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0B6" w:rsidRPr="00DC74FC" w:rsidRDefault="00DC74FC" w:rsidP="00061D07">
      <w:pPr>
        <w:widowControl w:val="0"/>
        <w:spacing w:after="0" w:line="240" w:lineRule="auto"/>
        <w:jc w:val="center"/>
        <w:rPr>
          <w:rFonts w:ascii="Times New Roman" w:eastAsia="Times New Roman" w:hAnsi="Times New Roman" w:cs="Times New Roman"/>
          <w:b/>
          <w:sz w:val="28"/>
          <w:szCs w:val="28"/>
        </w:rPr>
      </w:pPr>
      <w:r w:rsidRPr="00DC74FC">
        <w:rPr>
          <w:rFonts w:ascii="Times New Roman" w:eastAsia="Times New Roman" w:hAnsi="Times New Roman" w:cs="Times New Roman"/>
          <w:b/>
          <w:sz w:val="28"/>
          <w:szCs w:val="28"/>
        </w:rPr>
        <w:t>Муниципальное бюджетное общеобразовательное учреждение</w:t>
      </w:r>
    </w:p>
    <w:p w:rsidR="00DC74FC" w:rsidRPr="00DC74FC" w:rsidRDefault="00DC74FC" w:rsidP="00DC74FC">
      <w:pPr>
        <w:widowControl w:val="0"/>
        <w:spacing w:after="0" w:line="240" w:lineRule="auto"/>
        <w:jc w:val="center"/>
        <w:rPr>
          <w:rFonts w:ascii="Times New Roman" w:eastAsia="Times New Roman" w:hAnsi="Times New Roman" w:cs="Times New Roman"/>
          <w:b/>
          <w:sz w:val="28"/>
          <w:szCs w:val="28"/>
        </w:rPr>
      </w:pPr>
      <w:r w:rsidRPr="00DC74FC">
        <w:rPr>
          <w:rFonts w:ascii="Times New Roman" w:eastAsia="Times New Roman" w:hAnsi="Times New Roman" w:cs="Times New Roman"/>
          <w:b/>
          <w:sz w:val="28"/>
          <w:szCs w:val="28"/>
        </w:rPr>
        <w:t xml:space="preserve">Средняя школа № 11 имени В.Д. </w:t>
      </w:r>
      <w:proofErr w:type="spellStart"/>
      <w:r w:rsidRPr="00DC74FC">
        <w:rPr>
          <w:rFonts w:ascii="Times New Roman" w:eastAsia="Times New Roman" w:hAnsi="Times New Roman" w:cs="Times New Roman"/>
          <w:b/>
          <w:sz w:val="28"/>
          <w:szCs w:val="28"/>
        </w:rPr>
        <w:t>Бубенина</w:t>
      </w:r>
      <w:proofErr w:type="spellEnd"/>
    </w:p>
    <w:p w:rsidR="00DC74FC" w:rsidRDefault="00DC74FC" w:rsidP="00DC74FC">
      <w:pPr>
        <w:widowControl w:val="0"/>
        <w:spacing w:after="0" w:line="240" w:lineRule="auto"/>
        <w:jc w:val="center"/>
        <w:rPr>
          <w:rFonts w:ascii="Times New Roman" w:eastAsia="Times New Roman" w:hAnsi="Times New Roman" w:cs="Times New Roman"/>
          <w:b/>
          <w:sz w:val="28"/>
          <w:szCs w:val="28"/>
        </w:rPr>
      </w:pPr>
      <w:r w:rsidRPr="00DC74FC">
        <w:rPr>
          <w:rFonts w:ascii="Times New Roman" w:eastAsia="Times New Roman" w:hAnsi="Times New Roman" w:cs="Times New Roman"/>
          <w:b/>
          <w:sz w:val="28"/>
          <w:szCs w:val="28"/>
        </w:rPr>
        <w:t>Петропавловск – Камчатского городского округа</w:t>
      </w:r>
    </w:p>
    <w:p w:rsidR="00DC74FC" w:rsidRDefault="00DC74FC" w:rsidP="00DC74FC">
      <w:pPr>
        <w:widowControl w:val="0"/>
        <w:spacing w:after="0" w:line="240" w:lineRule="auto"/>
        <w:jc w:val="center"/>
        <w:rPr>
          <w:rFonts w:ascii="Times New Roman" w:eastAsia="Times New Roman" w:hAnsi="Times New Roman" w:cs="Times New Roman"/>
          <w:b/>
          <w:sz w:val="28"/>
          <w:szCs w:val="28"/>
        </w:rPr>
      </w:pPr>
    </w:p>
    <w:p w:rsidR="00DC74FC" w:rsidRDefault="00DC74FC" w:rsidP="00DC74FC">
      <w:pPr>
        <w:widowControl w:val="0"/>
        <w:spacing w:after="0" w:line="240" w:lineRule="auto"/>
        <w:jc w:val="center"/>
        <w:rPr>
          <w:rFonts w:ascii="Times New Roman" w:eastAsia="Times New Roman" w:hAnsi="Times New Roman" w:cs="Times New Roman"/>
          <w:b/>
          <w:sz w:val="28"/>
          <w:szCs w:val="28"/>
        </w:rPr>
      </w:pPr>
    </w:p>
    <w:p w:rsidR="00DC74FC" w:rsidRDefault="00DC74FC" w:rsidP="00DC74FC">
      <w:pPr>
        <w:widowControl w:val="0"/>
        <w:spacing w:after="0" w:line="240" w:lineRule="auto"/>
        <w:jc w:val="center"/>
        <w:rPr>
          <w:rFonts w:ascii="Times New Roman" w:eastAsia="Times New Roman" w:hAnsi="Times New Roman" w:cs="Times New Roman"/>
          <w:b/>
          <w:sz w:val="28"/>
          <w:szCs w:val="28"/>
        </w:rPr>
      </w:pPr>
    </w:p>
    <w:p w:rsidR="00DC74FC" w:rsidRDefault="00DC74FC" w:rsidP="00DC74FC">
      <w:pPr>
        <w:widowControl w:val="0"/>
        <w:spacing w:after="0" w:line="240" w:lineRule="auto"/>
        <w:jc w:val="center"/>
        <w:rPr>
          <w:rFonts w:ascii="Times New Roman" w:eastAsia="Times New Roman" w:hAnsi="Times New Roman" w:cs="Times New Roman"/>
          <w:b/>
          <w:sz w:val="28"/>
          <w:szCs w:val="28"/>
        </w:rPr>
      </w:pPr>
    </w:p>
    <w:p w:rsidR="00DC74FC" w:rsidRDefault="00DC74FC" w:rsidP="00DC74FC">
      <w:pPr>
        <w:widowControl w:val="0"/>
        <w:spacing w:after="0" w:line="240" w:lineRule="auto"/>
        <w:jc w:val="center"/>
        <w:rPr>
          <w:rFonts w:ascii="Times New Roman" w:eastAsia="Times New Roman" w:hAnsi="Times New Roman" w:cs="Times New Roman"/>
          <w:b/>
          <w:sz w:val="28"/>
          <w:szCs w:val="28"/>
        </w:rPr>
      </w:pPr>
    </w:p>
    <w:p w:rsidR="002549CF" w:rsidRDefault="002549CF" w:rsidP="00DC74FC">
      <w:pPr>
        <w:widowControl w:val="0"/>
        <w:spacing w:after="0" w:line="240" w:lineRule="auto"/>
        <w:jc w:val="center"/>
        <w:rPr>
          <w:rFonts w:ascii="Times New Roman" w:eastAsia="Times New Roman" w:hAnsi="Times New Roman" w:cs="Times New Roman"/>
          <w:b/>
          <w:sz w:val="28"/>
          <w:szCs w:val="28"/>
        </w:rPr>
      </w:pPr>
    </w:p>
    <w:p w:rsidR="002549CF" w:rsidRDefault="002549CF" w:rsidP="00DC74FC">
      <w:pPr>
        <w:widowControl w:val="0"/>
        <w:spacing w:after="0" w:line="240" w:lineRule="auto"/>
        <w:jc w:val="center"/>
        <w:rPr>
          <w:rFonts w:ascii="Times New Roman" w:eastAsia="Times New Roman" w:hAnsi="Times New Roman" w:cs="Times New Roman"/>
          <w:b/>
          <w:sz w:val="28"/>
          <w:szCs w:val="28"/>
        </w:rPr>
      </w:pPr>
    </w:p>
    <w:p w:rsidR="002549CF" w:rsidRPr="00B837CD" w:rsidRDefault="002549CF" w:rsidP="00DC74FC">
      <w:pPr>
        <w:widowControl w:val="0"/>
        <w:spacing w:after="0" w:line="240" w:lineRule="auto"/>
        <w:jc w:val="center"/>
        <w:rPr>
          <w:rFonts w:ascii="Times New Roman" w:eastAsia="Times New Roman" w:hAnsi="Times New Roman" w:cs="Times New Roman"/>
          <w:b/>
          <w:sz w:val="32"/>
          <w:szCs w:val="28"/>
        </w:rPr>
      </w:pPr>
    </w:p>
    <w:p w:rsidR="002549CF" w:rsidRPr="00B837CD" w:rsidRDefault="002549CF" w:rsidP="00DC74FC">
      <w:pPr>
        <w:widowControl w:val="0"/>
        <w:spacing w:after="0" w:line="240" w:lineRule="auto"/>
        <w:jc w:val="center"/>
        <w:rPr>
          <w:rFonts w:ascii="Times New Roman" w:eastAsia="Times New Roman" w:hAnsi="Times New Roman" w:cs="Times New Roman"/>
          <w:color w:val="000000" w:themeColor="text1"/>
          <w:sz w:val="32"/>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549CF" w:rsidRPr="00B837CD" w:rsidRDefault="002549CF" w:rsidP="00DC74FC">
      <w:pPr>
        <w:widowControl w:val="0"/>
        <w:spacing w:after="0" w:line="240" w:lineRule="auto"/>
        <w:jc w:val="center"/>
        <w:rPr>
          <w:rFonts w:ascii="Blackadder ITC" w:eastAsia="Times New Roman" w:hAnsi="Blackadder ITC" w:cs="Times New Roman"/>
          <w:b/>
          <w:color w:val="000000" w:themeColor="text1"/>
          <w:sz w:val="32"/>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74FC" w:rsidRPr="00B837CD" w:rsidRDefault="00061D07" w:rsidP="00DC74FC">
      <w:pPr>
        <w:widowControl w:val="0"/>
        <w:spacing w:after="0" w:line="240" w:lineRule="auto"/>
        <w:jc w:val="center"/>
        <w:rPr>
          <w:rFonts w:ascii="Times New Roman" w:eastAsia="Times New Roman" w:hAnsi="Times New Roman" w:cs="Times New Roman"/>
          <w:b/>
          <w:color w:val="000000" w:themeColor="text1"/>
          <w:sz w:val="32"/>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
          <w:color w:val="000000" w:themeColor="text1"/>
          <w:sz w:val="32"/>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w:t>
      </w:r>
      <w:r w:rsidR="00DC74FC" w:rsidRPr="00B837CD">
        <w:rPr>
          <w:rFonts w:ascii="Times New Roman" w:eastAsia="Times New Roman" w:hAnsi="Times New Roman" w:cs="Times New Roman"/>
          <w:b/>
          <w:color w:val="000000" w:themeColor="text1"/>
          <w:sz w:val="32"/>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сновная общеобразовательная программа –</w:t>
      </w:r>
    </w:p>
    <w:p w:rsidR="00DC74FC" w:rsidRPr="00B837CD" w:rsidRDefault="002549CF" w:rsidP="00DC74FC">
      <w:pPr>
        <w:widowControl w:val="0"/>
        <w:spacing w:after="0" w:line="240" w:lineRule="auto"/>
        <w:jc w:val="center"/>
        <w:rPr>
          <w:rFonts w:ascii="Times New Roman" w:eastAsia="Times New Roman" w:hAnsi="Times New Roman" w:cs="Times New Roman"/>
          <w:b/>
          <w:color w:val="000000" w:themeColor="text1"/>
          <w:sz w:val="32"/>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37CD">
        <w:rPr>
          <w:rFonts w:ascii="Times New Roman" w:eastAsia="Times New Roman" w:hAnsi="Times New Roman" w:cs="Times New Roman"/>
          <w:b/>
          <w:color w:val="000000" w:themeColor="text1"/>
          <w:sz w:val="32"/>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w:t>
      </w:r>
      <w:r w:rsidR="00DC74FC" w:rsidRPr="00B837CD">
        <w:rPr>
          <w:rFonts w:ascii="Times New Roman" w:eastAsia="Times New Roman" w:hAnsi="Times New Roman" w:cs="Times New Roman"/>
          <w:b/>
          <w:color w:val="000000" w:themeColor="text1"/>
          <w:sz w:val="32"/>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бразовательная программа начального общего образования</w:t>
      </w:r>
    </w:p>
    <w:p w:rsidR="00DC74FC" w:rsidRPr="00B837CD" w:rsidRDefault="00DC74FC" w:rsidP="00DC74FC">
      <w:pPr>
        <w:widowControl w:val="0"/>
        <w:spacing w:after="0" w:line="240" w:lineRule="auto"/>
        <w:jc w:val="center"/>
        <w:rPr>
          <w:rFonts w:ascii="Blackadder ITC" w:eastAsia="Times New Roman" w:hAnsi="Blackadder ITC" w:cs="Times New Roman"/>
          <w:b/>
          <w:color w:val="000000" w:themeColor="text1"/>
          <w:sz w:val="32"/>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74FC" w:rsidRPr="00061D07" w:rsidRDefault="003043C3" w:rsidP="00DC74FC">
      <w:pPr>
        <w:widowControl w:val="0"/>
        <w:spacing w:after="0" w:line="240" w:lineRule="auto"/>
        <w:jc w:val="center"/>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D07">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2025 - 2026</w:t>
      </w:r>
    </w:p>
    <w:p w:rsidR="00DC74FC" w:rsidRPr="003A03EB" w:rsidRDefault="00DC74FC" w:rsidP="00DC74FC">
      <w:pPr>
        <w:widowControl w:val="0"/>
        <w:spacing w:after="0" w:line="240" w:lineRule="auto"/>
        <w:jc w:val="center"/>
        <w:rPr>
          <w:rFonts w:ascii="Harlow Solid Italic" w:eastAsia="Times New Roman" w:hAnsi="Harlow Solid Italic"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74FC" w:rsidRPr="003A03EB" w:rsidRDefault="00DC74FC" w:rsidP="00DC74FC">
      <w:pPr>
        <w:widowControl w:val="0"/>
        <w:spacing w:after="0" w:line="240" w:lineRule="auto"/>
        <w:jc w:val="center"/>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74FC" w:rsidRPr="008A320D" w:rsidRDefault="00DC74FC" w:rsidP="00DC74FC">
      <w:pPr>
        <w:widowControl w:val="0"/>
        <w:spacing w:after="0" w:line="240" w:lineRule="auto"/>
        <w:jc w:val="center"/>
        <w:rPr>
          <w:rFonts w:ascii="Times New Roman" w:eastAsia="Times New Roman" w:hAnsi="Times New Roman" w:cs="Times New Roman"/>
          <w:b/>
          <w:sz w:val="28"/>
          <w:szCs w:val="28"/>
        </w:rPr>
      </w:pPr>
    </w:p>
    <w:p w:rsidR="00DC74FC" w:rsidRPr="008A320D" w:rsidRDefault="00DC74FC" w:rsidP="00DC74FC">
      <w:pPr>
        <w:widowControl w:val="0"/>
        <w:spacing w:after="0" w:line="240" w:lineRule="auto"/>
        <w:jc w:val="center"/>
        <w:rPr>
          <w:rFonts w:ascii="Times New Roman" w:eastAsia="Times New Roman" w:hAnsi="Times New Roman" w:cs="Times New Roman"/>
          <w:b/>
          <w:sz w:val="28"/>
          <w:szCs w:val="28"/>
        </w:rPr>
      </w:pPr>
    </w:p>
    <w:p w:rsidR="00DC74FC" w:rsidRPr="008A320D" w:rsidRDefault="00DC74FC" w:rsidP="00DC74FC">
      <w:pPr>
        <w:widowControl w:val="0"/>
        <w:spacing w:after="0" w:line="240" w:lineRule="auto"/>
        <w:jc w:val="center"/>
        <w:rPr>
          <w:rFonts w:ascii="Times New Roman" w:eastAsia="Times New Roman" w:hAnsi="Times New Roman" w:cs="Times New Roman"/>
          <w:b/>
          <w:sz w:val="28"/>
          <w:szCs w:val="28"/>
        </w:rPr>
      </w:pPr>
    </w:p>
    <w:p w:rsidR="00DC74FC" w:rsidRPr="008A320D" w:rsidRDefault="00DC74FC" w:rsidP="00DC74FC">
      <w:pPr>
        <w:widowControl w:val="0"/>
        <w:spacing w:after="0" w:line="240" w:lineRule="auto"/>
        <w:jc w:val="center"/>
        <w:rPr>
          <w:rFonts w:ascii="Times New Roman" w:eastAsia="Times New Roman" w:hAnsi="Times New Roman" w:cs="Times New Roman"/>
          <w:b/>
          <w:sz w:val="28"/>
          <w:szCs w:val="28"/>
        </w:rPr>
      </w:pPr>
    </w:p>
    <w:p w:rsidR="00DC74FC" w:rsidRPr="008A320D" w:rsidRDefault="00DC74FC" w:rsidP="00DC74FC">
      <w:pPr>
        <w:widowControl w:val="0"/>
        <w:spacing w:after="0" w:line="240" w:lineRule="auto"/>
        <w:jc w:val="center"/>
        <w:rPr>
          <w:rFonts w:ascii="Times New Roman" w:eastAsia="Times New Roman" w:hAnsi="Times New Roman" w:cs="Times New Roman"/>
          <w:b/>
          <w:sz w:val="28"/>
          <w:szCs w:val="28"/>
        </w:rPr>
      </w:pPr>
    </w:p>
    <w:p w:rsidR="00DC74FC" w:rsidRPr="008A320D" w:rsidRDefault="00DC74FC" w:rsidP="00DC74FC">
      <w:pPr>
        <w:widowControl w:val="0"/>
        <w:spacing w:after="0" w:line="240" w:lineRule="auto"/>
        <w:jc w:val="center"/>
        <w:rPr>
          <w:rFonts w:ascii="Times New Roman" w:eastAsia="Times New Roman" w:hAnsi="Times New Roman" w:cs="Times New Roman"/>
          <w:b/>
          <w:sz w:val="28"/>
          <w:szCs w:val="28"/>
        </w:rPr>
      </w:pPr>
    </w:p>
    <w:p w:rsidR="002549CF" w:rsidRPr="008A320D" w:rsidRDefault="002549CF" w:rsidP="00DC74FC">
      <w:pPr>
        <w:widowControl w:val="0"/>
        <w:spacing w:after="0" w:line="240" w:lineRule="auto"/>
        <w:jc w:val="center"/>
        <w:rPr>
          <w:rFonts w:ascii="Times New Roman" w:eastAsia="Times New Roman" w:hAnsi="Times New Roman" w:cs="Times New Roman"/>
          <w:b/>
          <w:sz w:val="28"/>
          <w:szCs w:val="28"/>
        </w:rPr>
      </w:pPr>
    </w:p>
    <w:p w:rsidR="002549CF" w:rsidRPr="008A320D" w:rsidRDefault="002549CF" w:rsidP="00DC74FC">
      <w:pPr>
        <w:widowControl w:val="0"/>
        <w:spacing w:after="0" w:line="240" w:lineRule="auto"/>
        <w:jc w:val="center"/>
        <w:rPr>
          <w:rFonts w:ascii="Times New Roman" w:eastAsia="Times New Roman" w:hAnsi="Times New Roman" w:cs="Times New Roman"/>
          <w:b/>
          <w:sz w:val="28"/>
          <w:szCs w:val="28"/>
        </w:rPr>
      </w:pPr>
    </w:p>
    <w:p w:rsidR="002549CF" w:rsidRPr="008A320D" w:rsidRDefault="002549CF" w:rsidP="00DC74FC">
      <w:pPr>
        <w:widowControl w:val="0"/>
        <w:spacing w:after="0" w:line="240" w:lineRule="auto"/>
        <w:jc w:val="center"/>
        <w:rPr>
          <w:rFonts w:ascii="Times New Roman" w:eastAsia="Times New Roman" w:hAnsi="Times New Roman" w:cs="Times New Roman"/>
          <w:b/>
          <w:sz w:val="28"/>
          <w:szCs w:val="28"/>
        </w:rPr>
      </w:pPr>
    </w:p>
    <w:p w:rsidR="002549CF" w:rsidRPr="008A320D" w:rsidRDefault="002549CF" w:rsidP="00DC74FC">
      <w:pPr>
        <w:widowControl w:val="0"/>
        <w:spacing w:after="0" w:line="240" w:lineRule="auto"/>
        <w:jc w:val="center"/>
        <w:rPr>
          <w:rFonts w:ascii="Times New Roman" w:eastAsia="Times New Roman" w:hAnsi="Times New Roman" w:cs="Times New Roman"/>
          <w:b/>
          <w:sz w:val="28"/>
          <w:szCs w:val="28"/>
        </w:rPr>
      </w:pPr>
    </w:p>
    <w:p w:rsidR="002549CF" w:rsidRPr="008A320D" w:rsidRDefault="002549CF" w:rsidP="00DC74FC">
      <w:pPr>
        <w:widowControl w:val="0"/>
        <w:spacing w:after="0" w:line="240" w:lineRule="auto"/>
        <w:jc w:val="center"/>
        <w:rPr>
          <w:rFonts w:ascii="Times New Roman" w:eastAsia="Times New Roman" w:hAnsi="Times New Roman" w:cs="Times New Roman"/>
          <w:b/>
          <w:sz w:val="28"/>
          <w:szCs w:val="28"/>
        </w:rPr>
      </w:pPr>
    </w:p>
    <w:p w:rsidR="002549CF" w:rsidRPr="008A320D" w:rsidRDefault="002549CF" w:rsidP="00DC74FC">
      <w:pPr>
        <w:widowControl w:val="0"/>
        <w:spacing w:after="0" w:line="240" w:lineRule="auto"/>
        <w:jc w:val="center"/>
        <w:rPr>
          <w:rFonts w:ascii="Times New Roman" w:eastAsia="Times New Roman" w:hAnsi="Times New Roman" w:cs="Times New Roman"/>
          <w:b/>
          <w:sz w:val="28"/>
          <w:szCs w:val="28"/>
        </w:rPr>
      </w:pPr>
    </w:p>
    <w:p w:rsidR="002549CF" w:rsidRPr="008A320D" w:rsidRDefault="002549CF" w:rsidP="00DC74FC">
      <w:pPr>
        <w:widowControl w:val="0"/>
        <w:spacing w:after="0" w:line="240" w:lineRule="auto"/>
        <w:jc w:val="center"/>
        <w:rPr>
          <w:rFonts w:ascii="Times New Roman" w:eastAsia="Times New Roman" w:hAnsi="Times New Roman" w:cs="Times New Roman"/>
          <w:b/>
          <w:sz w:val="28"/>
          <w:szCs w:val="28"/>
        </w:rPr>
      </w:pPr>
    </w:p>
    <w:p w:rsidR="002549CF" w:rsidRPr="008A320D" w:rsidRDefault="002549CF" w:rsidP="00DC74FC">
      <w:pPr>
        <w:widowControl w:val="0"/>
        <w:spacing w:after="0" w:line="240" w:lineRule="auto"/>
        <w:jc w:val="center"/>
        <w:rPr>
          <w:rFonts w:ascii="Times New Roman" w:eastAsia="Times New Roman" w:hAnsi="Times New Roman" w:cs="Times New Roman"/>
          <w:b/>
          <w:sz w:val="28"/>
          <w:szCs w:val="28"/>
        </w:rPr>
      </w:pPr>
    </w:p>
    <w:p w:rsidR="002549CF" w:rsidRDefault="002549CF" w:rsidP="008A320D">
      <w:pPr>
        <w:widowControl w:val="0"/>
        <w:spacing w:after="0" w:line="240" w:lineRule="auto"/>
        <w:rPr>
          <w:rFonts w:ascii="Times New Roman" w:eastAsia="Times New Roman" w:hAnsi="Times New Roman" w:cs="Times New Roman"/>
          <w:b/>
          <w:sz w:val="28"/>
          <w:szCs w:val="28"/>
        </w:rPr>
      </w:pPr>
    </w:p>
    <w:p w:rsidR="007C7D31" w:rsidRDefault="007C7D31" w:rsidP="00DC74FC">
      <w:pPr>
        <w:widowControl w:val="0"/>
        <w:spacing w:after="0" w:line="240" w:lineRule="auto"/>
        <w:jc w:val="center"/>
        <w:rPr>
          <w:rFonts w:ascii="Times New Roman" w:eastAsia="Times New Roman" w:hAnsi="Times New Roman" w:cs="Times New Roman"/>
          <w:b/>
          <w:sz w:val="28"/>
          <w:szCs w:val="28"/>
        </w:rPr>
      </w:pPr>
    </w:p>
    <w:p w:rsidR="007C7D31" w:rsidRDefault="007C7D31" w:rsidP="00DC74FC">
      <w:pPr>
        <w:widowControl w:val="0"/>
        <w:spacing w:after="0" w:line="240" w:lineRule="auto"/>
        <w:jc w:val="center"/>
        <w:rPr>
          <w:rFonts w:ascii="Times New Roman" w:eastAsia="Times New Roman" w:hAnsi="Times New Roman" w:cs="Times New Roman"/>
          <w:b/>
          <w:sz w:val="28"/>
          <w:szCs w:val="28"/>
        </w:rPr>
      </w:pPr>
    </w:p>
    <w:p w:rsidR="007C7D31" w:rsidRDefault="007C7D31" w:rsidP="00DC74FC">
      <w:pPr>
        <w:widowControl w:val="0"/>
        <w:spacing w:after="0" w:line="240" w:lineRule="auto"/>
        <w:jc w:val="center"/>
        <w:rPr>
          <w:rFonts w:ascii="Times New Roman" w:eastAsia="Times New Roman" w:hAnsi="Times New Roman" w:cs="Times New Roman"/>
          <w:b/>
          <w:sz w:val="28"/>
          <w:szCs w:val="28"/>
        </w:rPr>
      </w:pPr>
    </w:p>
    <w:p w:rsidR="007C7D31" w:rsidRDefault="007C7D31" w:rsidP="00DC74FC">
      <w:pPr>
        <w:widowControl w:val="0"/>
        <w:spacing w:after="0" w:line="240" w:lineRule="auto"/>
        <w:jc w:val="center"/>
        <w:rPr>
          <w:rFonts w:ascii="Times New Roman" w:eastAsia="Times New Roman" w:hAnsi="Times New Roman" w:cs="Times New Roman"/>
          <w:b/>
          <w:sz w:val="28"/>
          <w:szCs w:val="28"/>
        </w:rPr>
      </w:pPr>
    </w:p>
    <w:p w:rsidR="007C7D31" w:rsidRDefault="007C7D31" w:rsidP="00DC74FC">
      <w:pPr>
        <w:widowControl w:val="0"/>
        <w:spacing w:after="0" w:line="240" w:lineRule="auto"/>
        <w:jc w:val="center"/>
        <w:rPr>
          <w:rFonts w:ascii="Times New Roman" w:eastAsia="Times New Roman" w:hAnsi="Times New Roman" w:cs="Times New Roman"/>
          <w:b/>
          <w:sz w:val="28"/>
          <w:szCs w:val="28"/>
        </w:rPr>
      </w:pPr>
    </w:p>
    <w:p w:rsidR="00061D07" w:rsidRDefault="00061D07" w:rsidP="00DC74FC">
      <w:pPr>
        <w:widowControl w:val="0"/>
        <w:spacing w:after="0" w:line="240" w:lineRule="auto"/>
        <w:jc w:val="center"/>
        <w:rPr>
          <w:rFonts w:ascii="Times New Roman" w:eastAsia="Times New Roman" w:hAnsi="Times New Roman" w:cs="Times New Roman"/>
          <w:b/>
          <w:sz w:val="28"/>
          <w:szCs w:val="28"/>
        </w:rPr>
      </w:pPr>
    </w:p>
    <w:p w:rsidR="00061D07" w:rsidRDefault="00061D07" w:rsidP="00DC74FC">
      <w:pPr>
        <w:widowControl w:val="0"/>
        <w:spacing w:after="0" w:line="240" w:lineRule="auto"/>
        <w:jc w:val="center"/>
        <w:rPr>
          <w:rFonts w:ascii="Times New Roman" w:eastAsia="Times New Roman" w:hAnsi="Times New Roman" w:cs="Times New Roman"/>
          <w:b/>
          <w:sz w:val="28"/>
          <w:szCs w:val="28"/>
        </w:rPr>
      </w:pPr>
    </w:p>
    <w:p w:rsidR="00061D07" w:rsidRDefault="00061D07" w:rsidP="00DC74FC">
      <w:pPr>
        <w:widowControl w:val="0"/>
        <w:spacing w:after="0" w:line="240" w:lineRule="auto"/>
        <w:jc w:val="center"/>
        <w:rPr>
          <w:rFonts w:ascii="Times New Roman" w:eastAsia="Times New Roman" w:hAnsi="Times New Roman" w:cs="Times New Roman"/>
          <w:b/>
          <w:sz w:val="28"/>
          <w:szCs w:val="28"/>
        </w:rPr>
      </w:pPr>
    </w:p>
    <w:p w:rsidR="00061D07" w:rsidRDefault="00061D07" w:rsidP="00DC74FC">
      <w:pPr>
        <w:widowControl w:val="0"/>
        <w:spacing w:after="0" w:line="240" w:lineRule="auto"/>
        <w:jc w:val="center"/>
        <w:rPr>
          <w:rFonts w:ascii="Times New Roman" w:eastAsia="Times New Roman" w:hAnsi="Times New Roman" w:cs="Times New Roman"/>
          <w:b/>
          <w:sz w:val="28"/>
          <w:szCs w:val="28"/>
        </w:rPr>
      </w:pPr>
    </w:p>
    <w:p w:rsidR="00061D07" w:rsidRDefault="00061D07" w:rsidP="00DC74FC">
      <w:pPr>
        <w:widowControl w:val="0"/>
        <w:spacing w:after="0" w:line="240" w:lineRule="auto"/>
        <w:jc w:val="center"/>
        <w:rPr>
          <w:rFonts w:ascii="Times New Roman" w:eastAsia="Times New Roman" w:hAnsi="Times New Roman" w:cs="Times New Roman"/>
          <w:b/>
          <w:sz w:val="28"/>
          <w:szCs w:val="28"/>
        </w:rPr>
      </w:pPr>
    </w:p>
    <w:p w:rsidR="00DC74FC" w:rsidRPr="00DC74FC" w:rsidRDefault="00DC74FC" w:rsidP="00061D07">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Петропавловск – Камчатский </w:t>
      </w:r>
    </w:p>
    <w:p w:rsidR="008353C0" w:rsidRPr="003A03EB" w:rsidRDefault="008353C0" w:rsidP="003A03EB">
      <w:pPr>
        <w:pageBreakBefore/>
        <w:suppressAutoHyphens/>
        <w:autoSpaceDE w:val="0"/>
        <w:autoSpaceDN w:val="0"/>
        <w:adjustRightInd w:val="0"/>
        <w:spacing w:before="480" w:after="240" w:line="240" w:lineRule="auto"/>
        <w:jc w:val="center"/>
        <w:textAlignment w:val="center"/>
        <w:rPr>
          <w:rFonts w:ascii="Times New Roman" w:eastAsia="Times New Roman" w:hAnsi="Times New Roman" w:cs="Times New Roman"/>
          <w:b/>
          <w:bCs/>
          <w:caps/>
          <w:sz w:val="20"/>
          <w:szCs w:val="20"/>
          <w:lang w:eastAsia="ru-RU"/>
        </w:rPr>
      </w:pPr>
      <w:r w:rsidRPr="003A03EB">
        <w:rPr>
          <w:rFonts w:ascii="Times New Roman" w:eastAsia="Times New Roman" w:hAnsi="Times New Roman" w:cs="Times New Roman"/>
          <w:b/>
          <w:bCs/>
          <w:caps/>
          <w:sz w:val="20"/>
          <w:szCs w:val="20"/>
          <w:lang w:eastAsia="ru-RU"/>
        </w:rPr>
        <w:lastRenderedPageBreak/>
        <w:t>Содержание</w:t>
      </w:r>
    </w:p>
    <w:tbl>
      <w:tblPr>
        <w:tblStyle w:val="af9"/>
        <w:tblW w:w="10422" w:type="dxa"/>
        <w:tblLook w:val="04A0" w:firstRow="1" w:lastRow="0" w:firstColumn="1" w:lastColumn="0" w:noHBand="0" w:noVBand="1"/>
      </w:tblPr>
      <w:tblGrid>
        <w:gridCol w:w="1116"/>
        <w:gridCol w:w="8206"/>
        <w:gridCol w:w="1100"/>
      </w:tblGrid>
      <w:tr w:rsidR="00146999" w:rsidRPr="00CB0A30" w:rsidTr="00E43397">
        <w:tc>
          <w:tcPr>
            <w:tcW w:w="0" w:type="auto"/>
          </w:tcPr>
          <w:p w:rsidR="00146999" w:rsidRPr="00CB0A30" w:rsidRDefault="00146999" w:rsidP="003C1B70">
            <w:pPr>
              <w:rPr>
                <w:rFonts w:ascii="Times New Roman" w:hAnsi="Times New Roman" w:cs="Times New Roman"/>
                <w:b/>
                <w:bCs/>
                <w:sz w:val="20"/>
                <w:szCs w:val="20"/>
              </w:rPr>
            </w:pPr>
            <w:r w:rsidRPr="00CB0A30">
              <w:rPr>
                <w:rFonts w:ascii="Times New Roman" w:hAnsi="Times New Roman" w:cs="Times New Roman"/>
                <w:b/>
                <w:bCs/>
                <w:sz w:val="20"/>
                <w:szCs w:val="20"/>
              </w:rPr>
              <w:t>1.</w:t>
            </w:r>
          </w:p>
        </w:tc>
        <w:tc>
          <w:tcPr>
            <w:tcW w:w="8206" w:type="dxa"/>
          </w:tcPr>
          <w:p w:rsidR="00146999" w:rsidRPr="00CB0A30" w:rsidRDefault="00146999" w:rsidP="003C1B70">
            <w:pPr>
              <w:rPr>
                <w:rFonts w:ascii="Times New Roman" w:hAnsi="Times New Roman" w:cs="Times New Roman"/>
                <w:b/>
                <w:bCs/>
                <w:sz w:val="20"/>
                <w:szCs w:val="20"/>
              </w:rPr>
            </w:pPr>
            <w:r w:rsidRPr="00CB0A30">
              <w:rPr>
                <w:rFonts w:ascii="Times New Roman" w:hAnsi="Times New Roman" w:cs="Times New Roman"/>
                <w:b/>
                <w:bCs/>
                <w:sz w:val="20"/>
                <w:szCs w:val="20"/>
              </w:rPr>
              <w:t>Целевой раздел</w:t>
            </w:r>
          </w:p>
        </w:tc>
        <w:tc>
          <w:tcPr>
            <w:tcW w:w="1100" w:type="dxa"/>
          </w:tcPr>
          <w:p w:rsidR="00146999" w:rsidRPr="00CB0A30" w:rsidRDefault="007A0FD1" w:rsidP="003C1B70">
            <w:pPr>
              <w:rPr>
                <w:rFonts w:ascii="Times New Roman" w:hAnsi="Times New Roman" w:cs="Times New Roman"/>
                <w:b/>
                <w:bCs/>
                <w:sz w:val="20"/>
                <w:szCs w:val="20"/>
              </w:rPr>
            </w:pPr>
            <w:r w:rsidRPr="00CB0A30">
              <w:rPr>
                <w:rFonts w:ascii="Times New Roman" w:hAnsi="Times New Roman" w:cs="Times New Roman"/>
                <w:b/>
                <w:bCs/>
                <w:sz w:val="20"/>
                <w:szCs w:val="20"/>
              </w:rPr>
              <w:t xml:space="preserve">5 </w:t>
            </w:r>
            <w:r w:rsidR="00146999" w:rsidRPr="00CB0A30">
              <w:rPr>
                <w:rFonts w:ascii="Times New Roman" w:hAnsi="Times New Roman" w:cs="Times New Roman"/>
                <w:b/>
                <w:bCs/>
                <w:sz w:val="20"/>
                <w:szCs w:val="20"/>
              </w:rPr>
              <w:t>стр.</w:t>
            </w:r>
          </w:p>
        </w:tc>
      </w:tr>
      <w:tr w:rsidR="00146999" w:rsidRPr="00CB0A30" w:rsidTr="00E43397">
        <w:tc>
          <w:tcPr>
            <w:tcW w:w="0" w:type="auto"/>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1.1.</w:t>
            </w:r>
          </w:p>
        </w:tc>
        <w:tc>
          <w:tcPr>
            <w:tcW w:w="8206"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Пояснительная записка</w:t>
            </w:r>
          </w:p>
        </w:tc>
        <w:tc>
          <w:tcPr>
            <w:tcW w:w="1100" w:type="dxa"/>
          </w:tcPr>
          <w:p w:rsidR="00146999" w:rsidRPr="00CB0A30" w:rsidRDefault="007A0FD1" w:rsidP="003C1B70">
            <w:pPr>
              <w:rPr>
                <w:rFonts w:ascii="Times New Roman" w:hAnsi="Times New Roman" w:cs="Times New Roman"/>
                <w:sz w:val="20"/>
                <w:szCs w:val="20"/>
              </w:rPr>
            </w:pPr>
            <w:r w:rsidRPr="00CB0A30">
              <w:rPr>
                <w:rFonts w:ascii="Times New Roman" w:hAnsi="Times New Roman" w:cs="Times New Roman"/>
                <w:sz w:val="20"/>
                <w:szCs w:val="20"/>
              </w:rPr>
              <w:t>5</w:t>
            </w:r>
            <w:r w:rsidR="00146999" w:rsidRPr="00CB0A30">
              <w:rPr>
                <w:rFonts w:ascii="Times New Roman" w:hAnsi="Times New Roman" w:cs="Times New Roman"/>
                <w:sz w:val="20"/>
                <w:szCs w:val="20"/>
              </w:rPr>
              <w:t xml:space="preserve"> стр.</w:t>
            </w:r>
          </w:p>
        </w:tc>
      </w:tr>
      <w:tr w:rsidR="00146999" w:rsidRPr="00CB0A30" w:rsidTr="00E43397">
        <w:tc>
          <w:tcPr>
            <w:tcW w:w="0" w:type="auto"/>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1.2.</w:t>
            </w:r>
          </w:p>
        </w:tc>
        <w:tc>
          <w:tcPr>
            <w:tcW w:w="8206"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Общая характеристика программы начального образования</w:t>
            </w:r>
          </w:p>
        </w:tc>
        <w:tc>
          <w:tcPr>
            <w:tcW w:w="1100" w:type="dxa"/>
          </w:tcPr>
          <w:p w:rsidR="00146999" w:rsidRPr="00CB0A30" w:rsidRDefault="007A0FD1" w:rsidP="003C1B70">
            <w:pPr>
              <w:rPr>
                <w:rFonts w:ascii="Times New Roman" w:hAnsi="Times New Roman" w:cs="Times New Roman"/>
                <w:sz w:val="20"/>
                <w:szCs w:val="20"/>
              </w:rPr>
            </w:pPr>
            <w:r w:rsidRPr="00CB0A30">
              <w:rPr>
                <w:rFonts w:ascii="Times New Roman" w:hAnsi="Times New Roman" w:cs="Times New Roman"/>
                <w:sz w:val="20"/>
                <w:szCs w:val="20"/>
              </w:rPr>
              <w:t>6</w:t>
            </w:r>
            <w:r w:rsidR="00146999" w:rsidRPr="00CB0A30">
              <w:rPr>
                <w:rFonts w:ascii="Times New Roman" w:hAnsi="Times New Roman" w:cs="Times New Roman"/>
                <w:sz w:val="20"/>
                <w:szCs w:val="20"/>
              </w:rPr>
              <w:t xml:space="preserve"> стр.</w:t>
            </w:r>
          </w:p>
        </w:tc>
      </w:tr>
      <w:tr w:rsidR="00146999" w:rsidRPr="00CB0A30" w:rsidTr="00E43397">
        <w:tc>
          <w:tcPr>
            <w:tcW w:w="0" w:type="auto"/>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1.3.</w:t>
            </w:r>
          </w:p>
        </w:tc>
        <w:tc>
          <w:tcPr>
            <w:tcW w:w="8206" w:type="dxa"/>
          </w:tcPr>
          <w:p w:rsidR="00146999" w:rsidRPr="00CB0A30" w:rsidRDefault="00146999" w:rsidP="003C1B70">
            <w:pPr>
              <w:pStyle w:val="ConsPlusTitle"/>
              <w:outlineLvl w:val="2"/>
              <w:rPr>
                <w:rFonts w:ascii="Times New Roman" w:hAnsi="Times New Roman" w:cs="Times New Roman"/>
                <w:b w:val="0"/>
                <w:sz w:val="20"/>
                <w:szCs w:val="20"/>
              </w:rPr>
            </w:pPr>
            <w:r w:rsidRPr="00CB0A30">
              <w:rPr>
                <w:rFonts w:ascii="Times New Roman" w:hAnsi="Times New Roman" w:cs="Times New Roman"/>
                <w:b w:val="0"/>
                <w:sz w:val="20"/>
                <w:szCs w:val="20"/>
              </w:rPr>
              <w:t>Планируемые результаты освоения ООП НОО</w:t>
            </w:r>
          </w:p>
        </w:tc>
        <w:tc>
          <w:tcPr>
            <w:tcW w:w="1100" w:type="dxa"/>
          </w:tcPr>
          <w:p w:rsidR="00146999" w:rsidRPr="00CB0A30" w:rsidRDefault="007A0FD1" w:rsidP="003C1B70">
            <w:pPr>
              <w:rPr>
                <w:rFonts w:ascii="Times New Roman" w:hAnsi="Times New Roman" w:cs="Times New Roman"/>
                <w:sz w:val="20"/>
                <w:szCs w:val="20"/>
              </w:rPr>
            </w:pPr>
            <w:r w:rsidRPr="00CB0A30">
              <w:rPr>
                <w:rFonts w:ascii="Times New Roman" w:hAnsi="Times New Roman" w:cs="Times New Roman"/>
                <w:sz w:val="20"/>
                <w:szCs w:val="20"/>
              </w:rPr>
              <w:t xml:space="preserve">7 </w:t>
            </w:r>
            <w:r w:rsidR="00146999" w:rsidRPr="00CB0A30">
              <w:rPr>
                <w:rFonts w:ascii="Times New Roman" w:hAnsi="Times New Roman" w:cs="Times New Roman"/>
                <w:sz w:val="20"/>
                <w:szCs w:val="20"/>
              </w:rPr>
              <w:t>стр.</w:t>
            </w:r>
          </w:p>
        </w:tc>
      </w:tr>
      <w:tr w:rsidR="00146999" w:rsidRPr="00CB0A30" w:rsidTr="00E43397">
        <w:tc>
          <w:tcPr>
            <w:tcW w:w="0" w:type="auto"/>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1.4.</w:t>
            </w:r>
          </w:p>
        </w:tc>
        <w:tc>
          <w:tcPr>
            <w:tcW w:w="8206" w:type="dxa"/>
          </w:tcPr>
          <w:p w:rsidR="00146999" w:rsidRPr="00CB0A30" w:rsidRDefault="00146999" w:rsidP="003C1B70">
            <w:pPr>
              <w:pStyle w:val="ConsPlusTitle"/>
              <w:outlineLvl w:val="2"/>
              <w:rPr>
                <w:rFonts w:ascii="Times New Roman" w:hAnsi="Times New Roman" w:cs="Times New Roman"/>
                <w:b w:val="0"/>
                <w:sz w:val="20"/>
                <w:szCs w:val="20"/>
              </w:rPr>
            </w:pPr>
            <w:r w:rsidRPr="00CB0A30">
              <w:rPr>
                <w:rFonts w:ascii="Times New Roman" w:hAnsi="Times New Roman" w:cs="Times New Roman"/>
                <w:b w:val="0"/>
                <w:sz w:val="20"/>
                <w:szCs w:val="20"/>
              </w:rPr>
              <w:t>Система оценки достижения планируемых результатов освоения ООП НОО</w:t>
            </w:r>
          </w:p>
        </w:tc>
        <w:tc>
          <w:tcPr>
            <w:tcW w:w="1100" w:type="dxa"/>
          </w:tcPr>
          <w:p w:rsidR="00146999" w:rsidRPr="00CB0A30" w:rsidRDefault="007A0FD1" w:rsidP="003C1B70">
            <w:pPr>
              <w:rPr>
                <w:rFonts w:ascii="Times New Roman" w:hAnsi="Times New Roman" w:cs="Times New Roman"/>
                <w:sz w:val="20"/>
                <w:szCs w:val="20"/>
              </w:rPr>
            </w:pPr>
            <w:r w:rsidRPr="00CB0A30">
              <w:rPr>
                <w:rFonts w:ascii="Times New Roman" w:hAnsi="Times New Roman" w:cs="Times New Roman"/>
                <w:sz w:val="20"/>
                <w:szCs w:val="20"/>
              </w:rPr>
              <w:t>10</w:t>
            </w:r>
            <w:r w:rsidR="00146999" w:rsidRPr="00CB0A30">
              <w:rPr>
                <w:rFonts w:ascii="Times New Roman" w:hAnsi="Times New Roman" w:cs="Times New Roman"/>
                <w:sz w:val="20"/>
                <w:szCs w:val="20"/>
              </w:rPr>
              <w:t xml:space="preserve"> стр.</w:t>
            </w:r>
          </w:p>
        </w:tc>
      </w:tr>
      <w:tr w:rsidR="00146999" w:rsidRPr="00CB0A30" w:rsidTr="00E43397">
        <w:tc>
          <w:tcPr>
            <w:tcW w:w="0" w:type="auto"/>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1.5.</w:t>
            </w:r>
          </w:p>
        </w:tc>
        <w:tc>
          <w:tcPr>
            <w:tcW w:w="8206" w:type="dxa"/>
          </w:tcPr>
          <w:p w:rsidR="00146999" w:rsidRPr="00CB0A30" w:rsidRDefault="00146999" w:rsidP="003C1B70">
            <w:pPr>
              <w:keepNext/>
              <w:keepLines/>
              <w:outlineLvl w:val="0"/>
              <w:rPr>
                <w:rFonts w:ascii="Times New Roman" w:hAnsi="Times New Roman" w:cs="Times New Roman"/>
                <w:bCs/>
                <w:sz w:val="20"/>
                <w:szCs w:val="20"/>
              </w:rPr>
            </w:pPr>
            <w:r w:rsidRPr="00CB0A30">
              <w:rPr>
                <w:rFonts w:ascii="Times New Roman" w:hAnsi="Times New Roman" w:cs="Times New Roman"/>
                <w:bCs/>
                <w:sz w:val="20"/>
                <w:szCs w:val="20"/>
              </w:rPr>
              <w:t>Организация и содержание оценочных процедур</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14 стр.</w:t>
            </w:r>
          </w:p>
        </w:tc>
      </w:tr>
      <w:tr w:rsidR="00146999" w:rsidRPr="00CB0A30" w:rsidTr="00E43397">
        <w:tc>
          <w:tcPr>
            <w:tcW w:w="0" w:type="auto"/>
          </w:tcPr>
          <w:p w:rsidR="00146999" w:rsidRPr="00CB0A30" w:rsidRDefault="00146999" w:rsidP="003C1B70">
            <w:pPr>
              <w:rPr>
                <w:rFonts w:ascii="Times New Roman" w:hAnsi="Times New Roman" w:cs="Times New Roman"/>
                <w:b/>
                <w:bCs/>
                <w:sz w:val="20"/>
                <w:szCs w:val="20"/>
              </w:rPr>
            </w:pPr>
            <w:r w:rsidRPr="00CB0A30">
              <w:rPr>
                <w:rFonts w:ascii="Times New Roman" w:hAnsi="Times New Roman" w:cs="Times New Roman"/>
                <w:b/>
                <w:bCs/>
                <w:sz w:val="20"/>
                <w:szCs w:val="20"/>
              </w:rPr>
              <w:t>2.</w:t>
            </w:r>
          </w:p>
        </w:tc>
        <w:tc>
          <w:tcPr>
            <w:tcW w:w="8206" w:type="dxa"/>
          </w:tcPr>
          <w:p w:rsidR="00146999" w:rsidRPr="00CB0A30" w:rsidRDefault="00146999" w:rsidP="003C1B70">
            <w:pPr>
              <w:pStyle w:val="ConsPlusTitle"/>
              <w:outlineLvl w:val="2"/>
              <w:rPr>
                <w:rFonts w:ascii="Times New Roman" w:hAnsi="Times New Roman" w:cs="Times New Roman"/>
                <w:sz w:val="20"/>
                <w:szCs w:val="20"/>
              </w:rPr>
            </w:pPr>
            <w:r w:rsidRPr="00CB0A30">
              <w:rPr>
                <w:rFonts w:ascii="Times New Roman" w:hAnsi="Times New Roman" w:cs="Times New Roman"/>
                <w:sz w:val="20"/>
                <w:szCs w:val="20"/>
              </w:rPr>
              <w:t>Содержательный раздел</w:t>
            </w:r>
          </w:p>
        </w:tc>
        <w:tc>
          <w:tcPr>
            <w:tcW w:w="1100" w:type="dxa"/>
          </w:tcPr>
          <w:p w:rsidR="00146999" w:rsidRPr="00CB0A30" w:rsidRDefault="00146999" w:rsidP="003C1B70">
            <w:pPr>
              <w:rPr>
                <w:rFonts w:ascii="Times New Roman" w:hAnsi="Times New Roman" w:cs="Times New Roman"/>
                <w:b/>
                <w:bCs/>
                <w:sz w:val="20"/>
                <w:szCs w:val="20"/>
              </w:rPr>
            </w:pPr>
            <w:r w:rsidRPr="00CB0A30">
              <w:rPr>
                <w:rFonts w:ascii="Times New Roman" w:hAnsi="Times New Roman" w:cs="Times New Roman"/>
                <w:b/>
                <w:bCs/>
                <w:sz w:val="20"/>
                <w:szCs w:val="20"/>
              </w:rPr>
              <w:t>16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r w:rsidRPr="00CB0A30">
              <w:rPr>
                <w:rFonts w:ascii="Times New Roman" w:hAnsi="Times New Roman" w:cs="Times New Roman"/>
                <w:sz w:val="20"/>
                <w:szCs w:val="20"/>
              </w:rPr>
              <w:t>2.1.</w:t>
            </w:r>
          </w:p>
        </w:tc>
        <w:tc>
          <w:tcPr>
            <w:tcW w:w="8206" w:type="dxa"/>
          </w:tcPr>
          <w:p w:rsidR="00146999" w:rsidRPr="00CB0A30" w:rsidRDefault="00146999" w:rsidP="003C1B70">
            <w:pPr>
              <w:pStyle w:val="ConsPlusTitle"/>
              <w:outlineLvl w:val="2"/>
              <w:rPr>
                <w:rFonts w:ascii="Times New Roman" w:hAnsi="Times New Roman" w:cs="Times New Roman"/>
                <w:b w:val="0"/>
                <w:sz w:val="20"/>
                <w:szCs w:val="20"/>
              </w:rPr>
            </w:pPr>
            <w:r w:rsidRPr="00CB0A30">
              <w:rPr>
                <w:rFonts w:ascii="Times New Roman" w:hAnsi="Times New Roman" w:cs="Times New Roman"/>
                <w:b w:val="0"/>
                <w:sz w:val="20"/>
                <w:szCs w:val="20"/>
              </w:rPr>
              <w:t>Рабочие программы учебных предметов</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16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p>
        </w:tc>
        <w:tc>
          <w:tcPr>
            <w:tcW w:w="8206" w:type="dxa"/>
          </w:tcPr>
          <w:p w:rsidR="00146999" w:rsidRPr="00CB0A30" w:rsidRDefault="00146999" w:rsidP="003C1B70">
            <w:pPr>
              <w:pStyle w:val="ConsPlusTitle"/>
              <w:outlineLvl w:val="2"/>
              <w:rPr>
                <w:rFonts w:ascii="Times New Roman" w:hAnsi="Times New Roman" w:cs="Times New Roman"/>
                <w:b w:val="0"/>
                <w:sz w:val="20"/>
                <w:szCs w:val="20"/>
              </w:rPr>
            </w:pPr>
            <w:r w:rsidRPr="00CB0A30">
              <w:rPr>
                <w:rFonts w:ascii="Times New Roman" w:hAnsi="Times New Roman" w:cs="Times New Roman"/>
                <w:b w:val="0"/>
                <w:sz w:val="20"/>
                <w:szCs w:val="20"/>
              </w:rPr>
              <w:t>Русский язык</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16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p>
        </w:tc>
        <w:tc>
          <w:tcPr>
            <w:tcW w:w="8206" w:type="dxa"/>
          </w:tcPr>
          <w:p w:rsidR="00146999" w:rsidRPr="00CB0A30" w:rsidRDefault="00146999" w:rsidP="003C1B70">
            <w:pPr>
              <w:pStyle w:val="ConsPlusTitle"/>
              <w:outlineLvl w:val="2"/>
              <w:rPr>
                <w:rFonts w:ascii="Times New Roman" w:hAnsi="Times New Roman" w:cs="Times New Roman"/>
                <w:b w:val="0"/>
                <w:sz w:val="20"/>
                <w:szCs w:val="20"/>
              </w:rPr>
            </w:pPr>
            <w:r w:rsidRPr="00CB0A30">
              <w:rPr>
                <w:rFonts w:ascii="Times New Roman" w:hAnsi="Times New Roman" w:cs="Times New Roman"/>
                <w:b w:val="0"/>
                <w:sz w:val="20"/>
                <w:szCs w:val="20"/>
              </w:rPr>
              <w:t>Литературное чтение</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37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p>
        </w:tc>
        <w:tc>
          <w:tcPr>
            <w:tcW w:w="8206" w:type="dxa"/>
          </w:tcPr>
          <w:p w:rsidR="00146999" w:rsidRPr="00CB0A30" w:rsidRDefault="00146999" w:rsidP="003C1B70">
            <w:pPr>
              <w:pStyle w:val="ConsPlusTitle"/>
              <w:outlineLvl w:val="2"/>
              <w:rPr>
                <w:rFonts w:ascii="Times New Roman" w:hAnsi="Times New Roman" w:cs="Times New Roman"/>
                <w:b w:val="0"/>
                <w:sz w:val="20"/>
                <w:szCs w:val="20"/>
              </w:rPr>
            </w:pPr>
            <w:r w:rsidRPr="00CB0A30">
              <w:rPr>
                <w:rFonts w:ascii="Times New Roman" w:hAnsi="Times New Roman" w:cs="Times New Roman"/>
                <w:b w:val="0"/>
                <w:sz w:val="20"/>
                <w:szCs w:val="20"/>
              </w:rPr>
              <w:t>Иностранный (английский) язык</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5</w:t>
            </w:r>
            <w:r w:rsidR="007A0FD1" w:rsidRPr="00CB0A30">
              <w:rPr>
                <w:rFonts w:ascii="Times New Roman" w:hAnsi="Times New Roman" w:cs="Times New Roman"/>
                <w:sz w:val="20"/>
                <w:szCs w:val="20"/>
              </w:rPr>
              <w:t>7</w:t>
            </w:r>
            <w:r w:rsidRPr="00CB0A30">
              <w:rPr>
                <w:rFonts w:ascii="Times New Roman" w:hAnsi="Times New Roman" w:cs="Times New Roman"/>
                <w:sz w:val="20"/>
                <w:szCs w:val="20"/>
              </w:rPr>
              <w:t xml:space="preserve">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p>
        </w:tc>
        <w:tc>
          <w:tcPr>
            <w:tcW w:w="8206" w:type="dxa"/>
          </w:tcPr>
          <w:p w:rsidR="00146999" w:rsidRPr="00CB0A30" w:rsidRDefault="00146999" w:rsidP="003C1B70">
            <w:pPr>
              <w:pStyle w:val="ConsPlusTitle"/>
              <w:outlineLvl w:val="2"/>
              <w:rPr>
                <w:rFonts w:ascii="Times New Roman" w:hAnsi="Times New Roman" w:cs="Times New Roman"/>
                <w:b w:val="0"/>
                <w:sz w:val="20"/>
                <w:szCs w:val="20"/>
              </w:rPr>
            </w:pPr>
            <w:r w:rsidRPr="00CB0A30">
              <w:rPr>
                <w:rFonts w:ascii="Times New Roman" w:hAnsi="Times New Roman" w:cs="Times New Roman"/>
                <w:b w:val="0"/>
                <w:sz w:val="20"/>
                <w:szCs w:val="20"/>
              </w:rPr>
              <w:t>Математика</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72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p>
        </w:tc>
        <w:tc>
          <w:tcPr>
            <w:tcW w:w="8206" w:type="dxa"/>
          </w:tcPr>
          <w:p w:rsidR="00146999" w:rsidRPr="00CB0A30" w:rsidRDefault="00146999" w:rsidP="003C1B70">
            <w:pPr>
              <w:pStyle w:val="ConsPlusTitle"/>
              <w:outlineLvl w:val="2"/>
              <w:rPr>
                <w:rFonts w:ascii="Times New Roman" w:hAnsi="Times New Roman" w:cs="Times New Roman"/>
                <w:b w:val="0"/>
                <w:sz w:val="20"/>
                <w:szCs w:val="20"/>
              </w:rPr>
            </w:pPr>
            <w:r w:rsidRPr="00CB0A30">
              <w:rPr>
                <w:rFonts w:ascii="Times New Roman" w:hAnsi="Times New Roman" w:cs="Times New Roman"/>
                <w:b w:val="0"/>
                <w:sz w:val="20"/>
                <w:szCs w:val="20"/>
              </w:rPr>
              <w:t>Окружающий мир</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86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p>
        </w:tc>
        <w:tc>
          <w:tcPr>
            <w:tcW w:w="8206" w:type="dxa"/>
          </w:tcPr>
          <w:p w:rsidR="00146999" w:rsidRPr="00CB0A30" w:rsidRDefault="00146999" w:rsidP="003C1B70">
            <w:pPr>
              <w:pStyle w:val="ConsPlusTitle"/>
              <w:outlineLvl w:val="2"/>
              <w:rPr>
                <w:rFonts w:ascii="Times New Roman" w:hAnsi="Times New Roman" w:cs="Times New Roman"/>
                <w:b w:val="0"/>
                <w:sz w:val="20"/>
                <w:szCs w:val="20"/>
              </w:rPr>
            </w:pPr>
            <w:r w:rsidRPr="00CB0A30">
              <w:rPr>
                <w:rFonts w:ascii="Times New Roman" w:hAnsi="Times New Roman" w:cs="Times New Roman"/>
                <w:b w:val="0"/>
                <w:sz w:val="20"/>
                <w:szCs w:val="20"/>
              </w:rPr>
              <w:t>Изобразительное искусство</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110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p>
        </w:tc>
        <w:tc>
          <w:tcPr>
            <w:tcW w:w="8206" w:type="dxa"/>
          </w:tcPr>
          <w:p w:rsidR="00146999" w:rsidRPr="00CB0A30" w:rsidRDefault="00146999" w:rsidP="003C1B70">
            <w:pPr>
              <w:pStyle w:val="ConsPlusTitle"/>
              <w:outlineLvl w:val="2"/>
              <w:rPr>
                <w:rFonts w:ascii="Times New Roman" w:hAnsi="Times New Roman" w:cs="Times New Roman"/>
                <w:b w:val="0"/>
                <w:sz w:val="20"/>
                <w:szCs w:val="20"/>
              </w:rPr>
            </w:pPr>
            <w:r w:rsidRPr="00CB0A30">
              <w:rPr>
                <w:rFonts w:ascii="Times New Roman" w:hAnsi="Times New Roman" w:cs="Times New Roman"/>
                <w:b w:val="0"/>
                <w:sz w:val="20"/>
                <w:szCs w:val="20"/>
              </w:rPr>
              <w:t>Музыка</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12</w:t>
            </w:r>
            <w:r w:rsidR="007A0FD1" w:rsidRPr="00CB0A30">
              <w:rPr>
                <w:rFonts w:ascii="Times New Roman" w:hAnsi="Times New Roman" w:cs="Times New Roman"/>
                <w:sz w:val="20"/>
                <w:szCs w:val="20"/>
              </w:rPr>
              <w:t>9</w:t>
            </w:r>
            <w:r w:rsidRPr="00CB0A30">
              <w:rPr>
                <w:rFonts w:ascii="Times New Roman" w:hAnsi="Times New Roman" w:cs="Times New Roman"/>
                <w:sz w:val="20"/>
                <w:szCs w:val="20"/>
              </w:rPr>
              <w:t xml:space="preserve">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p>
        </w:tc>
        <w:tc>
          <w:tcPr>
            <w:tcW w:w="8206" w:type="dxa"/>
          </w:tcPr>
          <w:p w:rsidR="00146999" w:rsidRPr="00CB0A30" w:rsidRDefault="00146999" w:rsidP="003C1B70">
            <w:pPr>
              <w:pStyle w:val="ConsPlusTitle"/>
              <w:outlineLvl w:val="2"/>
              <w:rPr>
                <w:rFonts w:ascii="Times New Roman" w:hAnsi="Times New Roman" w:cs="Times New Roman"/>
                <w:b w:val="0"/>
                <w:sz w:val="20"/>
                <w:szCs w:val="20"/>
              </w:rPr>
            </w:pPr>
            <w:r w:rsidRPr="00CB0A30">
              <w:rPr>
                <w:rFonts w:ascii="Times New Roman" w:hAnsi="Times New Roman" w:cs="Times New Roman"/>
                <w:b w:val="0"/>
                <w:sz w:val="20"/>
                <w:szCs w:val="20"/>
              </w:rPr>
              <w:t>Технология</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157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p>
        </w:tc>
        <w:tc>
          <w:tcPr>
            <w:tcW w:w="8206" w:type="dxa"/>
          </w:tcPr>
          <w:p w:rsidR="00146999" w:rsidRPr="00CB0A30" w:rsidRDefault="00146999" w:rsidP="003C1B70">
            <w:pPr>
              <w:pStyle w:val="ConsPlusTitle"/>
              <w:outlineLvl w:val="2"/>
              <w:rPr>
                <w:rFonts w:ascii="Times New Roman" w:hAnsi="Times New Roman" w:cs="Times New Roman"/>
                <w:b w:val="0"/>
                <w:sz w:val="20"/>
                <w:szCs w:val="20"/>
              </w:rPr>
            </w:pPr>
            <w:r w:rsidRPr="00CB0A30">
              <w:rPr>
                <w:rFonts w:ascii="Times New Roman" w:hAnsi="Times New Roman" w:cs="Times New Roman"/>
                <w:b w:val="0"/>
                <w:sz w:val="20"/>
                <w:szCs w:val="20"/>
              </w:rPr>
              <w:t>Физическая культура</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17</w:t>
            </w:r>
            <w:r w:rsidR="007A0FD1" w:rsidRPr="00CB0A30">
              <w:rPr>
                <w:rFonts w:ascii="Times New Roman" w:hAnsi="Times New Roman" w:cs="Times New Roman"/>
                <w:sz w:val="20"/>
                <w:szCs w:val="20"/>
              </w:rPr>
              <w:t>4</w:t>
            </w:r>
            <w:r w:rsidRPr="00CB0A30">
              <w:rPr>
                <w:rFonts w:ascii="Times New Roman" w:hAnsi="Times New Roman" w:cs="Times New Roman"/>
                <w:sz w:val="20"/>
                <w:szCs w:val="20"/>
              </w:rPr>
              <w:t xml:space="preserve">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r w:rsidRPr="00CB0A30">
              <w:rPr>
                <w:rFonts w:ascii="Times New Roman" w:hAnsi="Times New Roman" w:cs="Times New Roman"/>
                <w:sz w:val="20"/>
                <w:szCs w:val="20"/>
              </w:rPr>
              <w:t>2.2.</w:t>
            </w:r>
          </w:p>
        </w:tc>
        <w:tc>
          <w:tcPr>
            <w:tcW w:w="8206" w:type="dxa"/>
          </w:tcPr>
          <w:p w:rsidR="00146999" w:rsidRPr="00CB0A30" w:rsidRDefault="00146999" w:rsidP="003C1B70">
            <w:pPr>
              <w:keepNext/>
              <w:keepLines/>
              <w:outlineLvl w:val="0"/>
              <w:rPr>
                <w:rFonts w:ascii="Times New Roman" w:hAnsi="Times New Roman" w:cs="Times New Roman"/>
                <w:sz w:val="20"/>
                <w:szCs w:val="20"/>
              </w:rPr>
            </w:pPr>
            <w:r w:rsidRPr="00CB0A30">
              <w:rPr>
                <w:rFonts w:ascii="Times New Roman" w:hAnsi="Times New Roman" w:cs="Times New Roman"/>
                <w:sz w:val="20"/>
                <w:szCs w:val="20"/>
              </w:rPr>
              <w:t>Программа формирования универсальных учебных действий</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181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r w:rsidRPr="00CB0A30">
              <w:rPr>
                <w:rFonts w:ascii="Times New Roman" w:hAnsi="Times New Roman" w:cs="Times New Roman"/>
                <w:sz w:val="20"/>
                <w:szCs w:val="20"/>
              </w:rPr>
              <w:t>2.2.1.</w:t>
            </w:r>
          </w:p>
        </w:tc>
        <w:tc>
          <w:tcPr>
            <w:tcW w:w="8206" w:type="dxa"/>
          </w:tcPr>
          <w:p w:rsidR="00146999" w:rsidRPr="00CB0A30" w:rsidRDefault="00146999" w:rsidP="003C1B70">
            <w:pPr>
              <w:keepNext/>
              <w:keepLines/>
              <w:outlineLvl w:val="0"/>
              <w:rPr>
                <w:rFonts w:ascii="Times New Roman" w:hAnsi="Times New Roman" w:cs="Times New Roman"/>
                <w:sz w:val="20"/>
                <w:szCs w:val="20"/>
              </w:rPr>
            </w:pPr>
            <w:r w:rsidRPr="00CB0A30">
              <w:rPr>
                <w:rFonts w:ascii="Times New Roman" w:hAnsi="Times New Roman" w:cs="Times New Roman"/>
                <w:sz w:val="20"/>
                <w:szCs w:val="20"/>
              </w:rPr>
              <w:t>Значение сформированных универсальных учебных действий для успешного обучения и развития младшего школьника</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181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r w:rsidRPr="00CB0A30">
              <w:rPr>
                <w:rFonts w:ascii="Times New Roman" w:hAnsi="Times New Roman" w:cs="Times New Roman"/>
                <w:position w:val="6"/>
                <w:sz w:val="20"/>
                <w:szCs w:val="20"/>
              </w:rPr>
              <w:t>2.2.2.</w:t>
            </w:r>
          </w:p>
        </w:tc>
        <w:tc>
          <w:tcPr>
            <w:tcW w:w="8206" w:type="dxa"/>
          </w:tcPr>
          <w:p w:rsidR="00146999" w:rsidRPr="00CB0A30" w:rsidRDefault="00146999" w:rsidP="003C1B70">
            <w:pPr>
              <w:keepNext/>
              <w:suppressAutoHyphens/>
              <w:autoSpaceDE w:val="0"/>
              <w:autoSpaceDN w:val="0"/>
              <w:adjustRightInd w:val="0"/>
              <w:textAlignment w:val="center"/>
              <w:rPr>
                <w:rFonts w:ascii="Times New Roman" w:hAnsi="Times New Roman" w:cs="Times New Roman"/>
                <w:sz w:val="20"/>
                <w:szCs w:val="20"/>
              </w:rPr>
            </w:pPr>
            <w:r w:rsidRPr="00CB0A30">
              <w:rPr>
                <w:rFonts w:ascii="Times New Roman" w:hAnsi="Times New Roman" w:cs="Times New Roman"/>
                <w:position w:val="6"/>
                <w:sz w:val="20"/>
                <w:szCs w:val="20"/>
              </w:rPr>
              <w:t>Характеристика универсальных учебных действий</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181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r w:rsidRPr="00CB0A30">
              <w:rPr>
                <w:rFonts w:ascii="Times New Roman" w:hAnsi="Times New Roman" w:cs="Times New Roman"/>
                <w:sz w:val="20"/>
                <w:szCs w:val="20"/>
              </w:rPr>
              <w:t>2.2.3.</w:t>
            </w:r>
          </w:p>
        </w:tc>
        <w:tc>
          <w:tcPr>
            <w:tcW w:w="8206" w:type="dxa"/>
          </w:tcPr>
          <w:p w:rsidR="00146999" w:rsidRPr="00CB0A30" w:rsidRDefault="00146999" w:rsidP="003C1B70">
            <w:pPr>
              <w:keepNext/>
              <w:keepLines/>
              <w:outlineLvl w:val="0"/>
              <w:rPr>
                <w:rFonts w:ascii="Times New Roman" w:hAnsi="Times New Roman" w:cs="Times New Roman"/>
                <w:sz w:val="20"/>
                <w:szCs w:val="20"/>
              </w:rPr>
            </w:pPr>
            <w:r w:rsidRPr="00CB0A30">
              <w:rPr>
                <w:rFonts w:ascii="Times New Roman" w:hAnsi="Times New Roman" w:cs="Times New Roman"/>
                <w:sz w:val="20"/>
                <w:szCs w:val="20"/>
              </w:rPr>
              <w:t>Интеграция предметных и метапредметных требований как механизм конструирования современного процесса образования</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182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r w:rsidRPr="00CB0A30">
              <w:rPr>
                <w:rFonts w:ascii="Times New Roman" w:hAnsi="Times New Roman" w:cs="Times New Roman"/>
                <w:sz w:val="20"/>
                <w:szCs w:val="20"/>
              </w:rPr>
              <w:t>2.2.4.</w:t>
            </w:r>
          </w:p>
        </w:tc>
        <w:tc>
          <w:tcPr>
            <w:tcW w:w="8206" w:type="dxa"/>
          </w:tcPr>
          <w:p w:rsidR="00146999" w:rsidRPr="00CB0A30" w:rsidRDefault="00146999" w:rsidP="003C1B70">
            <w:pPr>
              <w:keepNext/>
              <w:keepLines/>
              <w:outlineLvl w:val="0"/>
              <w:rPr>
                <w:rFonts w:ascii="Times New Roman" w:hAnsi="Times New Roman" w:cs="Times New Roman"/>
                <w:sz w:val="20"/>
                <w:szCs w:val="20"/>
              </w:rPr>
            </w:pPr>
            <w:r w:rsidRPr="00CB0A30">
              <w:rPr>
                <w:rFonts w:ascii="Times New Roman" w:hAnsi="Times New Roman" w:cs="Times New Roman"/>
                <w:sz w:val="20"/>
                <w:szCs w:val="20"/>
              </w:rPr>
              <w:t>Место универсальных учебных действий в рабочих программах</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184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r w:rsidRPr="00CB0A30">
              <w:rPr>
                <w:rFonts w:ascii="Times New Roman" w:hAnsi="Times New Roman" w:cs="Times New Roman"/>
                <w:sz w:val="20"/>
                <w:szCs w:val="20"/>
              </w:rPr>
              <w:t>2.3.</w:t>
            </w:r>
          </w:p>
        </w:tc>
        <w:tc>
          <w:tcPr>
            <w:tcW w:w="8206" w:type="dxa"/>
          </w:tcPr>
          <w:p w:rsidR="00146999" w:rsidRPr="00CB0A30" w:rsidRDefault="00146999" w:rsidP="003C1B70">
            <w:pPr>
              <w:pStyle w:val="1"/>
              <w:spacing w:before="0"/>
              <w:outlineLvl w:val="0"/>
              <w:rPr>
                <w:rFonts w:cs="Times New Roman"/>
                <w:b w:val="0"/>
                <w:bCs w:val="0"/>
                <w:sz w:val="20"/>
                <w:szCs w:val="20"/>
                <w:lang w:eastAsia="en-US"/>
              </w:rPr>
            </w:pPr>
            <w:r w:rsidRPr="00CB0A30">
              <w:rPr>
                <w:rFonts w:cs="Times New Roman"/>
                <w:b w:val="0"/>
                <w:bCs w:val="0"/>
                <w:sz w:val="20"/>
                <w:szCs w:val="20"/>
              </w:rPr>
              <w:t>Рабочая программа воспитания</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20</w:t>
            </w:r>
            <w:r w:rsidR="007A0FD1" w:rsidRPr="00CB0A30">
              <w:rPr>
                <w:rFonts w:ascii="Times New Roman" w:hAnsi="Times New Roman" w:cs="Times New Roman"/>
                <w:sz w:val="20"/>
                <w:szCs w:val="20"/>
              </w:rPr>
              <w:t>4</w:t>
            </w:r>
            <w:r w:rsidRPr="00CB0A30">
              <w:rPr>
                <w:rFonts w:ascii="Times New Roman" w:hAnsi="Times New Roman" w:cs="Times New Roman"/>
                <w:sz w:val="20"/>
                <w:szCs w:val="20"/>
              </w:rPr>
              <w:t xml:space="preserve">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r w:rsidRPr="00CB0A30">
              <w:rPr>
                <w:rFonts w:ascii="Times New Roman" w:hAnsi="Times New Roman" w:cs="Times New Roman"/>
                <w:sz w:val="20"/>
                <w:szCs w:val="20"/>
              </w:rPr>
              <w:t>2.3.1.</w:t>
            </w:r>
          </w:p>
        </w:tc>
        <w:tc>
          <w:tcPr>
            <w:tcW w:w="8206" w:type="dxa"/>
          </w:tcPr>
          <w:p w:rsidR="00146999" w:rsidRPr="00CB0A30" w:rsidRDefault="00146999" w:rsidP="003C1B70">
            <w:pPr>
              <w:pStyle w:val="1"/>
              <w:spacing w:before="0"/>
              <w:outlineLvl w:val="0"/>
              <w:rPr>
                <w:rFonts w:eastAsia="Times New Roman" w:cs="Times New Roman"/>
                <w:b w:val="0"/>
                <w:bCs w:val="0"/>
                <w:sz w:val="20"/>
                <w:szCs w:val="20"/>
              </w:rPr>
            </w:pPr>
            <w:r w:rsidRPr="00CB0A30">
              <w:rPr>
                <w:rFonts w:cs="Times New Roman"/>
                <w:b w:val="0"/>
                <w:bCs w:val="0"/>
                <w:sz w:val="20"/>
                <w:szCs w:val="20"/>
              </w:rPr>
              <w:t>Целевой раздел</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203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r w:rsidRPr="00CB0A30">
              <w:rPr>
                <w:rFonts w:ascii="Times New Roman" w:hAnsi="Times New Roman" w:cs="Times New Roman"/>
                <w:sz w:val="20"/>
                <w:szCs w:val="20"/>
              </w:rPr>
              <w:t>2.3.1.1.</w:t>
            </w:r>
          </w:p>
        </w:tc>
        <w:tc>
          <w:tcPr>
            <w:tcW w:w="8206" w:type="dxa"/>
          </w:tcPr>
          <w:p w:rsidR="00146999" w:rsidRPr="00CB0A30" w:rsidRDefault="00146999" w:rsidP="003C1B70">
            <w:pPr>
              <w:pStyle w:val="1"/>
              <w:spacing w:before="0"/>
              <w:outlineLvl w:val="0"/>
              <w:rPr>
                <w:rFonts w:eastAsia="Times New Roman" w:cs="Times New Roman"/>
                <w:b w:val="0"/>
                <w:bCs w:val="0"/>
                <w:sz w:val="20"/>
                <w:szCs w:val="20"/>
              </w:rPr>
            </w:pPr>
            <w:r w:rsidRPr="00CB0A30">
              <w:rPr>
                <w:rFonts w:cs="Times New Roman"/>
                <w:b w:val="0"/>
                <w:bCs w:val="0"/>
                <w:sz w:val="20"/>
                <w:szCs w:val="20"/>
              </w:rPr>
              <w:t>Цель и задачи воспитания учащихся</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203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r w:rsidRPr="00CB0A30">
              <w:rPr>
                <w:rFonts w:ascii="Times New Roman" w:hAnsi="Times New Roman" w:cs="Times New Roman"/>
                <w:sz w:val="20"/>
                <w:szCs w:val="20"/>
              </w:rPr>
              <w:t>2.3.1.2.</w:t>
            </w:r>
          </w:p>
        </w:tc>
        <w:tc>
          <w:tcPr>
            <w:tcW w:w="8206" w:type="dxa"/>
          </w:tcPr>
          <w:p w:rsidR="00146999" w:rsidRPr="00CB0A30" w:rsidRDefault="00146999" w:rsidP="003C1B70">
            <w:pPr>
              <w:pStyle w:val="1"/>
              <w:spacing w:before="0"/>
              <w:outlineLvl w:val="0"/>
              <w:rPr>
                <w:rFonts w:cs="Times New Roman"/>
                <w:b w:val="0"/>
                <w:bCs w:val="0"/>
                <w:sz w:val="20"/>
                <w:szCs w:val="20"/>
                <w:lang w:eastAsia="en-US"/>
              </w:rPr>
            </w:pPr>
            <w:r w:rsidRPr="00CB0A30">
              <w:rPr>
                <w:rFonts w:cs="Times New Roman"/>
                <w:b w:val="0"/>
                <w:bCs w:val="0"/>
                <w:sz w:val="20"/>
                <w:szCs w:val="20"/>
              </w:rPr>
              <w:t>Направления воспитания</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205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r w:rsidRPr="00CB0A30">
              <w:rPr>
                <w:rFonts w:ascii="Times New Roman" w:hAnsi="Times New Roman" w:cs="Times New Roman"/>
                <w:sz w:val="20"/>
                <w:szCs w:val="20"/>
              </w:rPr>
              <w:t>2.3.2.</w:t>
            </w:r>
          </w:p>
        </w:tc>
        <w:tc>
          <w:tcPr>
            <w:tcW w:w="8206" w:type="dxa"/>
          </w:tcPr>
          <w:p w:rsidR="00146999" w:rsidRPr="00CB0A30" w:rsidRDefault="00146999" w:rsidP="003C1B70">
            <w:pPr>
              <w:pStyle w:val="1"/>
              <w:spacing w:before="0"/>
              <w:outlineLvl w:val="0"/>
              <w:rPr>
                <w:rFonts w:cs="Times New Roman"/>
                <w:b w:val="0"/>
                <w:bCs w:val="0"/>
                <w:sz w:val="20"/>
                <w:szCs w:val="20"/>
              </w:rPr>
            </w:pPr>
            <w:r w:rsidRPr="00CB0A30">
              <w:rPr>
                <w:rFonts w:cs="Times New Roman"/>
                <w:b w:val="0"/>
                <w:bCs w:val="0"/>
                <w:sz w:val="20"/>
                <w:szCs w:val="20"/>
              </w:rPr>
              <w:t>Содержательный раздел</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207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r w:rsidRPr="00CB0A30">
              <w:rPr>
                <w:rFonts w:ascii="Times New Roman" w:hAnsi="Times New Roman" w:cs="Times New Roman"/>
                <w:sz w:val="20"/>
                <w:szCs w:val="20"/>
              </w:rPr>
              <w:t>2.3.2.1.</w:t>
            </w:r>
          </w:p>
        </w:tc>
        <w:tc>
          <w:tcPr>
            <w:tcW w:w="8206" w:type="dxa"/>
          </w:tcPr>
          <w:p w:rsidR="00146999" w:rsidRPr="00CB0A30" w:rsidRDefault="00146999" w:rsidP="003C1B70">
            <w:pPr>
              <w:pStyle w:val="1"/>
              <w:spacing w:before="0"/>
              <w:outlineLvl w:val="0"/>
              <w:rPr>
                <w:rFonts w:cs="Times New Roman"/>
                <w:b w:val="0"/>
                <w:bCs w:val="0"/>
                <w:sz w:val="20"/>
                <w:szCs w:val="20"/>
              </w:rPr>
            </w:pPr>
            <w:r w:rsidRPr="00CB0A30">
              <w:rPr>
                <w:rFonts w:cs="Times New Roman"/>
                <w:b w:val="0"/>
                <w:bCs w:val="0"/>
                <w:sz w:val="20"/>
                <w:szCs w:val="20"/>
              </w:rPr>
              <w:t>Уклад общеобразовательной организации</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207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r w:rsidRPr="00CB0A30">
              <w:rPr>
                <w:rFonts w:ascii="Times New Roman" w:hAnsi="Times New Roman" w:cs="Times New Roman"/>
                <w:sz w:val="20"/>
                <w:szCs w:val="20"/>
              </w:rPr>
              <w:t>2.3.2.2.</w:t>
            </w:r>
          </w:p>
        </w:tc>
        <w:tc>
          <w:tcPr>
            <w:tcW w:w="8206" w:type="dxa"/>
          </w:tcPr>
          <w:p w:rsidR="00146999" w:rsidRPr="00CB0A30" w:rsidRDefault="00146999" w:rsidP="003C1B70">
            <w:pPr>
              <w:pStyle w:val="1"/>
              <w:spacing w:before="0"/>
              <w:outlineLvl w:val="0"/>
              <w:rPr>
                <w:rFonts w:cs="Times New Roman"/>
                <w:b w:val="0"/>
                <w:bCs w:val="0"/>
                <w:sz w:val="20"/>
                <w:szCs w:val="20"/>
              </w:rPr>
            </w:pPr>
            <w:r w:rsidRPr="00CB0A30">
              <w:rPr>
                <w:rFonts w:cs="Times New Roman"/>
                <w:b w:val="0"/>
                <w:bCs w:val="0"/>
                <w:sz w:val="20"/>
                <w:szCs w:val="20"/>
              </w:rPr>
              <w:t>Виды, формы и содержание воспитательной деятельности</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209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sz w:val="20"/>
                <w:szCs w:val="20"/>
              </w:rPr>
            </w:pPr>
            <w:r w:rsidRPr="00CB0A30">
              <w:rPr>
                <w:rFonts w:ascii="Times New Roman" w:hAnsi="Times New Roman" w:cs="Times New Roman"/>
                <w:sz w:val="20"/>
                <w:szCs w:val="20"/>
              </w:rPr>
              <w:t>2.3.3.</w:t>
            </w:r>
          </w:p>
        </w:tc>
        <w:tc>
          <w:tcPr>
            <w:tcW w:w="8206" w:type="dxa"/>
          </w:tcPr>
          <w:p w:rsidR="00146999" w:rsidRPr="00CB0A30" w:rsidRDefault="00146999" w:rsidP="003C1B70">
            <w:pPr>
              <w:pStyle w:val="1"/>
              <w:spacing w:before="0"/>
              <w:outlineLvl w:val="0"/>
              <w:rPr>
                <w:rFonts w:cs="Times New Roman"/>
                <w:sz w:val="20"/>
                <w:szCs w:val="20"/>
              </w:rPr>
            </w:pPr>
            <w:r w:rsidRPr="00CB0A30">
              <w:rPr>
                <w:rStyle w:val="11"/>
                <w:rFonts w:cs="Times New Roman"/>
                <w:sz w:val="20"/>
                <w:szCs w:val="20"/>
              </w:rPr>
              <w:t>Организационный раздел</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230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bCs/>
                <w:sz w:val="20"/>
                <w:szCs w:val="20"/>
              </w:rPr>
            </w:pPr>
            <w:r w:rsidRPr="00CB0A30">
              <w:rPr>
                <w:rFonts w:ascii="Times New Roman" w:eastAsia="Calibri" w:hAnsi="Times New Roman" w:cs="Times New Roman"/>
                <w:bCs/>
                <w:sz w:val="20"/>
                <w:szCs w:val="20"/>
              </w:rPr>
              <w:t>2.3.3.1.</w:t>
            </w:r>
          </w:p>
        </w:tc>
        <w:tc>
          <w:tcPr>
            <w:tcW w:w="8206" w:type="dxa"/>
          </w:tcPr>
          <w:p w:rsidR="00146999" w:rsidRPr="00CB0A30" w:rsidRDefault="00146999" w:rsidP="003C1B70">
            <w:pPr>
              <w:keepNext/>
              <w:keepLines/>
              <w:outlineLvl w:val="0"/>
              <w:rPr>
                <w:rFonts w:ascii="Times New Roman" w:hAnsi="Times New Roman" w:cs="Times New Roman"/>
                <w:sz w:val="20"/>
                <w:szCs w:val="20"/>
              </w:rPr>
            </w:pPr>
            <w:r w:rsidRPr="00CB0A30">
              <w:rPr>
                <w:rFonts w:ascii="Times New Roman" w:eastAsia="Calibri" w:hAnsi="Times New Roman" w:cs="Times New Roman"/>
                <w:sz w:val="20"/>
                <w:szCs w:val="20"/>
              </w:rPr>
              <w:t>Кадровое обеспечение</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230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bCs/>
                <w:sz w:val="20"/>
                <w:szCs w:val="20"/>
              </w:rPr>
            </w:pPr>
            <w:r w:rsidRPr="00CB0A30">
              <w:rPr>
                <w:rFonts w:ascii="Times New Roman" w:eastAsia="Calibri" w:hAnsi="Times New Roman" w:cs="Times New Roman"/>
                <w:bCs/>
                <w:sz w:val="20"/>
                <w:szCs w:val="20"/>
              </w:rPr>
              <w:t>2.3.3.2.</w:t>
            </w:r>
          </w:p>
        </w:tc>
        <w:tc>
          <w:tcPr>
            <w:tcW w:w="8206" w:type="dxa"/>
          </w:tcPr>
          <w:p w:rsidR="00146999" w:rsidRPr="00CB0A30" w:rsidRDefault="00146999" w:rsidP="003C1B70">
            <w:pPr>
              <w:keepNext/>
              <w:keepLines/>
              <w:outlineLvl w:val="0"/>
              <w:rPr>
                <w:rFonts w:ascii="Times New Roman" w:eastAsia="Calibri" w:hAnsi="Times New Roman" w:cs="Times New Roman"/>
                <w:bCs/>
                <w:sz w:val="20"/>
                <w:szCs w:val="20"/>
              </w:rPr>
            </w:pPr>
            <w:r w:rsidRPr="00CB0A30">
              <w:rPr>
                <w:rFonts w:ascii="Times New Roman" w:eastAsia="Calibri" w:hAnsi="Times New Roman" w:cs="Times New Roman"/>
                <w:bCs/>
                <w:sz w:val="20"/>
                <w:szCs w:val="20"/>
              </w:rPr>
              <w:t>Нормативно-методическое обеспечение</w:t>
            </w:r>
          </w:p>
          <w:p w:rsidR="00146999" w:rsidRPr="00CB0A30" w:rsidRDefault="00146999" w:rsidP="003C1B70">
            <w:pPr>
              <w:pStyle w:val="1"/>
              <w:spacing w:before="0"/>
              <w:outlineLvl w:val="0"/>
              <w:rPr>
                <w:rFonts w:cs="Times New Roman"/>
                <w:b w:val="0"/>
                <w:sz w:val="20"/>
                <w:szCs w:val="20"/>
              </w:rPr>
            </w:pP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230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bCs/>
                <w:sz w:val="20"/>
                <w:szCs w:val="20"/>
              </w:rPr>
            </w:pPr>
            <w:r w:rsidRPr="00CB0A30">
              <w:rPr>
                <w:rFonts w:ascii="Times New Roman" w:eastAsia="Calibri" w:hAnsi="Times New Roman" w:cs="Times New Roman"/>
                <w:bCs/>
                <w:sz w:val="20"/>
                <w:szCs w:val="20"/>
              </w:rPr>
              <w:t>2.3.3.3.</w:t>
            </w:r>
          </w:p>
        </w:tc>
        <w:tc>
          <w:tcPr>
            <w:tcW w:w="8206" w:type="dxa"/>
          </w:tcPr>
          <w:p w:rsidR="00146999" w:rsidRPr="00CB0A30" w:rsidRDefault="00146999" w:rsidP="003C1B70">
            <w:pPr>
              <w:keepNext/>
              <w:keepLines/>
              <w:outlineLvl w:val="0"/>
              <w:rPr>
                <w:rFonts w:ascii="Times New Roman" w:eastAsia="Calibri" w:hAnsi="Times New Roman" w:cs="Times New Roman"/>
                <w:bCs/>
                <w:sz w:val="20"/>
                <w:szCs w:val="20"/>
              </w:rPr>
            </w:pPr>
            <w:r w:rsidRPr="00CB0A30">
              <w:rPr>
                <w:rFonts w:ascii="Times New Roman" w:eastAsia="Calibri" w:hAnsi="Times New Roman" w:cs="Times New Roman"/>
                <w:bCs/>
                <w:sz w:val="20"/>
                <w:szCs w:val="20"/>
              </w:rPr>
              <w:t>Требования к условиям работы с обучающимися с особыми образовательными потребностями</w:t>
            </w:r>
          </w:p>
          <w:p w:rsidR="00146999" w:rsidRPr="00CB0A30" w:rsidRDefault="00146999" w:rsidP="003C1B70">
            <w:pPr>
              <w:pStyle w:val="1"/>
              <w:spacing w:before="0"/>
              <w:outlineLvl w:val="0"/>
              <w:rPr>
                <w:rFonts w:cs="Times New Roman"/>
                <w:b w:val="0"/>
                <w:sz w:val="20"/>
                <w:szCs w:val="20"/>
              </w:rPr>
            </w:pP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230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bCs/>
                <w:sz w:val="20"/>
                <w:szCs w:val="20"/>
              </w:rPr>
            </w:pPr>
            <w:r w:rsidRPr="00CB0A30">
              <w:rPr>
                <w:rFonts w:ascii="Times New Roman" w:eastAsia="Calibri" w:hAnsi="Times New Roman" w:cs="Times New Roman"/>
                <w:bCs/>
                <w:sz w:val="20"/>
                <w:szCs w:val="20"/>
              </w:rPr>
              <w:t>2.3.3.3.4.</w:t>
            </w:r>
          </w:p>
        </w:tc>
        <w:tc>
          <w:tcPr>
            <w:tcW w:w="8206" w:type="dxa"/>
          </w:tcPr>
          <w:p w:rsidR="00146999" w:rsidRPr="00CB0A30" w:rsidRDefault="00146999" w:rsidP="003C1B70">
            <w:pPr>
              <w:keepNext/>
              <w:keepLines/>
              <w:outlineLvl w:val="0"/>
              <w:rPr>
                <w:rFonts w:ascii="Times New Roman" w:eastAsia="Calibri" w:hAnsi="Times New Roman" w:cs="Times New Roman"/>
                <w:bCs/>
                <w:sz w:val="20"/>
                <w:szCs w:val="20"/>
              </w:rPr>
            </w:pPr>
            <w:r w:rsidRPr="00CB0A30">
              <w:rPr>
                <w:rFonts w:ascii="Times New Roman" w:eastAsia="Calibri" w:hAnsi="Times New Roman" w:cs="Times New Roman"/>
                <w:bCs/>
                <w:sz w:val="20"/>
                <w:szCs w:val="20"/>
              </w:rPr>
              <w:t>Система поощрения социальной успешности и проявлений активной жизненной позиции обучающихся</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231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bCs/>
                <w:sz w:val="20"/>
                <w:szCs w:val="20"/>
              </w:rPr>
            </w:pPr>
            <w:r w:rsidRPr="00CB0A30">
              <w:rPr>
                <w:rFonts w:ascii="Times New Roman" w:eastAsia="Calibri" w:hAnsi="Times New Roman" w:cs="Times New Roman"/>
                <w:bCs/>
                <w:sz w:val="20"/>
                <w:szCs w:val="20"/>
              </w:rPr>
              <w:t>2.3.3.3.5.</w:t>
            </w:r>
          </w:p>
        </w:tc>
        <w:tc>
          <w:tcPr>
            <w:tcW w:w="8206" w:type="dxa"/>
          </w:tcPr>
          <w:p w:rsidR="00146999" w:rsidRPr="00CB0A30" w:rsidRDefault="00146999" w:rsidP="003C1B70">
            <w:pPr>
              <w:keepNext/>
              <w:keepLines/>
              <w:outlineLvl w:val="0"/>
              <w:rPr>
                <w:rFonts w:ascii="Times New Roman" w:hAnsi="Times New Roman" w:cs="Times New Roman"/>
                <w:bCs/>
                <w:sz w:val="20"/>
                <w:szCs w:val="20"/>
              </w:rPr>
            </w:pPr>
            <w:r w:rsidRPr="00CB0A30">
              <w:rPr>
                <w:rFonts w:ascii="Times New Roman" w:eastAsia="Calibri" w:hAnsi="Times New Roman" w:cs="Times New Roman"/>
                <w:bCs/>
                <w:sz w:val="20"/>
                <w:szCs w:val="20"/>
              </w:rPr>
              <w:t>Анализ воспитательного процесса</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232 стр.</w:t>
            </w:r>
          </w:p>
        </w:tc>
      </w:tr>
      <w:tr w:rsidR="00146999" w:rsidRPr="00CB0A30" w:rsidTr="00E43397">
        <w:tc>
          <w:tcPr>
            <w:tcW w:w="0" w:type="auto"/>
          </w:tcPr>
          <w:p w:rsidR="00146999" w:rsidRPr="00CB0A30" w:rsidRDefault="00146999" w:rsidP="003C1B70">
            <w:pPr>
              <w:tabs>
                <w:tab w:val="left" w:pos="2148"/>
              </w:tabs>
              <w:rPr>
                <w:rFonts w:ascii="Times New Roman" w:hAnsi="Times New Roman" w:cs="Times New Roman"/>
                <w:b/>
                <w:sz w:val="20"/>
                <w:szCs w:val="20"/>
              </w:rPr>
            </w:pPr>
            <w:r w:rsidRPr="00CB0A30">
              <w:rPr>
                <w:rFonts w:ascii="Times New Roman" w:hAnsi="Times New Roman" w:cs="Times New Roman"/>
                <w:b/>
                <w:sz w:val="20"/>
                <w:szCs w:val="20"/>
              </w:rPr>
              <w:t>3.</w:t>
            </w:r>
          </w:p>
        </w:tc>
        <w:tc>
          <w:tcPr>
            <w:tcW w:w="8206" w:type="dxa"/>
          </w:tcPr>
          <w:p w:rsidR="00146999" w:rsidRPr="00CB0A30" w:rsidRDefault="00146999" w:rsidP="003C1B70">
            <w:pPr>
              <w:tabs>
                <w:tab w:val="left" w:pos="851"/>
              </w:tabs>
              <w:rPr>
                <w:rFonts w:ascii="Times New Roman" w:hAnsi="Times New Roman" w:cs="Times New Roman"/>
                <w:b/>
                <w:sz w:val="20"/>
                <w:szCs w:val="20"/>
              </w:rPr>
            </w:pPr>
            <w:r w:rsidRPr="00CB0A30">
              <w:rPr>
                <w:rFonts w:ascii="Times New Roman" w:hAnsi="Times New Roman" w:cs="Times New Roman"/>
                <w:b/>
                <w:sz w:val="20"/>
                <w:szCs w:val="20"/>
              </w:rPr>
              <w:t>Организационный раздел</w:t>
            </w:r>
          </w:p>
        </w:tc>
        <w:tc>
          <w:tcPr>
            <w:tcW w:w="1100" w:type="dxa"/>
          </w:tcPr>
          <w:p w:rsidR="00146999" w:rsidRPr="00CB0A30" w:rsidRDefault="00146999" w:rsidP="003C1B70">
            <w:pPr>
              <w:rPr>
                <w:rFonts w:ascii="Times New Roman" w:hAnsi="Times New Roman" w:cs="Times New Roman"/>
                <w:b/>
                <w:sz w:val="20"/>
                <w:szCs w:val="20"/>
              </w:rPr>
            </w:pPr>
            <w:r w:rsidRPr="00CB0A30">
              <w:rPr>
                <w:rFonts w:ascii="Times New Roman" w:hAnsi="Times New Roman" w:cs="Times New Roman"/>
                <w:b/>
                <w:sz w:val="20"/>
                <w:szCs w:val="20"/>
              </w:rPr>
              <w:t>234 стр.</w:t>
            </w:r>
          </w:p>
        </w:tc>
      </w:tr>
      <w:tr w:rsidR="00146999" w:rsidRPr="00CB0A30" w:rsidTr="00E43397">
        <w:tc>
          <w:tcPr>
            <w:tcW w:w="0" w:type="auto"/>
          </w:tcPr>
          <w:p w:rsidR="00146999" w:rsidRPr="00CB0A30" w:rsidRDefault="00146999" w:rsidP="003C1B70">
            <w:pPr>
              <w:rPr>
                <w:rFonts w:ascii="Times New Roman" w:hAnsi="Times New Roman" w:cs="Times New Roman"/>
                <w:bCs/>
                <w:sz w:val="20"/>
                <w:szCs w:val="20"/>
              </w:rPr>
            </w:pPr>
            <w:r w:rsidRPr="00CB0A30">
              <w:rPr>
                <w:rFonts w:ascii="Times New Roman" w:hAnsi="Times New Roman" w:cs="Times New Roman"/>
                <w:bCs/>
                <w:sz w:val="20"/>
                <w:szCs w:val="20"/>
              </w:rPr>
              <w:t>3.1.</w:t>
            </w:r>
          </w:p>
        </w:tc>
        <w:tc>
          <w:tcPr>
            <w:tcW w:w="8206" w:type="dxa"/>
          </w:tcPr>
          <w:p w:rsidR="00146999" w:rsidRPr="00CB0A30" w:rsidRDefault="00146999" w:rsidP="003C1B70">
            <w:pPr>
              <w:pStyle w:val="1"/>
              <w:spacing w:before="0"/>
              <w:outlineLvl w:val="0"/>
              <w:rPr>
                <w:rFonts w:cs="Times New Roman"/>
                <w:b w:val="0"/>
                <w:sz w:val="20"/>
                <w:szCs w:val="20"/>
              </w:rPr>
            </w:pPr>
            <w:r w:rsidRPr="00CB0A30">
              <w:rPr>
                <w:rFonts w:eastAsia="Times New Roman" w:cs="Times New Roman"/>
                <w:b w:val="0"/>
                <w:sz w:val="20"/>
                <w:szCs w:val="20"/>
              </w:rPr>
              <w:t>Учебный план начального общего образования</w:t>
            </w:r>
          </w:p>
        </w:tc>
        <w:tc>
          <w:tcPr>
            <w:tcW w:w="1100" w:type="dxa"/>
          </w:tcPr>
          <w:p w:rsidR="00146999" w:rsidRPr="00CB0A30" w:rsidRDefault="00146999" w:rsidP="003C1B70">
            <w:pPr>
              <w:rPr>
                <w:rFonts w:ascii="Times New Roman" w:hAnsi="Times New Roman" w:cs="Times New Roman"/>
                <w:sz w:val="20"/>
                <w:szCs w:val="20"/>
              </w:rPr>
            </w:pPr>
            <w:r w:rsidRPr="00CB0A30">
              <w:rPr>
                <w:rFonts w:ascii="Times New Roman" w:hAnsi="Times New Roman" w:cs="Times New Roman"/>
                <w:sz w:val="20"/>
                <w:szCs w:val="20"/>
              </w:rPr>
              <w:t>234 стр.</w:t>
            </w:r>
          </w:p>
        </w:tc>
      </w:tr>
      <w:tr w:rsidR="000D5524" w:rsidRPr="00CB0A30" w:rsidTr="00E43397">
        <w:tc>
          <w:tcPr>
            <w:tcW w:w="0" w:type="auto"/>
          </w:tcPr>
          <w:p w:rsidR="000D5524" w:rsidRPr="00CB0A30" w:rsidRDefault="000D5524" w:rsidP="003C1B70">
            <w:pPr>
              <w:tabs>
                <w:tab w:val="left" w:pos="2148"/>
              </w:tabs>
              <w:rPr>
                <w:rFonts w:ascii="Times New Roman" w:hAnsi="Times New Roman" w:cs="Times New Roman"/>
                <w:bCs/>
                <w:sz w:val="20"/>
                <w:szCs w:val="20"/>
              </w:rPr>
            </w:pPr>
            <w:r w:rsidRPr="00CB0A30">
              <w:rPr>
                <w:rFonts w:ascii="Times New Roman" w:hAnsi="Times New Roman" w:cs="Times New Roman"/>
                <w:bCs/>
                <w:sz w:val="20"/>
                <w:szCs w:val="20"/>
              </w:rPr>
              <w:t>3..</w:t>
            </w:r>
          </w:p>
        </w:tc>
        <w:tc>
          <w:tcPr>
            <w:tcW w:w="8206" w:type="dxa"/>
          </w:tcPr>
          <w:p w:rsidR="000D5524" w:rsidRPr="00CB0A30" w:rsidRDefault="000D5524" w:rsidP="003C1B70">
            <w:pPr>
              <w:keepNext/>
              <w:keepLines/>
              <w:outlineLvl w:val="0"/>
              <w:rPr>
                <w:rFonts w:ascii="Times New Roman" w:hAnsi="Times New Roman" w:cs="Times New Roman"/>
                <w:bCs/>
                <w:sz w:val="20"/>
                <w:szCs w:val="20"/>
              </w:rPr>
            </w:pPr>
            <w:r w:rsidRPr="00CB0A30">
              <w:rPr>
                <w:rFonts w:ascii="Times New Roman" w:hAnsi="Times New Roman" w:cs="Times New Roman"/>
                <w:bCs/>
                <w:color w:val="000000"/>
                <w:sz w:val="20"/>
                <w:szCs w:val="20"/>
              </w:rPr>
              <w:t>План внеурочной деятельности НОО</w:t>
            </w:r>
          </w:p>
        </w:tc>
        <w:tc>
          <w:tcPr>
            <w:tcW w:w="1100" w:type="dxa"/>
          </w:tcPr>
          <w:p w:rsidR="000D5524" w:rsidRPr="00CB0A30" w:rsidRDefault="000D5524" w:rsidP="003C1B70">
            <w:pPr>
              <w:rPr>
                <w:rFonts w:ascii="Times New Roman" w:hAnsi="Times New Roman" w:cs="Times New Roman"/>
                <w:sz w:val="20"/>
                <w:szCs w:val="20"/>
              </w:rPr>
            </w:pPr>
            <w:r w:rsidRPr="00CB0A30">
              <w:rPr>
                <w:rFonts w:ascii="Times New Roman" w:hAnsi="Times New Roman" w:cs="Times New Roman"/>
                <w:sz w:val="20"/>
                <w:szCs w:val="20"/>
              </w:rPr>
              <w:t>244 стр.</w:t>
            </w:r>
          </w:p>
        </w:tc>
      </w:tr>
      <w:tr w:rsidR="000D5524" w:rsidRPr="00CB0A30" w:rsidTr="00E43397">
        <w:tc>
          <w:tcPr>
            <w:tcW w:w="0" w:type="auto"/>
          </w:tcPr>
          <w:p w:rsidR="000D5524" w:rsidRPr="00CB0A30" w:rsidRDefault="000D5524" w:rsidP="003C1B70">
            <w:pPr>
              <w:tabs>
                <w:tab w:val="left" w:pos="2148"/>
              </w:tabs>
              <w:rPr>
                <w:rFonts w:ascii="Times New Roman" w:hAnsi="Times New Roman" w:cs="Times New Roman"/>
                <w:bCs/>
                <w:sz w:val="20"/>
                <w:szCs w:val="20"/>
              </w:rPr>
            </w:pPr>
            <w:r w:rsidRPr="00CB0A30">
              <w:rPr>
                <w:rFonts w:ascii="Times New Roman" w:eastAsia="Calibri" w:hAnsi="Times New Roman" w:cs="Times New Roman"/>
                <w:bCs/>
                <w:sz w:val="20"/>
                <w:szCs w:val="20"/>
              </w:rPr>
              <w:t>3..</w:t>
            </w:r>
          </w:p>
        </w:tc>
        <w:tc>
          <w:tcPr>
            <w:tcW w:w="8206" w:type="dxa"/>
          </w:tcPr>
          <w:p w:rsidR="000D5524" w:rsidRPr="00CB0A30" w:rsidRDefault="000D5524" w:rsidP="003C1B70">
            <w:pPr>
              <w:keepNext/>
              <w:keepLines/>
              <w:outlineLvl w:val="0"/>
              <w:rPr>
                <w:rFonts w:ascii="Times New Roman" w:hAnsi="Times New Roman" w:cs="Times New Roman"/>
                <w:bCs/>
                <w:sz w:val="20"/>
                <w:szCs w:val="20"/>
              </w:rPr>
            </w:pPr>
            <w:r w:rsidRPr="00CB0A30">
              <w:rPr>
                <w:rFonts w:cs="Times New Roman"/>
                <w:b/>
                <w:sz w:val="20"/>
                <w:szCs w:val="20"/>
              </w:rPr>
              <w:t>Календарный план воспитательной работы</w:t>
            </w:r>
          </w:p>
        </w:tc>
        <w:tc>
          <w:tcPr>
            <w:tcW w:w="1100" w:type="dxa"/>
          </w:tcPr>
          <w:p w:rsidR="000D5524" w:rsidRPr="00CB0A30" w:rsidRDefault="000D5524" w:rsidP="003C1B70">
            <w:pPr>
              <w:rPr>
                <w:rFonts w:ascii="Times New Roman" w:hAnsi="Times New Roman" w:cs="Times New Roman"/>
                <w:sz w:val="20"/>
                <w:szCs w:val="20"/>
              </w:rPr>
            </w:pPr>
            <w:r w:rsidRPr="00CB0A30">
              <w:rPr>
                <w:rFonts w:ascii="Times New Roman" w:hAnsi="Times New Roman" w:cs="Times New Roman"/>
                <w:sz w:val="20"/>
                <w:szCs w:val="20"/>
              </w:rPr>
              <w:t>245 стр.</w:t>
            </w:r>
          </w:p>
        </w:tc>
      </w:tr>
      <w:tr w:rsidR="000D5524" w:rsidRPr="00CB0A30" w:rsidTr="00E43397">
        <w:tc>
          <w:tcPr>
            <w:tcW w:w="0" w:type="auto"/>
          </w:tcPr>
          <w:p w:rsidR="000D5524" w:rsidRPr="00CB0A30" w:rsidRDefault="000D5524" w:rsidP="003C1B70">
            <w:pPr>
              <w:tabs>
                <w:tab w:val="left" w:pos="2148"/>
              </w:tabs>
              <w:rPr>
                <w:rFonts w:ascii="Times New Roman" w:hAnsi="Times New Roman" w:cs="Times New Roman"/>
                <w:bCs/>
                <w:sz w:val="20"/>
                <w:szCs w:val="20"/>
              </w:rPr>
            </w:pPr>
            <w:r w:rsidRPr="00CB0A30">
              <w:rPr>
                <w:rFonts w:ascii="Times New Roman" w:hAnsi="Times New Roman" w:cs="Times New Roman"/>
                <w:bCs/>
                <w:sz w:val="20"/>
                <w:szCs w:val="20"/>
              </w:rPr>
              <w:t xml:space="preserve">3. </w:t>
            </w:r>
            <w:r>
              <w:rPr>
                <w:rFonts w:ascii="Times New Roman" w:hAnsi="Times New Roman" w:cs="Times New Roman"/>
                <w:bCs/>
                <w:sz w:val="20"/>
                <w:szCs w:val="20"/>
              </w:rPr>
              <w:t>4</w:t>
            </w:r>
            <w:r w:rsidRPr="00CB0A30">
              <w:rPr>
                <w:rFonts w:ascii="Times New Roman" w:hAnsi="Times New Roman" w:cs="Times New Roman"/>
                <w:bCs/>
                <w:sz w:val="20"/>
                <w:szCs w:val="20"/>
              </w:rPr>
              <w:t>.</w:t>
            </w:r>
          </w:p>
        </w:tc>
        <w:tc>
          <w:tcPr>
            <w:tcW w:w="8206" w:type="dxa"/>
          </w:tcPr>
          <w:p w:rsidR="000D5524" w:rsidRPr="00CB0A30" w:rsidRDefault="000D5524" w:rsidP="003C1B70">
            <w:pPr>
              <w:pStyle w:val="1"/>
              <w:spacing w:before="0"/>
              <w:outlineLvl w:val="0"/>
              <w:rPr>
                <w:rFonts w:cs="Times New Roman"/>
                <w:b w:val="0"/>
                <w:sz w:val="20"/>
                <w:szCs w:val="20"/>
              </w:rPr>
            </w:pPr>
            <w:r w:rsidRPr="00CB0A30">
              <w:rPr>
                <w:rFonts w:cs="Times New Roman"/>
                <w:bCs w:val="0"/>
                <w:sz w:val="20"/>
                <w:szCs w:val="20"/>
              </w:rPr>
              <w:t>Система условий реализации программы начального общего образования</w:t>
            </w:r>
          </w:p>
        </w:tc>
        <w:tc>
          <w:tcPr>
            <w:tcW w:w="1100" w:type="dxa"/>
          </w:tcPr>
          <w:p w:rsidR="000D5524" w:rsidRPr="00CB0A30" w:rsidRDefault="000D5524" w:rsidP="003C1B70">
            <w:pPr>
              <w:rPr>
                <w:rFonts w:ascii="Times New Roman" w:hAnsi="Times New Roman" w:cs="Times New Roman"/>
                <w:sz w:val="20"/>
                <w:szCs w:val="20"/>
              </w:rPr>
            </w:pPr>
            <w:r w:rsidRPr="00CB0A30">
              <w:rPr>
                <w:rFonts w:ascii="Times New Roman" w:hAnsi="Times New Roman" w:cs="Times New Roman"/>
                <w:sz w:val="20"/>
                <w:szCs w:val="20"/>
              </w:rPr>
              <w:t>258 стр.</w:t>
            </w:r>
          </w:p>
        </w:tc>
      </w:tr>
      <w:tr w:rsidR="000D5524" w:rsidRPr="00CB0A30" w:rsidTr="00E43397">
        <w:tc>
          <w:tcPr>
            <w:tcW w:w="0" w:type="auto"/>
          </w:tcPr>
          <w:p w:rsidR="000D5524" w:rsidRPr="00CB0A30" w:rsidRDefault="000D5524" w:rsidP="003C1B70">
            <w:pPr>
              <w:tabs>
                <w:tab w:val="left" w:pos="2148"/>
              </w:tabs>
              <w:rPr>
                <w:rFonts w:ascii="Times New Roman" w:eastAsia="Calibri" w:hAnsi="Times New Roman" w:cs="Times New Roman"/>
                <w:bCs/>
                <w:sz w:val="20"/>
                <w:szCs w:val="20"/>
              </w:rPr>
            </w:pPr>
            <w:r w:rsidRPr="00CB0A30">
              <w:rPr>
                <w:rFonts w:ascii="Times New Roman" w:hAnsi="Times New Roman" w:cs="Times New Roman"/>
                <w:bCs/>
                <w:sz w:val="20"/>
                <w:szCs w:val="20"/>
              </w:rPr>
              <w:t>3.</w:t>
            </w:r>
            <w:r>
              <w:rPr>
                <w:rFonts w:ascii="Times New Roman" w:hAnsi="Times New Roman" w:cs="Times New Roman"/>
                <w:bCs/>
                <w:sz w:val="20"/>
                <w:szCs w:val="20"/>
              </w:rPr>
              <w:t>4</w:t>
            </w:r>
            <w:r w:rsidRPr="00CB0A30">
              <w:rPr>
                <w:rFonts w:ascii="Times New Roman" w:hAnsi="Times New Roman" w:cs="Times New Roman"/>
                <w:bCs/>
                <w:sz w:val="20"/>
                <w:szCs w:val="20"/>
              </w:rPr>
              <w:t>.1.</w:t>
            </w:r>
          </w:p>
        </w:tc>
        <w:tc>
          <w:tcPr>
            <w:tcW w:w="8206" w:type="dxa"/>
          </w:tcPr>
          <w:p w:rsidR="000D5524" w:rsidRPr="00CB0A30" w:rsidRDefault="000D5524" w:rsidP="003C1B70">
            <w:pPr>
              <w:keepNext/>
              <w:keepLines/>
              <w:outlineLvl w:val="0"/>
              <w:rPr>
                <w:rFonts w:ascii="Times New Roman" w:hAnsi="Times New Roman" w:cs="Times New Roman"/>
                <w:bCs/>
                <w:sz w:val="20"/>
                <w:szCs w:val="20"/>
              </w:rPr>
            </w:pPr>
            <w:r w:rsidRPr="00CB0A30">
              <w:rPr>
                <w:rFonts w:ascii="Times New Roman" w:hAnsi="Times New Roman" w:cs="Times New Roman"/>
                <w:bCs/>
                <w:sz w:val="20"/>
                <w:szCs w:val="20"/>
              </w:rPr>
              <w:t>Кадровые условия реализации основной образовательной программы начального общего образования</w:t>
            </w:r>
          </w:p>
        </w:tc>
        <w:tc>
          <w:tcPr>
            <w:tcW w:w="1100" w:type="dxa"/>
          </w:tcPr>
          <w:p w:rsidR="000D5524" w:rsidRPr="00CB0A30" w:rsidRDefault="000D5524" w:rsidP="003C1B70">
            <w:pPr>
              <w:rPr>
                <w:rFonts w:ascii="Times New Roman" w:hAnsi="Times New Roman" w:cs="Times New Roman"/>
                <w:sz w:val="20"/>
                <w:szCs w:val="20"/>
              </w:rPr>
            </w:pPr>
            <w:r w:rsidRPr="00CB0A30">
              <w:rPr>
                <w:rFonts w:ascii="Times New Roman" w:hAnsi="Times New Roman" w:cs="Times New Roman"/>
                <w:sz w:val="20"/>
                <w:szCs w:val="20"/>
              </w:rPr>
              <w:t>254 стр.</w:t>
            </w:r>
          </w:p>
        </w:tc>
      </w:tr>
      <w:tr w:rsidR="000D5524" w:rsidRPr="00CB0A30" w:rsidTr="00E43397">
        <w:tc>
          <w:tcPr>
            <w:tcW w:w="0" w:type="auto"/>
          </w:tcPr>
          <w:p w:rsidR="000D5524" w:rsidRPr="00CB0A30" w:rsidRDefault="000D5524" w:rsidP="003C1B70">
            <w:pPr>
              <w:tabs>
                <w:tab w:val="left" w:pos="2148"/>
              </w:tabs>
              <w:rPr>
                <w:rFonts w:ascii="Times New Roman" w:hAnsi="Times New Roman" w:cs="Times New Roman"/>
                <w:bCs/>
                <w:sz w:val="20"/>
                <w:szCs w:val="20"/>
              </w:rPr>
            </w:pPr>
            <w:r w:rsidRPr="00CB0A30">
              <w:rPr>
                <w:rFonts w:ascii="Times New Roman" w:hAnsi="Times New Roman" w:cs="Times New Roman"/>
                <w:bCs/>
                <w:sz w:val="20"/>
                <w:szCs w:val="20"/>
              </w:rPr>
              <w:t>3.</w:t>
            </w:r>
            <w:r>
              <w:rPr>
                <w:rFonts w:ascii="Times New Roman" w:hAnsi="Times New Roman" w:cs="Times New Roman"/>
                <w:bCs/>
                <w:sz w:val="20"/>
                <w:szCs w:val="20"/>
              </w:rPr>
              <w:t>4</w:t>
            </w:r>
            <w:r w:rsidRPr="00CB0A30">
              <w:rPr>
                <w:rFonts w:ascii="Times New Roman" w:hAnsi="Times New Roman" w:cs="Times New Roman"/>
                <w:bCs/>
                <w:sz w:val="20"/>
                <w:szCs w:val="20"/>
              </w:rPr>
              <w:t>.2.</w:t>
            </w:r>
          </w:p>
        </w:tc>
        <w:tc>
          <w:tcPr>
            <w:tcW w:w="8206" w:type="dxa"/>
          </w:tcPr>
          <w:p w:rsidR="000D5524" w:rsidRPr="00CB0A30" w:rsidRDefault="000D5524" w:rsidP="003C1B70">
            <w:pPr>
              <w:keepNext/>
              <w:keepLines/>
              <w:outlineLvl w:val="0"/>
              <w:rPr>
                <w:rFonts w:ascii="Times New Roman" w:hAnsi="Times New Roman" w:cs="Times New Roman"/>
                <w:bCs/>
                <w:sz w:val="20"/>
                <w:szCs w:val="20"/>
              </w:rPr>
            </w:pPr>
            <w:r w:rsidRPr="00CB0A30">
              <w:rPr>
                <w:rFonts w:ascii="Times New Roman" w:hAnsi="Times New Roman" w:cs="Times New Roman"/>
                <w:bCs/>
                <w:sz w:val="20"/>
                <w:szCs w:val="20"/>
              </w:rPr>
              <w:t>Психолого-педагогические условия реализации основной образовательной программы начального общего образования</w:t>
            </w:r>
          </w:p>
        </w:tc>
        <w:tc>
          <w:tcPr>
            <w:tcW w:w="1100" w:type="dxa"/>
          </w:tcPr>
          <w:p w:rsidR="000D5524" w:rsidRPr="00CB0A30" w:rsidRDefault="000D5524" w:rsidP="003C1B70">
            <w:pPr>
              <w:rPr>
                <w:rFonts w:ascii="Times New Roman" w:hAnsi="Times New Roman" w:cs="Times New Roman"/>
                <w:sz w:val="20"/>
                <w:szCs w:val="20"/>
              </w:rPr>
            </w:pPr>
            <w:r w:rsidRPr="00CB0A30">
              <w:rPr>
                <w:rFonts w:ascii="Times New Roman" w:hAnsi="Times New Roman" w:cs="Times New Roman"/>
                <w:sz w:val="20"/>
                <w:szCs w:val="20"/>
              </w:rPr>
              <w:t>256 стр.</w:t>
            </w:r>
          </w:p>
        </w:tc>
      </w:tr>
      <w:tr w:rsidR="000D5524" w:rsidRPr="00CB0A30" w:rsidTr="00E43397">
        <w:tc>
          <w:tcPr>
            <w:tcW w:w="0" w:type="auto"/>
          </w:tcPr>
          <w:p w:rsidR="000D5524" w:rsidRPr="00CB0A30" w:rsidRDefault="000D5524" w:rsidP="003C1B70">
            <w:pPr>
              <w:tabs>
                <w:tab w:val="left" w:pos="2148"/>
              </w:tabs>
              <w:rPr>
                <w:rFonts w:ascii="Times New Roman" w:hAnsi="Times New Roman" w:cs="Times New Roman"/>
                <w:bCs/>
                <w:sz w:val="20"/>
                <w:szCs w:val="20"/>
              </w:rPr>
            </w:pPr>
            <w:r w:rsidRPr="00CB0A30">
              <w:rPr>
                <w:rFonts w:ascii="Times New Roman" w:hAnsi="Times New Roman" w:cs="Times New Roman"/>
                <w:bCs/>
                <w:sz w:val="20"/>
                <w:szCs w:val="20"/>
              </w:rPr>
              <w:t>3.</w:t>
            </w:r>
            <w:r>
              <w:rPr>
                <w:rFonts w:ascii="Times New Roman" w:hAnsi="Times New Roman" w:cs="Times New Roman"/>
                <w:bCs/>
                <w:sz w:val="20"/>
                <w:szCs w:val="20"/>
              </w:rPr>
              <w:t>4</w:t>
            </w:r>
            <w:r w:rsidRPr="00CB0A30">
              <w:rPr>
                <w:rFonts w:ascii="Times New Roman" w:hAnsi="Times New Roman" w:cs="Times New Roman"/>
                <w:bCs/>
                <w:sz w:val="20"/>
                <w:szCs w:val="20"/>
              </w:rPr>
              <w:t>.3</w:t>
            </w:r>
          </w:p>
        </w:tc>
        <w:tc>
          <w:tcPr>
            <w:tcW w:w="8206" w:type="dxa"/>
          </w:tcPr>
          <w:p w:rsidR="000D5524" w:rsidRPr="00CB0A30" w:rsidRDefault="000D5524" w:rsidP="003C1B70">
            <w:pPr>
              <w:keepNext/>
              <w:keepLines/>
              <w:outlineLvl w:val="0"/>
              <w:rPr>
                <w:rFonts w:ascii="Times New Roman" w:hAnsi="Times New Roman" w:cs="Times New Roman"/>
                <w:bCs/>
                <w:sz w:val="20"/>
                <w:szCs w:val="20"/>
              </w:rPr>
            </w:pPr>
            <w:r w:rsidRPr="00CB0A30">
              <w:rPr>
                <w:rFonts w:ascii="Times New Roman" w:hAnsi="Times New Roman" w:cs="Times New Roman"/>
                <w:bCs/>
                <w:sz w:val="20"/>
                <w:szCs w:val="20"/>
              </w:rPr>
              <w:t>Финансово-экономические условия реализации образовательной программы начального общего образования</w:t>
            </w:r>
          </w:p>
        </w:tc>
        <w:tc>
          <w:tcPr>
            <w:tcW w:w="1100" w:type="dxa"/>
          </w:tcPr>
          <w:p w:rsidR="000D5524" w:rsidRPr="00CB0A30" w:rsidRDefault="000D5524" w:rsidP="003C1B70">
            <w:pPr>
              <w:rPr>
                <w:rFonts w:ascii="Times New Roman" w:hAnsi="Times New Roman" w:cs="Times New Roman"/>
                <w:sz w:val="20"/>
                <w:szCs w:val="20"/>
              </w:rPr>
            </w:pPr>
            <w:r w:rsidRPr="00CB0A30">
              <w:rPr>
                <w:rFonts w:ascii="Times New Roman" w:hAnsi="Times New Roman" w:cs="Times New Roman"/>
                <w:sz w:val="20"/>
                <w:szCs w:val="20"/>
              </w:rPr>
              <w:t>262 стр.</w:t>
            </w:r>
          </w:p>
        </w:tc>
      </w:tr>
      <w:tr w:rsidR="000D5524" w:rsidRPr="00CB0A30" w:rsidTr="00E43397">
        <w:tc>
          <w:tcPr>
            <w:tcW w:w="0" w:type="auto"/>
          </w:tcPr>
          <w:p w:rsidR="000D5524" w:rsidRPr="00CB0A30" w:rsidRDefault="000D5524" w:rsidP="003C1B70">
            <w:pPr>
              <w:tabs>
                <w:tab w:val="left" w:pos="2148"/>
              </w:tabs>
              <w:rPr>
                <w:rFonts w:ascii="Times New Roman" w:hAnsi="Times New Roman" w:cs="Times New Roman"/>
                <w:bCs/>
                <w:sz w:val="20"/>
                <w:szCs w:val="20"/>
              </w:rPr>
            </w:pPr>
            <w:r w:rsidRPr="00CB0A30">
              <w:rPr>
                <w:rFonts w:ascii="Times New Roman" w:hAnsi="Times New Roman" w:cs="Times New Roman"/>
                <w:bCs/>
                <w:sz w:val="20"/>
                <w:szCs w:val="20"/>
              </w:rPr>
              <w:t>3.</w:t>
            </w:r>
            <w:r>
              <w:rPr>
                <w:rFonts w:ascii="Times New Roman" w:hAnsi="Times New Roman" w:cs="Times New Roman"/>
                <w:bCs/>
                <w:sz w:val="20"/>
                <w:szCs w:val="20"/>
              </w:rPr>
              <w:t>4</w:t>
            </w:r>
            <w:r w:rsidRPr="00CB0A30">
              <w:rPr>
                <w:rFonts w:ascii="Times New Roman" w:hAnsi="Times New Roman" w:cs="Times New Roman"/>
                <w:bCs/>
                <w:sz w:val="20"/>
                <w:szCs w:val="20"/>
              </w:rPr>
              <w:t>.4.</w:t>
            </w:r>
          </w:p>
        </w:tc>
        <w:tc>
          <w:tcPr>
            <w:tcW w:w="8206" w:type="dxa"/>
          </w:tcPr>
          <w:p w:rsidR="000D5524" w:rsidRPr="00CB0A30" w:rsidRDefault="000D5524" w:rsidP="003C1B70">
            <w:pPr>
              <w:keepNext/>
              <w:keepLines/>
              <w:outlineLvl w:val="0"/>
              <w:rPr>
                <w:rFonts w:ascii="Times New Roman" w:hAnsi="Times New Roman" w:cs="Times New Roman"/>
                <w:bCs/>
                <w:sz w:val="20"/>
                <w:szCs w:val="20"/>
              </w:rPr>
            </w:pPr>
            <w:r w:rsidRPr="00CB0A30">
              <w:rPr>
                <w:rFonts w:ascii="Times New Roman" w:hAnsi="Times New Roman" w:cs="Times New Roman"/>
                <w:bCs/>
                <w:sz w:val="20"/>
                <w:szCs w:val="20"/>
              </w:rPr>
              <w:t>Информационно-методические условия реализации программы начального общего образования</w:t>
            </w:r>
          </w:p>
        </w:tc>
        <w:tc>
          <w:tcPr>
            <w:tcW w:w="1100" w:type="dxa"/>
          </w:tcPr>
          <w:p w:rsidR="000D5524" w:rsidRPr="00CB0A30" w:rsidRDefault="000D5524" w:rsidP="003C1B70">
            <w:pPr>
              <w:rPr>
                <w:rFonts w:ascii="Times New Roman" w:hAnsi="Times New Roman" w:cs="Times New Roman"/>
                <w:sz w:val="20"/>
                <w:szCs w:val="20"/>
              </w:rPr>
            </w:pPr>
            <w:r w:rsidRPr="00CB0A30">
              <w:rPr>
                <w:rFonts w:ascii="Times New Roman" w:hAnsi="Times New Roman" w:cs="Times New Roman"/>
                <w:sz w:val="20"/>
                <w:szCs w:val="20"/>
              </w:rPr>
              <w:t>265 стр.</w:t>
            </w:r>
          </w:p>
        </w:tc>
      </w:tr>
      <w:tr w:rsidR="000D5524" w:rsidRPr="00CB0A30" w:rsidTr="00E43397">
        <w:tc>
          <w:tcPr>
            <w:tcW w:w="0" w:type="auto"/>
          </w:tcPr>
          <w:p w:rsidR="000D5524" w:rsidRPr="00CB0A30" w:rsidRDefault="000D5524" w:rsidP="003C1B70">
            <w:pPr>
              <w:tabs>
                <w:tab w:val="left" w:pos="2148"/>
              </w:tabs>
              <w:rPr>
                <w:rFonts w:ascii="Times New Roman" w:hAnsi="Times New Roman" w:cs="Times New Roman"/>
                <w:bCs/>
                <w:sz w:val="20"/>
                <w:szCs w:val="20"/>
              </w:rPr>
            </w:pPr>
            <w:r w:rsidRPr="00CB0A30">
              <w:rPr>
                <w:rFonts w:ascii="Times New Roman" w:hAnsi="Times New Roman" w:cs="Times New Roman"/>
                <w:bCs/>
                <w:sz w:val="20"/>
                <w:szCs w:val="20"/>
              </w:rPr>
              <w:t>3.</w:t>
            </w:r>
            <w:r>
              <w:rPr>
                <w:rFonts w:ascii="Times New Roman" w:hAnsi="Times New Roman" w:cs="Times New Roman"/>
                <w:bCs/>
                <w:sz w:val="20"/>
                <w:szCs w:val="20"/>
              </w:rPr>
              <w:t>4</w:t>
            </w:r>
            <w:r w:rsidRPr="00CB0A30">
              <w:rPr>
                <w:rFonts w:ascii="Times New Roman" w:hAnsi="Times New Roman" w:cs="Times New Roman"/>
                <w:bCs/>
                <w:sz w:val="20"/>
                <w:szCs w:val="20"/>
              </w:rPr>
              <w:t>.5.</w:t>
            </w:r>
          </w:p>
        </w:tc>
        <w:tc>
          <w:tcPr>
            <w:tcW w:w="8206" w:type="dxa"/>
          </w:tcPr>
          <w:p w:rsidR="000D5524" w:rsidRPr="00CB0A30" w:rsidRDefault="000D5524" w:rsidP="003C1B70">
            <w:pPr>
              <w:keepNext/>
              <w:keepLines/>
              <w:outlineLvl w:val="0"/>
              <w:rPr>
                <w:rFonts w:ascii="Times New Roman" w:hAnsi="Times New Roman" w:cs="Times New Roman"/>
                <w:bCs/>
                <w:sz w:val="20"/>
                <w:szCs w:val="20"/>
              </w:rPr>
            </w:pPr>
            <w:r w:rsidRPr="00CB0A30">
              <w:rPr>
                <w:rFonts w:ascii="Times New Roman" w:hAnsi="Times New Roman" w:cs="Times New Roman"/>
                <w:bCs/>
                <w:sz w:val="20"/>
                <w:szCs w:val="20"/>
              </w:rPr>
              <w:t>Материально-технические условия реализации основной образовательной программы</w:t>
            </w:r>
          </w:p>
        </w:tc>
        <w:tc>
          <w:tcPr>
            <w:tcW w:w="1100" w:type="dxa"/>
          </w:tcPr>
          <w:p w:rsidR="000D5524" w:rsidRPr="00CB0A30" w:rsidRDefault="000D5524" w:rsidP="003C1B70">
            <w:pPr>
              <w:rPr>
                <w:rFonts w:ascii="Times New Roman" w:hAnsi="Times New Roman" w:cs="Times New Roman"/>
                <w:sz w:val="20"/>
                <w:szCs w:val="20"/>
              </w:rPr>
            </w:pPr>
            <w:r w:rsidRPr="00CB0A30">
              <w:rPr>
                <w:rFonts w:ascii="Times New Roman" w:hAnsi="Times New Roman" w:cs="Times New Roman"/>
                <w:sz w:val="20"/>
                <w:szCs w:val="20"/>
              </w:rPr>
              <w:t>266 стр.</w:t>
            </w:r>
          </w:p>
        </w:tc>
      </w:tr>
      <w:tr w:rsidR="000D5524" w:rsidRPr="00CB0A30" w:rsidTr="00E43397">
        <w:tc>
          <w:tcPr>
            <w:tcW w:w="0" w:type="auto"/>
          </w:tcPr>
          <w:p w:rsidR="000D5524" w:rsidRPr="00CB0A30" w:rsidRDefault="000D5524" w:rsidP="003C1B70">
            <w:pPr>
              <w:tabs>
                <w:tab w:val="left" w:pos="2148"/>
              </w:tabs>
              <w:rPr>
                <w:rFonts w:ascii="Times New Roman" w:hAnsi="Times New Roman" w:cs="Times New Roman"/>
                <w:bCs/>
                <w:sz w:val="20"/>
                <w:szCs w:val="20"/>
              </w:rPr>
            </w:pPr>
          </w:p>
        </w:tc>
        <w:tc>
          <w:tcPr>
            <w:tcW w:w="8206" w:type="dxa"/>
          </w:tcPr>
          <w:p w:rsidR="000D5524" w:rsidRPr="00CB0A30" w:rsidRDefault="000D5524" w:rsidP="003C1B70">
            <w:pPr>
              <w:keepNext/>
              <w:keepLines/>
              <w:outlineLvl w:val="0"/>
              <w:rPr>
                <w:rFonts w:ascii="Times New Roman" w:hAnsi="Times New Roman" w:cs="Times New Roman"/>
                <w:bCs/>
                <w:sz w:val="20"/>
                <w:szCs w:val="20"/>
              </w:rPr>
            </w:pPr>
          </w:p>
        </w:tc>
        <w:tc>
          <w:tcPr>
            <w:tcW w:w="1100" w:type="dxa"/>
          </w:tcPr>
          <w:p w:rsidR="000D5524" w:rsidRPr="00CB0A30" w:rsidRDefault="000D5524" w:rsidP="003C1B70">
            <w:pPr>
              <w:rPr>
                <w:rFonts w:ascii="Times New Roman" w:hAnsi="Times New Roman" w:cs="Times New Roman"/>
                <w:sz w:val="20"/>
                <w:szCs w:val="20"/>
              </w:rPr>
            </w:pPr>
          </w:p>
        </w:tc>
      </w:tr>
    </w:tbl>
    <w:p w:rsidR="00463F2A" w:rsidRPr="00CB0A30" w:rsidRDefault="00463F2A" w:rsidP="003C1B70">
      <w:pPr>
        <w:keepNext/>
        <w:keepLines/>
        <w:spacing w:after="0" w:line="240" w:lineRule="auto"/>
        <w:ind w:firstLine="709"/>
        <w:outlineLvl w:val="0"/>
        <w:rPr>
          <w:rFonts w:ascii="Times New Roman" w:eastAsia="Times New Roman" w:hAnsi="Times New Roman" w:cs="Times New Roman"/>
          <w:b/>
          <w:bCs/>
          <w:sz w:val="20"/>
          <w:szCs w:val="20"/>
          <w:lang w:eastAsia="ru-RU"/>
        </w:rPr>
      </w:pPr>
      <w:bookmarkStart w:id="0" w:name="_Toc114488288"/>
    </w:p>
    <w:p w:rsidR="0041628E" w:rsidRDefault="0041628E" w:rsidP="00CB0A30">
      <w:pPr>
        <w:keepNext/>
        <w:keepLines/>
        <w:spacing w:after="0" w:line="240" w:lineRule="auto"/>
        <w:outlineLvl w:val="0"/>
        <w:rPr>
          <w:rFonts w:ascii="Times New Roman" w:eastAsia="Times New Roman" w:hAnsi="Times New Roman" w:cs="Times New Roman"/>
          <w:b/>
          <w:bCs/>
          <w:sz w:val="20"/>
          <w:szCs w:val="20"/>
          <w:lang w:eastAsia="ru-RU"/>
        </w:rPr>
      </w:pPr>
      <w:bookmarkStart w:id="1" w:name="_Toc114488289"/>
      <w:bookmarkEnd w:id="0"/>
    </w:p>
    <w:p w:rsidR="00EA5A51" w:rsidRDefault="00EA5A51" w:rsidP="00CB0A30">
      <w:pPr>
        <w:keepNext/>
        <w:keepLines/>
        <w:spacing w:after="0" w:line="240" w:lineRule="auto"/>
        <w:outlineLvl w:val="0"/>
        <w:rPr>
          <w:rFonts w:ascii="Times New Roman" w:eastAsia="Times New Roman" w:hAnsi="Times New Roman" w:cs="Times New Roman"/>
          <w:b/>
          <w:bCs/>
          <w:sz w:val="20"/>
          <w:szCs w:val="20"/>
          <w:lang w:eastAsia="ru-RU"/>
        </w:rPr>
      </w:pPr>
    </w:p>
    <w:p w:rsidR="00463F2A" w:rsidRPr="00CB0A30" w:rsidRDefault="00463F2A" w:rsidP="00CB0A30">
      <w:pPr>
        <w:keepNext/>
        <w:keepLines/>
        <w:spacing w:after="0" w:line="240" w:lineRule="auto"/>
        <w:outlineLvl w:val="0"/>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ЦЕЛЕВОЙ РАЗДЕЛ</w:t>
      </w:r>
    </w:p>
    <w:p w:rsidR="00463F2A" w:rsidRPr="00CB0A30" w:rsidRDefault="00463F2A" w:rsidP="003C1B70">
      <w:pPr>
        <w:keepNext/>
        <w:keepLines/>
        <w:spacing w:after="0" w:line="240" w:lineRule="auto"/>
        <w:ind w:firstLine="709"/>
        <w:outlineLvl w:val="0"/>
        <w:rPr>
          <w:rFonts w:ascii="Times New Roman" w:eastAsia="Times New Roman" w:hAnsi="Times New Roman" w:cs="Times New Roman"/>
          <w:b/>
          <w:bCs/>
          <w:sz w:val="20"/>
          <w:szCs w:val="20"/>
          <w:lang w:eastAsia="ru-RU"/>
        </w:rPr>
      </w:pPr>
    </w:p>
    <w:p w:rsidR="008353C0" w:rsidRPr="00CB0A30" w:rsidRDefault="008353C0" w:rsidP="003C1B70">
      <w:pPr>
        <w:keepNext/>
        <w:keepLines/>
        <w:spacing w:after="0" w:line="240" w:lineRule="auto"/>
        <w:ind w:firstLine="709"/>
        <w:outlineLvl w:val="0"/>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1.1. Пояснительная записка</w:t>
      </w:r>
      <w:bookmarkEnd w:id="1"/>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w:t>
      </w:r>
      <w:r w:rsidR="00273059" w:rsidRPr="00CB0A30">
        <w:rPr>
          <w:rFonts w:ascii="Times New Roman" w:eastAsia="Times New Roman" w:hAnsi="Times New Roman" w:cs="Times New Roman"/>
          <w:spacing w:val="-1"/>
          <w:sz w:val="20"/>
          <w:szCs w:val="20"/>
          <w:lang w:eastAsia="ru-RU"/>
        </w:rPr>
        <w:t xml:space="preserve"> </w:t>
      </w:r>
      <w:r w:rsidRPr="00CB0A30">
        <w:rPr>
          <w:rFonts w:ascii="Times New Roman" w:eastAsia="Times New Roman" w:hAnsi="Times New Roman" w:cs="Times New Roman"/>
          <w:spacing w:val="-1"/>
          <w:sz w:val="20"/>
          <w:szCs w:val="20"/>
          <w:lang w:eastAsia="ru-RU"/>
        </w:rPr>
        <w:t>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8353C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Программа начального общего образования</w:t>
      </w:r>
      <w:r w:rsidR="00C57CB3" w:rsidRPr="00CB0A30">
        <w:rPr>
          <w:rFonts w:ascii="Times New Roman" w:eastAsia="Times New Roman" w:hAnsi="Times New Roman" w:cs="Times New Roman"/>
          <w:sz w:val="20"/>
          <w:szCs w:val="20"/>
          <w:lang w:eastAsia="ru-RU"/>
        </w:rPr>
        <w:t xml:space="preserve"> МБОУ «Средняя школа №11»</w:t>
      </w:r>
      <w:r w:rsidR="007F1E4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r w:rsidR="004F649F">
        <w:rPr>
          <w:rFonts w:ascii="Times New Roman" w:eastAsia="Times New Roman" w:hAnsi="Times New Roman" w:cs="Times New Roman"/>
          <w:sz w:val="20"/>
          <w:szCs w:val="20"/>
          <w:lang w:eastAsia="ru-RU"/>
        </w:rPr>
        <w:t xml:space="preserve"> </w:t>
      </w:r>
    </w:p>
    <w:p w:rsidR="004F649F" w:rsidRPr="004F649F" w:rsidRDefault="004F649F" w:rsidP="004F649F">
      <w:pPr>
        <w:tabs>
          <w:tab w:val="left" w:pos="10"/>
        </w:tabs>
        <w:spacing w:line="240" w:lineRule="auto"/>
        <w:ind w:left="4" w:right="-1" w:firstLine="557"/>
        <w:rPr>
          <w:rFonts w:ascii="Times New Roman" w:hAnsi="Times New Roman" w:cs="Times New Roman"/>
          <w:color w:val="FF0000"/>
          <w:sz w:val="20"/>
          <w:szCs w:val="20"/>
        </w:rPr>
      </w:pPr>
      <w:r w:rsidRPr="004F649F">
        <w:rPr>
          <w:rFonts w:ascii="Times New Roman" w:hAnsi="Times New Roman" w:cs="Times New Roman"/>
          <w:sz w:val="20"/>
          <w:szCs w:val="20"/>
        </w:rPr>
        <w:t>Программа разработана в соответствии с:</w:t>
      </w:r>
    </w:p>
    <w:p w:rsidR="004F649F" w:rsidRPr="004F649F" w:rsidRDefault="004F649F" w:rsidP="000C4122">
      <w:pPr>
        <w:numPr>
          <w:ilvl w:val="0"/>
          <w:numId w:val="132"/>
        </w:numPr>
        <w:tabs>
          <w:tab w:val="left" w:pos="10"/>
        </w:tabs>
        <w:spacing w:after="0" w:line="240" w:lineRule="auto"/>
        <w:ind w:right="-4" w:firstLine="705"/>
        <w:jc w:val="both"/>
        <w:rPr>
          <w:rFonts w:ascii="Times New Roman" w:hAnsi="Times New Roman" w:cs="Times New Roman"/>
          <w:sz w:val="20"/>
          <w:szCs w:val="20"/>
        </w:rPr>
      </w:pPr>
      <w:r w:rsidRPr="004F649F">
        <w:rPr>
          <w:rFonts w:ascii="Times New Roman" w:hAnsi="Times New Roman" w:cs="Times New Roman"/>
          <w:sz w:val="20"/>
          <w:szCs w:val="20"/>
        </w:rPr>
        <w:t xml:space="preserve">Федеральным законом №273-ФЗ от 29 декабря 2012 г. «Об образовании в Российской Федерации» с изменениями и дополнениями; </w:t>
      </w:r>
    </w:p>
    <w:p w:rsidR="004F649F" w:rsidRPr="004F649F" w:rsidRDefault="004F649F" w:rsidP="000C4122">
      <w:pPr>
        <w:numPr>
          <w:ilvl w:val="0"/>
          <w:numId w:val="132"/>
        </w:numPr>
        <w:tabs>
          <w:tab w:val="left" w:pos="10"/>
        </w:tabs>
        <w:spacing w:after="0" w:line="240" w:lineRule="auto"/>
        <w:ind w:right="-4" w:firstLine="705"/>
        <w:jc w:val="both"/>
        <w:rPr>
          <w:rFonts w:ascii="Times New Roman" w:hAnsi="Times New Roman" w:cs="Times New Roman"/>
          <w:sz w:val="20"/>
          <w:szCs w:val="20"/>
        </w:rPr>
      </w:pPr>
      <w:r w:rsidRPr="004F649F">
        <w:rPr>
          <w:rFonts w:ascii="Times New Roman" w:hAnsi="Times New Roman" w:cs="Times New Roman"/>
          <w:sz w:val="20"/>
          <w:szCs w:val="20"/>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 мая 2021г. №286 (с изменениями и дополнениями на 01.09.2024г. (Приказ 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4F649F" w:rsidRDefault="004F649F" w:rsidP="000C4122">
      <w:pPr>
        <w:numPr>
          <w:ilvl w:val="0"/>
          <w:numId w:val="132"/>
        </w:numPr>
        <w:tabs>
          <w:tab w:val="left" w:pos="10"/>
        </w:tabs>
        <w:spacing w:after="0" w:line="240" w:lineRule="auto"/>
        <w:ind w:right="-4" w:firstLine="705"/>
        <w:jc w:val="both"/>
        <w:rPr>
          <w:rFonts w:ascii="Times New Roman" w:hAnsi="Times New Roman" w:cs="Times New Roman"/>
          <w:sz w:val="20"/>
          <w:szCs w:val="20"/>
        </w:rPr>
      </w:pPr>
      <w:r w:rsidRPr="004F649F">
        <w:rPr>
          <w:rFonts w:ascii="Times New Roman" w:hAnsi="Times New Roman" w:cs="Times New Roman"/>
          <w:sz w:val="20"/>
          <w:szCs w:val="20"/>
        </w:rPr>
        <w:t xml:space="preserve">Федеральной образовательной программой начального общего образования, утвержденной приказом Министерства просвещения от 18 мая 2023 г. № 372(с изменениями и дополнениями на 01.09.2024 (Приказ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rsidR="000D23BE" w:rsidRPr="000D23BE" w:rsidRDefault="000D23BE" w:rsidP="000D23BE">
      <w:pPr>
        <w:tabs>
          <w:tab w:val="left" w:pos="10"/>
        </w:tabs>
        <w:spacing w:line="240" w:lineRule="auto"/>
        <w:ind w:right="-4" w:firstLine="705"/>
        <w:rPr>
          <w:rFonts w:ascii="Times New Roman" w:hAnsi="Times New Roman" w:cs="Times New Roman"/>
          <w:sz w:val="20"/>
          <w:szCs w:val="20"/>
        </w:rPr>
      </w:pPr>
      <w:r w:rsidRPr="000D23BE">
        <w:rPr>
          <w:rFonts w:ascii="Times New Roman" w:hAnsi="Times New Roman" w:cs="Times New Roman"/>
          <w:sz w:val="20"/>
          <w:szCs w:val="20"/>
        </w:rPr>
        <w:t>Также при реализации ООП НОО учтены требования:</w:t>
      </w:r>
    </w:p>
    <w:p w:rsidR="000D23BE" w:rsidRPr="000D23BE" w:rsidRDefault="000D23BE" w:rsidP="000C4122">
      <w:pPr>
        <w:numPr>
          <w:ilvl w:val="0"/>
          <w:numId w:val="132"/>
        </w:numPr>
        <w:tabs>
          <w:tab w:val="left" w:pos="10"/>
        </w:tabs>
        <w:spacing w:after="0" w:line="240" w:lineRule="auto"/>
        <w:ind w:right="-4" w:firstLine="705"/>
        <w:jc w:val="both"/>
        <w:rPr>
          <w:rFonts w:ascii="Times New Roman" w:hAnsi="Times New Roman" w:cs="Times New Roman"/>
          <w:sz w:val="20"/>
          <w:szCs w:val="20"/>
        </w:rPr>
      </w:pPr>
      <w:r w:rsidRPr="000D23BE">
        <w:rPr>
          <w:rFonts w:ascii="Times New Roman" w:hAnsi="Times New Roman" w:cs="Times New Roman"/>
          <w:sz w:val="20"/>
          <w:szCs w:val="20"/>
        </w:rPr>
        <w:t>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0D23BE" w:rsidRPr="000D23BE" w:rsidRDefault="000D23BE" w:rsidP="000C4122">
      <w:pPr>
        <w:numPr>
          <w:ilvl w:val="0"/>
          <w:numId w:val="132"/>
        </w:numPr>
        <w:tabs>
          <w:tab w:val="left" w:pos="10"/>
        </w:tabs>
        <w:spacing w:after="0" w:line="240" w:lineRule="auto"/>
        <w:ind w:right="-4" w:firstLine="705"/>
        <w:jc w:val="both"/>
        <w:rPr>
          <w:rFonts w:ascii="Times New Roman" w:hAnsi="Times New Roman" w:cs="Times New Roman"/>
          <w:sz w:val="20"/>
          <w:szCs w:val="20"/>
        </w:rPr>
      </w:pPr>
      <w:r w:rsidRPr="000D23BE">
        <w:rPr>
          <w:rFonts w:ascii="Times New Roman" w:hAnsi="Times New Roman" w:cs="Times New Roman"/>
          <w:sz w:val="20"/>
          <w:szCs w:val="20"/>
        </w:rPr>
        <w:t>Постановления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0D23BE" w:rsidRPr="000D23BE" w:rsidRDefault="000D23BE" w:rsidP="000C4122">
      <w:pPr>
        <w:numPr>
          <w:ilvl w:val="0"/>
          <w:numId w:val="132"/>
        </w:numPr>
        <w:tabs>
          <w:tab w:val="left" w:pos="10"/>
        </w:tabs>
        <w:spacing w:after="13"/>
        <w:ind w:right="-4" w:hanging="4"/>
        <w:jc w:val="both"/>
        <w:rPr>
          <w:rFonts w:ascii="Times New Roman" w:hAnsi="Times New Roman" w:cs="Times New Roman"/>
          <w:sz w:val="20"/>
          <w:szCs w:val="20"/>
        </w:rPr>
      </w:pPr>
      <w:r w:rsidRPr="000D23BE">
        <w:rPr>
          <w:rFonts w:ascii="Times New Roman" w:hAnsi="Times New Roman" w:cs="Times New Roman"/>
          <w:sz w:val="20"/>
          <w:szCs w:val="20"/>
        </w:rPr>
        <w:t>Постановления 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p>
    <w:p w:rsidR="000D23BE" w:rsidRPr="004F649F" w:rsidRDefault="000D23BE" w:rsidP="000C4122">
      <w:pPr>
        <w:numPr>
          <w:ilvl w:val="0"/>
          <w:numId w:val="132"/>
        </w:numPr>
        <w:tabs>
          <w:tab w:val="left" w:pos="10"/>
        </w:tabs>
        <w:spacing w:after="0" w:line="240" w:lineRule="auto"/>
        <w:ind w:right="-4" w:firstLine="705"/>
        <w:jc w:val="both"/>
        <w:rPr>
          <w:rFonts w:ascii="Times New Roman" w:hAnsi="Times New Roman" w:cs="Times New Roman"/>
          <w:sz w:val="20"/>
          <w:szCs w:val="20"/>
        </w:rPr>
      </w:pPr>
    </w:p>
    <w:p w:rsidR="004F649F" w:rsidRPr="00CB0A30" w:rsidRDefault="004F649F"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sz w:val="20"/>
          <w:szCs w:val="20"/>
          <w:lang w:eastAsia="ru-RU"/>
        </w:rPr>
      </w:pPr>
      <w:r w:rsidRPr="00CB0A30">
        <w:rPr>
          <w:rFonts w:ascii="Times New Roman" w:eastAsia="Times New Roman" w:hAnsi="Times New Roman" w:cs="Times New Roman"/>
          <w:b/>
          <w:sz w:val="20"/>
          <w:szCs w:val="20"/>
          <w:lang w:eastAsia="ru-RU"/>
        </w:rPr>
        <w:t>Целями реализации программы начального общего образования являются:</w:t>
      </w:r>
    </w:p>
    <w:p w:rsidR="003B7736" w:rsidRPr="00CB0A30" w:rsidRDefault="003B7736" w:rsidP="003C1B70">
      <w:pPr>
        <w:pStyle w:val="ConsPlusNormal"/>
        <w:numPr>
          <w:ilvl w:val="0"/>
          <w:numId w:val="29"/>
        </w:numPr>
        <w:ind w:left="0" w:firstLine="709"/>
        <w:rPr>
          <w:sz w:val="20"/>
          <w:szCs w:val="20"/>
        </w:rPr>
      </w:pPr>
      <w:r w:rsidRPr="00CB0A30">
        <w:rPr>
          <w:sz w:val="20"/>
          <w:szCs w:val="20"/>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3B7736" w:rsidRPr="00CB0A30" w:rsidRDefault="003B7736" w:rsidP="003C1B70">
      <w:pPr>
        <w:pStyle w:val="ConsPlusNormal"/>
        <w:numPr>
          <w:ilvl w:val="0"/>
          <w:numId w:val="29"/>
        </w:numPr>
        <w:ind w:left="0" w:firstLine="709"/>
        <w:rPr>
          <w:sz w:val="20"/>
          <w:szCs w:val="20"/>
        </w:rPr>
      </w:pPr>
      <w:r w:rsidRPr="00CB0A30">
        <w:rPr>
          <w:sz w:val="20"/>
          <w:szCs w:val="20"/>
        </w:rPr>
        <w:t>организация учебного процесса с учетом целей, содержания и планируемых результатов начального общего образования, отраженных в ФГОС НОО;</w:t>
      </w:r>
    </w:p>
    <w:p w:rsidR="003B7736" w:rsidRPr="00CB0A30" w:rsidRDefault="003B7736" w:rsidP="003C1B70">
      <w:pPr>
        <w:pStyle w:val="ConsPlusNormal"/>
        <w:numPr>
          <w:ilvl w:val="0"/>
          <w:numId w:val="29"/>
        </w:numPr>
        <w:ind w:left="0" w:firstLine="709"/>
        <w:rPr>
          <w:sz w:val="20"/>
          <w:szCs w:val="20"/>
        </w:rPr>
      </w:pPr>
      <w:r w:rsidRPr="00CB0A30">
        <w:rPr>
          <w:sz w:val="20"/>
          <w:szCs w:val="20"/>
        </w:rPr>
        <w:t>создание условий для свободного развития каждого обучающегося с учетом его потребностей, возможностей и стремления к самореализации;</w:t>
      </w:r>
    </w:p>
    <w:p w:rsidR="003B7736" w:rsidRPr="00CB0A30" w:rsidRDefault="003B7736" w:rsidP="003C1B70">
      <w:pPr>
        <w:pStyle w:val="ConsPlusNormal"/>
        <w:numPr>
          <w:ilvl w:val="0"/>
          <w:numId w:val="29"/>
        </w:numPr>
        <w:ind w:left="0" w:firstLine="709"/>
        <w:rPr>
          <w:sz w:val="20"/>
          <w:szCs w:val="20"/>
        </w:rPr>
      </w:pPr>
      <w:r w:rsidRPr="00CB0A30">
        <w:rPr>
          <w:sz w:val="20"/>
          <w:szCs w:val="20"/>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273059" w:rsidRPr="00CB0A30" w:rsidRDefault="008353C0" w:rsidP="003C1B70">
      <w:pPr>
        <w:pStyle w:val="ConsPlusNormal"/>
        <w:ind w:firstLine="709"/>
        <w:rPr>
          <w:b/>
          <w:sz w:val="20"/>
          <w:szCs w:val="20"/>
        </w:rPr>
      </w:pPr>
      <w:r w:rsidRPr="00CB0A30">
        <w:rPr>
          <w:sz w:val="20"/>
          <w:szCs w:val="20"/>
        </w:rPr>
        <w:t xml:space="preserve">Достижение поставленных целей предусматривает решение следующих </w:t>
      </w:r>
      <w:r w:rsidRPr="00CB0A30">
        <w:rPr>
          <w:b/>
          <w:sz w:val="20"/>
          <w:szCs w:val="20"/>
        </w:rPr>
        <w:t>основных задач:</w:t>
      </w:r>
    </w:p>
    <w:p w:rsidR="003B7736" w:rsidRPr="00CB0A30" w:rsidRDefault="003B7736" w:rsidP="003C1B70">
      <w:pPr>
        <w:pStyle w:val="ConsPlusNormal"/>
        <w:numPr>
          <w:ilvl w:val="0"/>
          <w:numId w:val="29"/>
        </w:numPr>
        <w:ind w:left="0" w:firstLine="709"/>
        <w:rPr>
          <w:sz w:val="20"/>
          <w:szCs w:val="20"/>
        </w:rPr>
      </w:pPr>
      <w:r w:rsidRPr="00CB0A30">
        <w:rPr>
          <w:sz w:val="20"/>
          <w:szCs w:val="20"/>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3B7736" w:rsidRPr="00CB0A30" w:rsidRDefault="003B7736" w:rsidP="003C1B70">
      <w:pPr>
        <w:pStyle w:val="ConsPlusNormal"/>
        <w:numPr>
          <w:ilvl w:val="0"/>
          <w:numId w:val="28"/>
        </w:numPr>
        <w:ind w:left="0" w:firstLine="709"/>
        <w:rPr>
          <w:sz w:val="20"/>
          <w:szCs w:val="20"/>
        </w:rPr>
      </w:pPr>
      <w:r w:rsidRPr="00CB0A30">
        <w:rPr>
          <w:sz w:val="20"/>
          <w:szCs w:val="20"/>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3B7736" w:rsidRPr="00CB0A30" w:rsidRDefault="003B7736" w:rsidP="003C1B70">
      <w:pPr>
        <w:pStyle w:val="ConsPlusNormal"/>
        <w:numPr>
          <w:ilvl w:val="0"/>
          <w:numId w:val="28"/>
        </w:numPr>
        <w:ind w:left="0" w:firstLine="709"/>
        <w:rPr>
          <w:sz w:val="20"/>
          <w:szCs w:val="20"/>
        </w:rPr>
      </w:pPr>
      <w:r w:rsidRPr="00CB0A30">
        <w:rPr>
          <w:sz w:val="20"/>
          <w:szCs w:val="20"/>
        </w:rPr>
        <w:t>становление и развитие личности в ее индивидуальности, самобытности, уникальности и неповторимости;</w:t>
      </w:r>
    </w:p>
    <w:p w:rsidR="003B7736" w:rsidRPr="00CB0A30" w:rsidRDefault="003B7736" w:rsidP="003C1B70">
      <w:pPr>
        <w:pStyle w:val="ConsPlusNormal"/>
        <w:numPr>
          <w:ilvl w:val="0"/>
          <w:numId w:val="28"/>
        </w:numPr>
        <w:ind w:left="0" w:firstLine="709"/>
        <w:rPr>
          <w:sz w:val="20"/>
          <w:szCs w:val="20"/>
        </w:rPr>
      </w:pPr>
      <w:r w:rsidRPr="00CB0A30">
        <w:rPr>
          <w:sz w:val="20"/>
          <w:szCs w:val="20"/>
        </w:rPr>
        <w:t>обеспечение преемственности начального общего и основного общего образования;</w:t>
      </w:r>
    </w:p>
    <w:p w:rsidR="003B7736" w:rsidRPr="00CB0A30" w:rsidRDefault="003B7736" w:rsidP="003C1B70">
      <w:pPr>
        <w:pStyle w:val="ConsPlusNormal"/>
        <w:numPr>
          <w:ilvl w:val="0"/>
          <w:numId w:val="28"/>
        </w:numPr>
        <w:ind w:left="0" w:firstLine="709"/>
        <w:rPr>
          <w:sz w:val="20"/>
          <w:szCs w:val="20"/>
        </w:rPr>
      </w:pPr>
      <w:r w:rsidRPr="00CB0A30">
        <w:rPr>
          <w:sz w:val="20"/>
          <w:szCs w:val="20"/>
        </w:rPr>
        <w:t xml:space="preserve">достижение планируемых результатов освоения ФОП НОО всеми обучающимися, в том числе </w:t>
      </w:r>
      <w:r w:rsidRPr="00CB0A30">
        <w:rPr>
          <w:sz w:val="20"/>
          <w:szCs w:val="20"/>
        </w:rPr>
        <w:lastRenderedPageBreak/>
        <w:t>обучающимися с ограниченными возможностями здоровья (далее - обучающиеся с ОВЗ);</w:t>
      </w:r>
    </w:p>
    <w:p w:rsidR="003B7736" w:rsidRPr="00CB0A30" w:rsidRDefault="003B7736" w:rsidP="003C1B70">
      <w:pPr>
        <w:pStyle w:val="ConsPlusNormal"/>
        <w:numPr>
          <w:ilvl w:val="0"/>
          <w:numId w:val="28"/>
        </w:numPr>
        <w:ind w:left="0" w:firstLine="709"/>
        <w:rPr>
          <w:sz w:val="20"/>
          <w:szCs w:val="20"/>
        </w:rPr>
      </w:pPr>
      <w:r w:rsidRPr="00CB0A30">
        <w:rPr>
          <w:sz w:val="20"/>
          <w:szCs w:val="20"/>
        </w:rPr>
        <w:t>обеспечение доступности получения качественного начального общего образования;</w:t>
      </w:r>
    </w:p>
    <w:p w:rsidR="003B7736" w:rsidRPr="00CB0A30" w:rsidRDefault="003B7736" w:rsidP="003C1B70">
      <w:pPr>
        <w:pStyle w:val="ConsPlusNormal"/>
        <w:numPr>
          <w:ilvl w:val="0"/>
          <w:numId w:val="28"/>
        </w:numPr>
        <w:ind w:left="0" w:firstLine="709"/>
        <w:rPr>
          <w:sz w:val="20"/>
          <w:szCs w:val="20"/>
        </w:rPr>
      </w:pPr>
      <w:r w:rsidRPr="00CB0A30">
        <w:rPr>
          <w:sz w:val="20"/>
          <w:szCs w:val="20"/>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3B7736" w:rsidRPr="00CB0A30" w:rsidRDefault="003B7736" w:rsidP="003C1B70">
      <w:pPr>
        <w:pStyle w:val="ConsPlusNormal"/>
        <w:numPr>
          <w:ilvl w:val="0"/>
          <w:numId w:val="28"/>
        </w:numPr>
        <w:ind w:left="0" w:firstLine="709"/>
        <w:rPr>
          <w:sz w:val="20"/>
          <w:szCs w:val="20"/>
        </w:rPr>
      </w:pPr>
      <w:r w:rsidRPr="00CB0A30">
        <w:rPr>
          <w:sz w:val="20"/>
          <w:szCs w:val="20"/>
        </w:rPr>
        <w:t>организация интеллектуальных и творческих соревнований, научно-технического творчества и проектно-исследовательской деятельности;</w:t>
      </w:r>
    </w:p>
    <w:p w:rsidR="003B7736" w:rsidRPr="00CB0A30" w:rsidRDefault="003B7736" w:rsidP="003C1B70">
      <w:pPr>
        <w:pStyle w:val="ConsPlusNormal"/>
        <w:numPr>
          <w:ilvl w:val="0"/>
          <w:numId w:val="28"/>
        </w:numPr>
        <w:ind w:left="0" w:firstLine="709"/>
        <w:rPr>
          <w:sz w:val="20"/>
          <w:szCs w:val="20"/>
        </w:rPr>
      </w:pPr>
      <w:r w:rsidRPr="00CB0A30">
        <w:rPr>
          <w:sz w:val="20"/>
          <w:szCs w:val="20"/>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sz w:val="20"/>
          <w:szCs w:val="20"/>
          <w:lang w:eastAsia="ru-RU"/>
        </w:rPr>
      </w:pPr>
      <w:r w:rsidRPr="00CB0A30">
        <w:rPr>
          <w:rFonts w:ascii="Times New Roman" w:eastAsia="Times New Roman" w:hAnsi="Times New Roman" w:cs="Times New Roman"/>
          <w:sz w:val="20"/>
          <w:szCs w:val="20"/>
          <w:lang w:eastAsia="ru-RU"/>
        </w:rPr>
        <w:t xml:space="preserve">Программа начального общего образования </w:t>
      </w:r>
      <w:r w:rsidR="003D42BF" w:rsidRPr="00CB0A30">
        <w:rPr>
          <w:rFonts w:ascii="Times New Roman" w:eastAsia="Times New Roman" w:hAnsi="Times New Roman" w:cs="Times New Roman"/>
          <w:sz w:val="20"/>
          <w:szCs w:val="20"/>
        </w:rPr>
        <w:t>МБОУ «Средняя школа №11»</w:t>
      </w:r>
      <w:r w:rsidR="007F1E4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учитывает следующие </w:t>
      </w:r>
      <w:r w:rsidRPr="00CB0A30">
        <w:rPr>
          <w:rFonts w:ascii="Times New Roman" w:eastAsia="Times New Roman" w:hAnsi="Times New Roman" w:cs="Times New Roman"/>
          <w:b/>
          <w:sz w:val="20"/>
          <w:szCs w:val="20"/>
          <w:lang w:eastAsia="ru-RU"/>
        </w:rPr>
        <w:t>принципы её формирования</w:t>
      </w:r>
      <w:r w:rsidR="003D42BF" w:rsidRPr="00CB0A30">
        <w:rPr>
          <w:rFonts w:ascii="Times New Roman" w:eastAsia="Times New Roman" w:hAnsi="Times New Roman" w:cs="Times New Roman"/>
          <w:b/>
          <w:sz w:val="20"/>
          <w:szCs w:val="20"/>
          <w:lang w:eastAsia="ru-RU"/>
        </w:rPr>
        <w:t>:</w:t>
      </w:r>
    </w:p>
    <w:p w:rsidR="0090707D" w:rsidRPr="00CB0A30" w:rsidRDefault="0090707D" w:rsidP="003C1B70">
      <w:pPr>
        <w:pStyle w:val="ConsPlusNormal"/>
        <w:ind w:firstLine="709"/>
        <w:rPr>
          <w:sz w:val="20"/>
          <w:szCs w:val="20"/>
        </w:rPr>
      </w:pPr>
      <w:r w:rsidRPr="00CB0A30">
        <w:rPr>
          <w:sz w:val="20"/>
          <w:szCs w:val="20"/>
        </w:rPr>
        <w:t>1) принцип учета ФГОС НОО: ФОП НОО базируется на требованиях, предъявляемых ФГОС НОО к целям, содержанию, планируемым результатам и условиям обучения в начальной школе;</w:t>
      </w:r>
    </w:p>
    <w:p w:rsidR="0090707D" w:rsidRPr="00CB0A30" w:rsidRDefault="0090707D" w:rsidP="003C1B70">
      <w:pPr>
        <w:pStyle w:val="ConsPlusNormal"/>
        <w:ind w:firstLine="709"/>
        <w:rPr>
          <w:sz w:val="20"/>
          <w:szCs w:val="20"/>
        </w:rPr>
      </w:pPr>
      <w:r w:rsidRPr="00CB0A30">
        <w:rPr>
          <w:sz w:val="20"/>
          <w:szCs w:val="20"/>
        </w:rPr>
        <w:t>2) 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90707D" w:rsidRPr="00CB0A30" w:rsidRDefault="0090707D" w:rsidP="003C1B70">
      <w:pPr>
        <w:pStyle w:val="ConsPlusNormal"/>
        <w:ind w:firstLine="709"/>
        <w:rPr>
          <w:sz w:val="20"/>
          <w:szCs w:val="20"/>
        </w:rPr>
      </w:pPr>
      <w:r w:rsidRPr="00CB0A30">
        <w:rPr>
          <w:sz w:val="20"/>
          <w:szCs w:val="20"/>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90707D" w:rsidRPr="00CB0A30" w:rsidRDefault="0090707D" w:rsidP="003C1B70">
      <w:pPr>
        <w:pStyle w:val="ConsPlusNormal"/>
        <w:ind w:firstLine="709"/>
        <w:rPr>
          <w:sz w:val="20"/>
          <w:szCs w:val="20"/>
        </w:rPr>
      </w:pPr>
      <w:r w:rsidRPr="00CB0A30">
        <w:rPr>
          <w:sz w:val="20"/>
          <w:szCs w:val="20"/>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90707D" w:rsidRPr="00CB0A30" w:rsidRDefault="0090707D" w:rsidP="003C1B70">
      <w:pPr>
        <w:pStyle w:val="ConsPlusNormal"/>
        <w:ind w:firstLine="709"/>
        <w:rPr>
          <w:sz w:val="20"/>
          <w:szCs w:val="20"/>
        </w:rPr>
      </w:pPr>
      <w:r w:rsidRPr="00CB0A30">
        <w:rPr>
          <w:sz w:val="20"/>
          <w:szCs w:val="20"/>
        </w:rPr>
        <w:t>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90707D" w:rsidRPr="00CB0A30" w:rsidRDefault="0090707D" w:rsidP="003C1B70">
      <w:pPr>
        <w:pStyle w:val="ConsPlusNormal"/>
        <w:ind w:firstLine="709"/>
        <w:rPr>
          <w:sz w:val="20"/>
          <w:szCs w:val="20"/>
        </w:rPr>
      </w:pPr>
      <w:r w:rsidRPr="00CB0A30">
        <w:rPr>
          <w:sz w:val="20"/>
          <w:szCs w:val="20"/>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90707D" w:rsidRPr="00CB0A30" w:rsidRDefault="0090707D" w:rsidP="003C1B70">
      <w:pPr>
        <w:pStyle w:val="ConsPlusNormal"/>
        <w:ind w:firstLine="709"/>
        <w:rPr>
          <w:sz w:val="20"/>
          <w:szCs w:val="20"/>
        </w:rPr>
      </w:pPr>
      <w:r w:rsidRPr="00CB0A30">
        <w:rPr>
          <w:sz w:val="20"/>
          <w:szCs w:val="20"/>
        </w:rPr>
        <w:t xml:space="preserve">7) принцип </w:t>
      </w:r>
      <w:proofErr w:type="spellStart"/>
      <w:r w:rsidRPr="00CB0A30">
        <w:rPr>
          <w:sz w:val="20"/>
          <w:szCs w:val="20"/>
        </w:rPr>
        <w:t>здоровьесбережения</w:t>
      </w:r>
      <w:proofErr w:type="spellEnd"/>
      <w:r w:rsidRPr="00CB0A30">
        <w:rPr>
          <w:sz w:val="20"/>
          <w:szCs w:val="20"/>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CB0A30">
        <w:rPr>
          <w:sz w:val="20"/>
          <w:szCs w:val="20"/>
        </w:rPr>
        <w:t>здоровьесберегающих</w:t>
      </w:r>
      <w:proofErr w:type="spellEnd"/>
      <w:r w:rsidRPr="00CB0A30">
        <w:rPr>
          <w:sz w:val="20"/>
          <w:szCs w:val="20"/>
        </w:rPr>
        <w:t xml:space="preserve">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8" w:history="1">
        <w:r w:rsidRPr="00CB0A30">
          <w:rPr>
            <w:color w:val="0000FF"/>
            <w:sz w:val="20"/>
            <w:szCs w:val="20"/>
          </w:rPr>
          <w:t>СанПиН 1.2.3685-21</w:t>
        </w:r>
      </w:hyperlink>
      <w:r w:rsidRPr="00CB0A30">
        <w:rPr>
          <w:sz w:val="20"/>
          <w:szCs w:val="20"/>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9" w:history="1">
        <w:r w:rsidRPr="00CB0A30">
          <w:rPr>
            <w:color w:val="0000FF"/>
            <w:sz w:val="20"/>
            <w:szCs w:val="20"/>
          </w:rPr>
          <w:t>СП 2.4.3648-20</w:t>
        </w:r>
      </w:hyperlink>
      <w:r w:rsidRPr="00CB0A30">
        <w:rPr>
          <w:sz w:val="20"/>
          <w:szCs w:val="20"/>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 xml:space="preserve">В программе определяются основные </w:t>
      </w:r>
      <w:r w:rsidRPr="00CB0A30">
        <w:rPr>
          <w:rFonts w:ascii="Times New Roman" w:eastAsia="Times New Roman" w:hAnsi="Times New Roman" w:cs="Times New Roman"/>
          <w:b/>
          <w:spacing w:val="1"/>
          <w:sz w:val="20"/>
          <w:szCs w:val="20"/>
          <w:lang w:eastAsia="ru-RU"/>
        </w:rPr>
        <w:t xml:space="preserve">механизмы </w:t>
      </w:r>
      <w:r w:rsidRPr="00CB0A30">
        <w:rPr>
          <w:rFonts w:ascii="Times New Roman" w:eastAsia="Times New Roman" w:hAnsi="Times New Roman" w:cs="Times New Roman"/>
          <w:spacing w:val="1"/>
          <w:sz w:val="20"/>
          <w:szCs w:val="20"/>
          <w:lang w:eastAsia="ru-RU"/>
        </w:rPr>
        <w:t>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w:t>
      </w:r>
    </w:p>
    <w:p w:rsidR="008353C0" w:rsidRPr="00CB0A30" w:rsidRDefault="008353C0" w:rsidP="003C1B70">
      <w:pPr>
        <w:keepNext/>
        <w:keepLines/>
        <w:spacing w:before="480" w:after="0" w:line="240" w:lineRule="exact"/>
        <w:ind w:firstLine="227"/>
        <w:outlineLvl w:val="0"/>
        <w:rPr>
          <w:rFonts w:ascii="Times New Roman" w:eastAsia="Times New Roman" w:hAnsi="Times New Roman" w:cs="Times New Roman"/>
          <w:b/>
          <w:bCs/>
          <w:sz w:val="20"/>
          <w:szCs w:val="20"/>
          <w:lang w:eastAsia="ru-RU"/>
        </w:rPr>
      </w:pPr>
      <w:bookmarkStart w:id="2" w:name="_Toc114488290"/>
      <w:r w:rsidRPr="00CB0A30">
        <w:rPr>
          <w:rFonts w:ascii="Times New Roman" w:eastAsia="Times New Roman" w:hAnsi="Times New Roman" w:cs="Times New Roman"/>
          <w:b/>
          <w:bCs/>
          <w:sz w:val="20"/>
          <w:szCs w:val="20"/>
          <w:lang w:eastAsia="ru-RU"/>
        </w:rPr>
        <w:t xml:space="preserve">1.2. </w:t>
      </w:r>
      <w:r w:rsidR="00D3154C" w:rsidRPr="00CB0A30">
        <w:rPr>
          <w:rFonts w:ascii="Times New Roman" w:eastAsia="Times New Roman" w:hAnsi="Times New Roman" w:cs="Times New Roman"/>
          <w:b/>
          <w:bCs/>
          <w:sz w:val="20"/>
          <w:szCs w:val="20"/>
          <w:lang w:eastAsia="ru-RU"/>
        </w:rPr>
        <w:t xml:space="preserve">Общая характеристика программы </w:t>
      </w:r>
      <w:r w:rsidRPr="00CB0A30">
        <w:rPr>
          <w:rFonts w:ascii="Times New Roman" w:eastAsia="Times New Roman" w:hAnsi="Times New Roman" w:cs="Times New Roman"/>
          <w:b/>
          <w:bCs/>
          <w:sz w:val="20"/>
          <w:szCs w:val="20"/>
          <w:lang w:eastAsia="ru-RU"/>
        </w:rPr>
        <w:t>начального образования</w:t>
      </w:r>
      <w:bookmarkEnd w:id="2"/>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Программа начального общего образования является стратегическим документ</w:t>
      </w:r>
      <w:r w:rsidR="00C46A15" w:rsidRPr="00CB0A30">
        <w:rPr>
          <w:rFonts w:ascii="Times New Roman" w:eastAsia="Times New Roman" w:hAnsi="Times New Roman" w:cs="Times New Roman"/>
          <w:sz w:val="20"/>
          <w:szCs w:val="20"/>
          <w:lang w:eastAsia="ru-RU"/>
        </w:rPr>
        <w:t>ом</w:t>
      </w:r>
      <w:r w:rsidR="000D6224" w:rsidRPr="00CB0A30">
        <w:rPr>
          <w:rFonts w:ascii="Times New Roman" w:eastAsia="Times New Roman" w:hAnsi="Times New Roman" w:cs="Times New Roman"/>
          <w:sz w:val="20"/>
          <w:szCs w:val="20"/>
          <w:lang w:eastAsia="ru-RU"/>
        </w:rPr>
        <w:t xml:space="preserve"> МБОУ «Средняя школа №11»</w:t>
      </w:r>
      <w:r w:rsidR="00C46A15"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w:t>
      </w:r>
      <w:r w:rsidR="00621C65" w:rsidRPr="00CB0A30">
        <w:rPr>
          <w:rFonts w:ascii="Times New Roman" w:eastAsia="Times New Roman" w:hAnsi="Times New Roman" w:cs="Times New Roman"/>
          <w:sz w:val="20"/>
          <w:szCs w:val="20"/>
        </w:rPr>
        <w:t>МБОУ «Средняя школа №11»</w:t>
      </w:r>
      <w:r w:rsidR="007F1E4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самостоятельно определяет технологии обучения, формы его организации (включая модульные курсы), а также систему оценивания с соблюдением принципа </w:t>
      </w:r>
      <w:proofErr w:type="spellStart"/>
      <w:r w:rsidRPr="00CB0A30">
        <w:rPr>
          <w:rFonts w:ascii="Times New Roman" w:eastAsia="Times New Roman" w:hAnsi="Times New Roman" w:cs="Times New Roman"/>
          <w:sz w:val="20"/>
          <w:szCs w:val="20"/>
          <w:lang w:eastAsia="ru-RU"/>
        </w:rPr>
        <w:t>здоровьесберегающего</w:t>
      </w:r>
      <w:proofErr w:type="spellEnd"/>
      <w:r w:rsidRPr="00CB0A30">
        <w:rPr>
          <w:rFonts w:ascii="Times New Roman" w:eastAsia="Times New Roman" w:hAnsi="Times New Roman" w:cs="Times New Roman"/>
          <w:sz w:val="20"/>
          <w:szCs w:val="20"/>
          <w:lang w:eastAsia="ru-RU"/>
        </w:rPr>
        <w:t xml:space="preserve"> обучения.</w:t>
      </w:r>
    </w:p>
    <w:p w:rsidR="0090707D" w:rsidRPr="00CB0A30" w:rsidRDefault="0090707D" w:rsidP="003C1B70">
      <w:pPr>
        <w:pStyle w:val="ConsPlusNormal"/>
        <w:ind w:firstLine="540"/>
        <w:rPr>
          <w:sz w:val="20"/>
          <w:szCs w:val="20"/>
        </w:rPr>
      </w:pPr>
      <w:r w:rsidRPr="00CB0A30">
        <w:rPr>
          <w:spacing w:val="-1"/>
          <w:sz w:val="20"/>
          <w:szCs w:val="20"/>
        </w:rPr>
        <w:t>Программа с</w:t>
      </w:r>
      <w:r w:rsidR="008353C0" w:rsidRPr="00CB0A30">
        <w:rPr>
          <w:spacing w:val="-1"/>
          <w:sz w:val="20"/>
          <w:szCs w:val="20"/>
        </w:rPr>
        <w:t xml:space="preserve"> </w:t>
      </w:r>
      <w:r w:rsidRPr="00CB0A30">
        <w:rPr>
          <w:sz w:val="20"/>
          <w:szCs w:val="20"/>
        </w:rPr>
        <w:t xml:space="preserve">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10" w:history="1">
        <w:r w:rsidRPr="00CB0A30">
          <w:rPr>
            <w:color w:val="0000FF"/>
            <w:sz w:val="20"/>
            <w:szCs w:val="20"/>
          </w:rPr>
          <w:t>нормативами</w:t>
        </w:r>
      </w:hyperlink>
      <w:r w:rsidRPr="00CB0A30">
        <w:rPr>
          <w:sz w:val="20"/>
          <w:szCs w:val="20"/>
        </w:rPr>
        <w:t xml:space="preserve"> и Санитарно-эпидемиологическими </w:t>
      </w:r>
      <w:hyperlink r:id="rId11" w:history="1">
        <w:r w:rsidRPr="00CB0A30">
          <w:rPr>
            <w:color w:val="0000FF"/>
            <w:sz w:val="20"/>
            <w:szCs w:val="20"/>
          </w:rPr>
          <w:t>требованиями</w:t>
        </w:r>
      </w:hyperlink>
      <w:r w:rsidRPr="00CB0A30">
        <w:rPr>
          <w:sz w:val="20"/>
          <w:szCs w:val="20"/>
        </w:rPr>
        <w:t>.</w:t>
      </w:r>
    </w:p>
    <w:p w:rsidR="0090707D" w:rsidRPr="00CB0A30" w:rsidRDefault="0090707D" w:rsidP="003C1B70">
      <w:pPr>
        <w:pStyle w:val="ConsPlusNormal"/>
        <w:ind w:firstLine="540"/>
        <w:rPr>
          <w:sz w:val="20"/>
          <w:szCs w:val="20"/>
        </w:rPr>
      </w:pPr>
      <w:r w:rsidRPr="00CB0A30">
        <w:rPr>
          <w:sz w:val="20"/>
          <w:szCs w:val="20"/>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lastRenderedPageBreak/>
        <w:t>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w:t>
      </w:r>
      <w:r w:rsidR="00273059" w:rsidRPr="00CB0A30">
        <w:rPr>
          <w:rFonts w:ascii="Times New Roman" w:eastAsia="Times New Roman" w:hAnsi="Times New Roman" w:cs="Times New Roman"/>
          <w:spacing w:val="-1"/>
          <w:sz w:val="20"/>
          <w:szCs w:val="20"/>
          <w:lang w:eastAsia="ru-RU"/>
        </w:rPr>
        <w:t xml:space="preserve"> </w:t>
      </w:r>
      <w:r w:rsidRPr="00CB0A30">
        <w:rPr>
          <w:rFonts w:ascii="Times New Roman" w:eastAsia="Times New Roman" w:hAnsi="Times New Roman" w:cs="Times New Roman"/>
          <w:spacing w:val="-1"/>
          <w:sz w:val="20"/>
          <w:szCs w:val="20"/>
          <w:lang w:eastAsia="ru-RU"/>
        </w:rPr>
        <w:t>—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w:t>
      </w:r>
      <w:r w:rsidR="00273059" w:rsidRPr="00CB0A30">
        <w:rPr>
          <w:rFonts w:ascii="Times New Roman" w:eastAsia="Times New Roman" w:hAnsi="Times New Roman" w:cs="Times New Roman"/>
          <w:spacing w:val="-1"/>
          <w:sz w:val="20"/>
          <w:szCs w:val="20"/>
          <w:lang w:eastAsia="ru-RU"/>
        </w:rPr>
        <w:t xml:space="preserve"> </w:t>
      </w:r>
      <w:r w:rsidRPr="00CB0A30">
        <w:rPr>
          <w:rFonts w:ascii="Times New Roman" w:eastAsia="Times New Roman" w:hAnsi="Times New Roman" w:cs="Times New Roman"/>
          <w:spacing w:val="-1"/>
          <w:sz w:val="20"/>
          <w:szCs w:val="20"/>
          <w:lang w:eastAsia="ru-RU"/>
        </w:rPr>
        <w:t>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В ис</w:t>
      </w:r>
      <w:r w:rsidR="00C46A15" w:rsidRPr="00CB0A30">
        <w:rPr>
          <w:rFonts w:ascii="Times New Roman" w:eastAsia="Times New Roman" w:hAnsi="Times New Roman" w:cs="Times New Roman"/>
          <w:spacing w:val="-2"/>
          <w:sz w:val="20"/>
          <w:szCs w:val="20"/>
          <w:lang w:eastAsia="ru-RU"/>
        </w:rPr>
        <w:t xml:space="preserve">ключительных случаях </w:t>
      </w:r>
      <w:r w:rsidR="00760F53" w:rsidRPr="00CB0A30">
        <w:rPr>
          <w:rFonts w:ascii="Times New Roman" w:eastAsia="Times New Roman" w:hAnsi="Times New Roman" w:cs="Times New Roman"/>
          <w:sz w:val="20"/>
          <w:szCs w:val="20"/>
        </w:rPr>
        <w:t>МБОУ «Средняя школа №11»</w:t>
      </w:r>
      <w:r w:rsidR="007F1E46" w:rsidRPr="00CB0A30">
        <w:rPr>
          <w:rFonts w:ascii="Times New Roman" w:eastAsia="Times New Roman" w:hAnsi="Times New Roman" w:cs="Times New Roman"/>
          <w:spacing w:val="-2"/>
          <w:sz w:val="20"/>
          <w:szCs w:val="20"/>
          <w:lang w:eastAsia="ru-RU"/>
        </w:rPr>
        <w:t xml:space="preserve"> </w:t>
      </w:r>
      <w:r w:rsidRPr="00CB0A30">
        <w:rPr>
          <w:rFonts w:ascii="Times New Roman" w:eastAsia="Times New Roman" w:hAnsi="Times New Roman" w:cs="Times New Roman"/>
          <w:spacing w:val="-2"/>
          <w:sz w:val="20"/>
          <w:szCs w:val="20"/>
          <w:lang w:eastAsia="ru-RU"/>
        </w:rPr>
        <w:t xml:space="preserve">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w:t>
      </w:r>
      <w:r w:rsidR="00760F53" w:rsidRPr="00CB0A30">
        <w:rPr>
          <w:rFonts w:ascii="Times New Roman" w:eastAsia="Times New Roman" w:hAnsi="Times New Roman" w:cs="Times New Roman"/>
          <w:sz w:val="20"/>
          <w:szCs w:val="20"/>
        </w:rPr>
        <w:t>МБОУ «Средняя школа №11»</w:t>
      </w:r>
      <w:r w:rsidR="007F1E46" w:rsidRPr="00CB0A30">
        <w:rPr>
          <w:rFonts w:ascii="Times New Roman" w:eastAsia="Times New Roman" w:hAnsi="Times New Roman" w:cs="Times New Roman"/>
          <w:spacing w:val="-2"/>
          <w:sz w:val="20"/>
          <w:szCs w:val="20"/>
          <w:lang w:eastAsia="ru-RU"/>
        </w:rPr>
        <w:t xml:space="preserve"> </w:t>
      </w:r>
      <w:r w:rsidRPr="00CB0A30">
        <w:rPr>
          <w:rFonts w:ascii="Times New Roman" w:eastAsia="Times New Roman" w:hAnsi="Times New Roman" w:cs="Times New Roman"/>
          <w:spacing w:val="-2"/>
          <w:sz w:val="20"/>
          <w:szCs w:val="20"/>
          <w:lang w:eastAsia="ru-RU"/>
        </w:rPr>
        <w:t>учитывает,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w:t>
      </w:r>
    </w:p>
    <w:p w:rsidR="00B31260" w:rsidRPr="00CB0A30" w:rsidRDefault="00B3126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p>
    <w:p w:rsidR="00B31260" w:rsidRPr="00CB0A30" w:rsidRDefault="008353C0" w:rsidP="003C1B70">
      <w:pPr>
        <w:pStyle w:val="ConsPlusTitle"/>
        <w:ind w:firstLine="539"/>
        <w:outlineLvl w:val="2"/>
        <w:rPr>
          <w:rFonts w:ascii="Times New Roman" w:hAnsi="Times New Roman" w:cs="Times New Roman"/>
          <w:sz w:val="20"/>
          <w:szCs w:val="20"/>
        </w:rPr>
      </w:pPr>
      <w:bookmarkStart w:id="3" w:name="_Toc114488291"/>
      <w:r w:rsidRPr="00CB0A30">
        <w:rPr>
          <w:rFonts w:ascii="Times New Roman" w:hAnsi="Times New Roman" w:cs="Times New Roman"/>
          <w:bCs w:val="0"/>
          <w:sz w:val="20"/>
          <w:szCs w:val="20"/>
        </w:rPr>
        <w:t xml:space="preserve">1.3. </w:t>
      </w:r>
      <w:bookmarkStart w:id="4" w:name="_Toc114488292"/>
      <w:bookmarkEnd w:id="3"/>
      <w:r w:rsidR="00B31260" w:rsidRPr="00CB0A30">
        <w:rPr>
          <w:rFonts w:ascii="Times New Roman" w:hAnsi="Times New Roman" w:cs="Times New Roman"/>
          <w:bCs w:val="0"/>
          <w:sz w:val="20"/>
          <w:szCs w:val="20"/>
        </w:rPr>
        <w:t>Планируемые результаты освоения ООП НОО</w:t>
      </w:r>
    </w:p>
    <w:p w:rsidR="00B31A96" w:rsidRPr="00CB0A30" w:rsidRDefault="00B31260" w:rsidP="003C1B70">
      <w:pPr>
        <w:spacing w:after="0" w:line="240" w:lineRule="auto"/>
        <w:ind w:firstLine="709"/>
        <w:rPr>
          <w:rFonts w:ascii="Times New Roman" w:hAnsi="Times New Roman" w:cs="Times New Roman"/>
          <w:sz w:val="20"/>
          <w:szCs w:val="20"/>
        </w:rPr>
      </w:pPr>
      <w:r w:rsidRPr="00CB0A30">
        <w:rPr>
          <w:rFonts w:ascii="Times New Roman" w:hAnsi="Times New Roman" w:cs="Times New Roman"/>
          <w:sz w:val="20"/>
          <w:szCs w:val="20"/>
        </w:rPr>
        <w:t xml:space="preserve">1.3.1. </w:t>
      </w:r>
      <w:r w:rsidR="00B31A96" w:rsidRPr="00CB0A30">
        <w:rPr>
          <w:rFonts w:ascii="Times New Roman" w:eastAsia="Times New Roman" w:hAnsi="Times New Roman" w:cs="Times New Roman"/>
          <w:sz w:val="20"/>
          <w:szCs w:val="20"/>
        </w:rPr>
        <w:t>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B31A96" w:rsidRPr="00CB0A30" w:rsidRDefault="00B31A96"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Планируемые результаты освоения обуча</w:t>
      </w:r>
      <w:r w:rsidR="00ED6038" w:rsidRPr="00CB0A30">
        <w:rPr>
          <w:rFonts w:ascii="Times New Roman" w:eastAsia="Times New Roman" w:hAnsi="Times New Roman" w:cs="Times New Roman"/>
          <w:sz w:val="20"/>
          <w:szCs w:val="20"/>
        </w:rPr>
        <w:t>ющимися программы начального об</w:t>
      </w:r>
      <w:r w:rsidRPr="00CB0A30">
        <w:rPr>
          <w:rFonts w:ascii="Times New Roman" w:eastAsia="Times New Roman" w:hAnsi="Times New Roman" w:cs="Times New Roman"/>
          <w:sz w:val="20"/>
          <w:szCs w:val="20"/>
        </w:rPr>
        <w:t>щего образования должны:</w:t>
      </w:r>
    </w:p>
    <w:p w:rsidR="00B31A96" w:rsidRPr="00CB0A30" w:rsidRDefault="00B31A96" w:rsidP="003C1B70">
      <w:pPr>
        <w:numPr>
          <w:ilvl w:val="0"/>
          <w:numId w:val="30"/>
        </w:numPr>
        <w:tabs>
          <w:tab w:val="left" w:pos="869"/>
        </w:tabs>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B31A96" w:rsidRPr="00CB0A30" w:rsidRDefault="00B31A96" w:rsidP="003C1B70">
      <w:pPr>
        <w:numPr>
          <w:ilvl w:val="0"/>
          <w:numId w:val="30"/>
        </w:numPr>
        <w:tabs>
          <w:tab w:val="left" w:pos="847"/>
        </w:tabs>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 xml:space="preserve">являться содержательной и </w:t>
      </w:r>
      <w:proofErr w:type="spellStart"/>
      <w:r w:rsidRPr="00CB0A30">
        <w:rPr>
          <w:rFonts w:ascii="Times New Roman" w:eastAsia="Times New Roman" w:hAnsi="Times New Roman" w:cs="Times New Roman"/>
          <w:sz w:val="20"/>
          <w:szCs w:val="20"/>
        </w:rPr>
        <w:t>критериальной</w:t>
      </w:r>
      <w:proofErr w:type="spellEnd"/>
      <w:r w:rsidRPr="00CB0A30">
        <w:rPr>
          <w:rFonts w:ascii="Times New Roman" w:eastAsia="Times New Roman" w:hAnsi="Times New Roman" w:cs="Times New Roman"/>
          <w:sz w:val="20"/>
          <w:szCs w:val="20"/>
        </w:rPr>
        <w:t xml:space="preserve"> основой для разработки:</w:t>
      </w:r>
    </w:p>
    <w:p w:rsidR="00B31A96" w:rsidRPr="00CB0A30" w:rsidRDefault="00B31A96" w:rsidP="003C1B70">
      <w:pPr>
        <w:pStyle w:val="afa"/>
        <w:numPr>
          <w:ilvl w:val="0"/>
          <w:numId w:val="42"/>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B31A96" w:rsidRPr="00CB0A30" w:rsidRDefault="00B31A96" w:rsidP="003C1B70">
      <w:pPr>
        <w:pStyle w:val="afa"/>
        <w:numPr>
          <w:ilvl w:val="0"/>
          <w:numId w:val="42"/>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B31A96" w:rsidRPr="00CB0A30" w:rsidRDefault="00B31A96" w:rsidP="003C1B70">
      <w:pPr>
        <w:pStyle w:val="afa"/>
        <w:numPr>
          <w:ilvl w:val="0"/>
          <w:numId w:val="42"/>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B31A96" w:rsidRPr="00CB0A30" w:rsidRDefault="00B31A96" w:rsidP="003C1B70">
      <w:pPr>
        <w:pStyle w:val="afa"/>
        <w:numPr>
          <w:ilvl w:val="0"/>
          <w:numId w:val="42"/>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системы оценки качества освоения обучающимися программы начального общего образования.</w:t>
      </w:r>
    </w:p>
    <w:p w:rsidR="00B31A96" w:rsidRPr="00CB0A30" w:rsidRDefault="00B31A96" w:rsidP="003C1B70">
      <w:pPr>
        <w:spacing w:after="0" w:line="240" w:lineRule="auto"/>
        <w:ind w:firstLine="709"/>
        <w:rPr>
          <w:rFonts w:ascii="Times New Roman" w:eastAsia="Times New Roman" w:hAnsi="Times New Roman" w:cs="Times New Roman"/>
          <w:sz w:val="20"/>
          <w:szCs w:val="20"/>
        </w:rPr>
      </w:pPr>
    </w:p>
    <w:p w:rsidR="00B31A96" w:rsidRPr="00CB0A30" w:rsidRDefault="00ED6038"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1.3.2.</w:t>
      </w:r>
      <w:r w:rsidR="00273059" w:rsidRPr="00CB0A30">
        <w:rPr>
          <w:rFonts w:ascii="Times New Roman" w:eastAsia="Times New Roman" w:hAnsi="Times New Roman" w:cs="Times New Roman"/>
          <w:sz w:val="20"/>
          <w:szCs w:val="20"/>
        </w:rPr>
        <w:t xml:space="preserve"> </w:t>
      </w:r>
      <w:r w:rsidR="00B31A96" w:rsidRPr="00CB0A30">
        <w:rPr>
          <w:rFonts w:ascii="Times New Roman" w:eastAsia="Times New Roman" w:hAnsi="Times New Roman" w:cs="Times New Roman"/>
          <w:sz w:val="20"/>
          <w:szCs w:val="20"/>
        </w:rP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B31A96" w:rsidRPr="00CB0A30" w:rsidRDefault="00B31A96"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B31A96" w:rsidRPr="00CB0A30" w:rsidRDefault="00B31A96"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 xml:space="preserve">ФГОС устанавливает </w:t>
      </w:r>
      <w:r w:rsidRPr="00CB0A30">
        <w:rPr>
          <w:rFonts w:ascii="Times New Roman" w:eastAsia="Times New Roman" w:hAnsi="Times New Roman" w:cs="Times New Roman"/>
          <w:b/>
          <w:bCs/>
          <w:sz w:val="20"/>
          <w:szCs w:val="20"/>
        </w:rPr>
        <w:t>требования к результатам</w:t>
      </w:r>
      <w:r w:rsidRPr="00CB0A30">
        <w:rPr>
          <w:rFonts w:ascii="Times New Roman" w:eastAsia="Times New Roman" w:hAnsi="Times New Roman" w:cs="Times New Roman"/>
          <w:sz w:val="20"/>
          <w:szCs w:val="20"/>
        </w:rPr>
        <w:t xml:space="preserve"> освоения обучающимися программ начального общего образования:</w:t>
      </w:r>
    </w:p>
    <w:p w:rsidR="00B31A96" w:rsidRPr="00CB0A30" w:rsidRDefault="00B31A96" w:rsidP="003C1B70">
      <w:pPr>
        <w:numPr>
          <w:ilvl w:val="0"/>
          <w:numId w:val="31"/>
        </w:numPr>
        <w:tabs>
          <w:tab w:val="left" w:pos="1400"/>
        </w:tabs>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личностным,</w:t>
      </w:r>
      <w:r w:rsidRPr="00CB0A30">
        <w:rPr>
          <w:rFonts w:ascii="Times New Roman" w:eastAsia="Times New Roman" w:hAnsi="Times New Roman" w:cs="Times New Roman"/>
          <w:sz w:val="20"/>
          <w:szCs w:val="20"/>
        </w:rPr>
        <w:t xml:space="preserve"> включающим:</w:t>
      </w:r>
    </w:p>
    <w:p w:rsidR="00B31A96" w:rsidRPr="00CB0A30" w:rsidRDefault="00B31A96"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B31A96" w:rsidRPr="00CB0A30" w:rsidRDefault="00B31A96" w:rsidP="003C1B70">
      <w:pPr>
        <w:numPr>
          <w:ilvl w:val="0"/>
          <w:numId w:val="32"/>
        </w:numPr>
        <w:tabs>
          <w:tab w:val="left" w:pos="1400"/>
        </w:tabs>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 xml:space="preserve">метапредметным, </w:t>
      </w:r>
      <w:r w:rsidRPr="00CB0A30">
        <w:rPr>
          <w:rFonts w:ascii="Times New Roman" w:eastAsia="Times New Roman" w:hAnsi="Times New Roman" w:cs="Times New Roman"/>
          <w:sz w:val="20"/>
          <w:szCs w:val="20"/>
        </w:rPr>
        <w:t>включающим:</w:t>
      </w:r>
    </w:p>
    <w:p w:rsidR="00B31A96" w:rsidRPr="00CB0A30" w:rsidRDefault="00B31A96"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универсальные познавательные учебные действия (базовые логические и начальные исследовательские действия, а также работу с информацией);</w:t>
      </w:r>
    </w:p>
    <w:p w:rsidR="00B31A96" w:rsidRPr="00CB0A30" w:rsidRDefault="00B31A96"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универсальные коммуникативные действия (общение, совместная деятельность, презентация);</w:t>
      </w:r>
    </w:p>
    <w:p w:rsidR="00B31A96" w:rsidRPr="00CB0A30" w:rsidRDefault="00B31A96"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универсальные регулятивные действия (саморегуляция, самоконтроль);</w:t>
      </w:r>
    </w:p>
    <w:p w:rsidR="00B31A96" w:rsidRPr="00CB0A30" w:rsidRDefault="00B31A96" w:rsidP="003C1B70">
      <w:pPr>
        <w:numPr>
          <w:ilvl w:val="0"/>
          <w:numId w:val="33"/>
        </w:numPr>
        <w:tabs>
          <w:tab w:val="left" w:pos="1416"/>
        </w:tabs>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предметным,</w:t>
      </w:r>
      <w:r w:rsidRPr="00CB0A30">
        <w:rPr>
          <w:rFonts w:ascii="Times New Roman" w:eastAsia="Times New Roman" w:hAnsi="Times New Roman" w:cs="Times New Roman"/>
          <w:sz w:val="20"/>
          <w:szCs w:val="20"/>
        </w:rPr>
        <w:t xml:space="preserve">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B31A96" w:rsidRPr="00CB0A30" w:rsidRDefault="00B31A96"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B31A96" w:rsidRPr="00CB0A30" w:rsidRDefault="00ED6038"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 xml:space="preserve">1.3.3. </w:t>
      </w:r>
      <w:r w:rsidR="00B31A96" w:rsidRPr="00CB0A30">
        <w:rPr>
          <w:rFonts w:ascii="Times New Roman" w:eastAsia="Times New Roman" w:hAnsi="Times New Roman" w:cs="Times New Roman"/>
          <w:sz w:val="20"/>
          <w:szCs w:val="20"/>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31A96" w:rsidRPr="00CB0A30" w:rsidRDefault="00B31A96"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lastRenderedPageBreak/>
        <w:t>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31A96" w:rsidRPr="00CB0A30" w:rsidRDefault="00B31A96"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B63F87" w:rsidRPr="00CB0A30" w:rsidRDefault="00B31A96"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Гражданско</w:t>
      </w:r>
      <w:r w:rsidR="00924D93" w:rsidRPr="00CB0A30">
        <w:rPr>
          <w:rFonts w:ascii="Times New Roman" w:eastAsia="Times New Roman" w:hAnsi="Times New Roman" w:cs="Times New Roman"/>
          <w:b/>
          <w:bCs/>
          <w:sz w:val="20"/>
          <w:szCs w:val="20"/>
        </w:rPr>
        <w:t xml:space="preserve">го и </w:t>
      </w:r>
      <w:r w:rsidRPr="00CB0A30">
        <w:rPr>
          <w:rFonts w:ascii="Times New Roman" w:eastAsia="Times New Roman" w:hAnsi="Times New Roman" w:cs="Times New Roman"/>
          <w:b/>
          <w:bCs/>
          <w:sz w:val="20"/>
          <w:szCs w:val="20"/>
        </w:rPr>
        <w:t>патриотического воспитания:</w:t>
      </w:r>
    </w:p>
    <w:p w:rsidR="00B63F87" w:rsidRPr="00CB0A30" w:rsidRDefault="00B31A96" w:rsidP="003C1B70">
      <w:pPr>
        <w:pStyle w:val="afa"/>
        <w:numPr>
          <w:ilvl w:val="0"/>
          <w:numId w:val="43"/>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становление ценностного отношения</w:t>
      </w:r>
      <w:r w:rsidR="00B63F87" w:rsidRPr="00CB0A30">
        <w:rPr>
          <w:rFonts w:ascii="Times New Roman" w:eastAsia="Times New Roman" w:hAnsi="Times New Roman" w:cs="Times New Roman"/>
          <w:sz w:val="20"/>
          <w:szCs w:val="20"/>
        </w:rPr>
        <w:t xml:space="preserve"> к </w:t>
      </w:r>
      <w:r w:rsidRPr="00CB0A30">
        <w:rPr>
          <w:rFonts w:ascii="Times New Roman" w:eastAsia="Times New Roman" w:hAnsi="Times New Roman" w:cs="Times New Roman"/>
          <w:sz w:val="20"/>
          <w:szCs w:val="20"/>
        </w:rPr>
        <w:t>своей Родине - России;</w:t>
      </w:r>
    </w:p>
    <w:p w:rsidR="00B63F87" w:rsidRPr="00CB0A30" w:rsidRDefault="00B31A96" w:rsidP="003C1B70">
      <w:pPr>
        <w:pStyle w:val="afa"/>
        <w:numPr>
          <w:ilvl w:val="0"/>
          <w:numId w:val="43"/>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осознание своей этнокультурной и российской гражданской идентичности;</w:t>
      </w:r>
    </w:p>
    <w:p w:rsidR="00B31A96" w:rsidRPr="00CB0A30" w:rsidRDefault="00B31A96" w:rsidP="003C1B70">
      <w:pPr>
        <w:pStyle w:val="afa"/>
        <w:numPr>
          <w:ilvl w:val="0"/>
          <w:numId w:val="43"/>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сопричастность к прошлому, настоящему и будущему своей страны и родного края;</w:t>
      </w:r>
    </w:p>
    <w:p w:rsidR="00B31A96" w:rsidRPr="00CB0A30" w:rsidRDefault="00B31A96" w:rsidP="003C1B70">
      <w:pPr>
        <w:pStyle w:val="afa"/>
        <w:numPr>
          <w:ilvl w:val="0"/>
          <w:numId w:val="43"/>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уважение к своему и другим народам;</w:t>
      </w:r>
    </w:p>
    <w:p w:rsidR="00B31A96" w:rsidRPr="00CB0A30" w:rsidRDefault="00B31A96" w:rsidP="003C1B70">
      <w:pPr>
        <w:pStyle w:val="afa"/>
        <w:numPr>
          <w:ilvl w:val="0"/>
          <w:numId w:val="43"/>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первоначальные представления о человеке как члене общества, о правах и о</w:t>
      </w:r>
      <w:r w:rsidR="00B63F87" w:rsidRPr="00CB0A30">
        <w:rPr>
          <w:rFonts w:ascii="Times New Roman" w:eastAsia="Times New Roman" w:hAnsi="Times New Roman" w:cs="Times New Roman"/>
          <w:sz w:val="20"/>
          <w:szCs w:val="20"/>
        </w:rPr>
        <w:t>т</w:t>
      </w:r>
      <w:r w:rsidRPr="00CB0A30">
        <w:rPr>
          <w:rFonts w:ascii="Times New Roman" w:eastAsia="Times New Roman" w:hAnsi="Times New Roman" w:cs="Times New Roman"/>
          <w:sz w:val="20"/>
          <w:szCs w:val="20"/>
        </w:rPr>
        <w:t>ветственности, уважении и достоинстве человека, о нравственно-этических нормах поведения и правилах межличностных отношений.</w:t>
      </w:r>
    </w:p>
    <w:p w:rsidR="00B63F87" w:rsidRPr="00CB0A30" w:rsidRDefault="00B31A96"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Духовно-нравственного воспитания:</w:t>
      </w:r>
    </w:p>
    <w:p w:rsidR="00B63F87" w:rsidRPr="00CB0A30" w:rsidRDefault="00B31A96" w:rsidP="003C1B70">
      <w:pPr>
        <w:pStyle w:val="afa"/>
        <w:numPr>
          <w:ilvl w:val="0"/>
          <w:numId w:val="43"/>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признание индивидуальности каждого человека;</w:t>
      </w:r>
    </w:p>
    <w:p w:rsidR="00B31A96" w:rsidRPr="00CB0A30" w:rsidRDefault="00B31A96" w:rsidP="003C1B70">
      <w:pPr>
        <w:pStyle w:val="afa"/>
        <w:numPr>
          <w:ilvl w:val="0"/>
          <w:numId w:val="43"/>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проявление сопереживания, уважения и доброжелательности;</w:t>
      </w:r>
    </w:p>
    <w:p w:rsidR="00B31A96" w:rsidRPr="00CB0A30" w:rsidRDefault="00B31A96" w:rsidP="003C1B70">
      <w:pPr>
        <w:pStyle w:val="afa"/>
        <w:numPr>
          <w:ilvl w:val="0"/>
          <w:numId w:val="43"/>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неприятие любых форм поведения, направленных на причинение физического и морального вреда другим людям.</w:t>
      </w:r>
    </w:p>
    <w:p w:rsidR="00B31A96" w:rsidRPr="00CB0A30" w:rsidRDefault="00B31A96"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Эстетического воспитания:</w:t>
      </w:r>
    </w:p>
    <w:p w:rsidR="00B31A96" w:rsidRPr="00CB0A30" w:rsidRDefault="00B31A96" w:rsidP="003C1B70">
      <w:pPr>
        <w:pStyle w:val="afa"/>
        <w:numPr>
          <w:ilvl w:val="0"/>
          <w:numId w:val="43"/>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63F87" w:rsidRPr="00CB0A30" w:rsidRDefault="00B31A96" w:rsidP="003C1B70">
      <w:pPr>
        <w:pStyle w:val="afa"/>
        <w:numPr>
          <w:ilvl w:val="0"/>
          <w:numId w:val="43"/>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стремление к самовыражению в разных видах художественной деятельности.</w:t>
      </w:r>
    </w:p>
    <w:p w:rsidR="00B31A96" w:rsidRPr="00CB0A30" w:rsidRDefault="00B31A96"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Физического воспитания, формирования культуры здоровья и эмоционального</w:t>
      </w:r>
      <w:r w:rsidR="00B63F87" w:rsidRPr="00CB0A30">
        <w:rPr>
          <w:rFonts w:ascii="Times New Roman" w:eastAsia="Times New Roman" w:hAnsi="Times New Roman" w:cs="Times New Roman"/>
          <w:b/>
          <w:bCs/>
          <w:sz w:val="20"/>
          <w:szCs w:val="20"/>
        </w:rPr>
        <w:t xml:space="preserve"> </w:t>
      </w:r>
      <w:r w:rsidRPr="00CB0A30">
        <w:rPr>
          <w:rFonts w:ascii="Times New Roman" w:eastAsia="Times New Roman" w:hAnsi="Times New Roman" w:cs="Times New Roman"/>
          <w:b/>
          <w:bCs/>
          <w:sz w:val="20"/>
          <w:szCs w:val="20"/>
        </w:rPr>
        <w:t>благополучия:</w:t>
      </w:r>
    </w:p>
    <w:p w:rsidR="00B63F87" w:rsidRPr="00CB0A30" w:rsidRDefault="00B31A96" w:rsidP="003C1B70">
      <w:pPr>
        <w:pStyle w:val="afa"/>
        <w:numPr>
          <w:ilvl w:val="0"/>
          <w:numId w:val="44"/>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соблюдение правил здорового и безопасного (для себя и других людей) образа жизни в окружающей среде (в том числе информационной);</w:t>
      </w:r>
    </w:p>
    <w:p w:rsidR="00B31A96" w:rsidRPr="00CB0A30" w:rsidRDefault="00B31A96" w:rsidP="003C1B70">
      <w:pPr>
        <w:pStyle w:val="afa"/>
        <w:numPr>
          <w:ilvl w:val="0"/>
          <w:numId w:val="44"/>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бережное отношение к физическому и психическому здоровью.</w:t>
      </w:r>
    </w:p>
    <w:p w:rsidR="00B31A96" w:rsidRPr="00CB0A30" w:rsidRDefault="00B31A96"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Трудового воспитания:</w:t>
      </w:r>
    </w:p>
    <w:p w:rsidR="00B31A96" w:rsidRPr="00CB0A30" w:rsidRDefault="00B31A96" w:rsidP="003C1B70">
      <w:pPr>
        <w:pStyle w:val="afa"/>
        <w:numPr>
          <w:ilvl w:val="0"/>
          <w:numId w:val="45"/>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63F87" w:rsidRPr="00CB0A30" w:rsidRDefault="00B31A96"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Экологического воспитания:</w:t>
      </w:r>
    </w:p>
    <w:p w:rsidR="00B63F87" w:rsidRPr="00CB0A30" w:rsidRDefault="00B31A96" w:rsidP="003C1B70">
      <w:pPr>
        <w:pStyle w:val="afa"/>
        <w:numPr>
          <w:ilvl w:val="0"/>
          <w:numId w:val="46"/>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бережное отношение к природе;</w:t>
      </w:r>
    </w:p>
    <w:p w:rsidR="00B31A96" w:rsidRPr="00CB0A30" w:rsidRDefault="00B31A96" w:rsidP="003C1B70">
      <w:pPr>
        <w:pStyle w:val="afa"/>
        <w:numPr>
          <w:ilvl w:val="0"/>
          <w:numId w:val="46"/>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неприятие действий, приносящих ей вред.</w:t>
      </w:r>
    </w:p>
    <w:p w:rsidR="00B63F87" w:rsidRPr="00CB0A30" w:rsidRDefault="00B31A96"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Ценности научного познания:</w:t>
      </w:r>
    </w:p>
    <w:p w:rsidR="00B31A96" w:rsidRPr="00CB0A30" w:rsidRDefault="00B31A96" w:rsidP="003C1B70">
      <w:pPr>
        <w:pStyle w:val="afa"/>
        <w:numPr>
          <w:ilvl w:val="0"/>
          <w:numId w:val="47"/>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первоначальные представления о научной картине мира;</w:t>
      </w:r>
    </w:p>
    <w:p w:rsidR="00B31A96" w:rsidRPr="00CB0A30" w:rsidRDefault="00B31A96" w:rsidP="003C1B70">
      <w:pPr>
        <w:pStyle w:val="afa"/>
        <w:numPr>
          <w:ilvl w:val="0"/>
          <w:numId w:val="47"/>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познавательные интересы, активность, инициативность, любознательность и самостоятельность в познании.</w:t>
      </w:r>
    </w:p>
    <w:p w:rsidR="00B31A96" w:rsidRPr="00CB0A30" w:rsidRDefault="00ED6038"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 xml:space="preserve">1.3.4. </w:t>
      </w:r>
      <w:r w:rsidR="00B31A96" w:rsidRPr="00CB0A30">
        <w:rPr>
          <w:rFonts w:ascii="Times New Roman" w:eastAsia="Times New Roman" w:hAnsi="Times New Roman" w:cs="Times New Roman"/>
          <w:sz w:val="20"/>
          <w:szCs w:val="20"/>
        </w:rPr>
        <w:t>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B31A96" w:rsidRPr="00CB0A30" w:rsidRDefault="00B31A96"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Метапредметные результаты освоения программы начального общего образования должны отражать:</w:t>
      </w:r>
    </w:p>
    <w:p w:rsidR="00B31A96" w:rsidRPr="00CB0A30" w:rsidRDefault="00B31A96" w:rsidP="003C1B70">
      <w:pPr>
        <w:spacing w:after="0" w:line="240" w:lineRule="auto"/>
        <w:ind w:firstLine="709"/>
        <w:rPr>
          <w:rFonts w:ascii="Times New Roman" w:hAnsi="Times New Roman" w:cs="Times New Roman"/>
          <w:b/>
          <w:bCs/>
          <w:sz w:val="20"/>
          <w:szCs w:val="20"/>
        </w:rPr>
      </w:pPr>
      <w:r w:rsidRPr="00CB0A30">
        <w:rPr>
          <w:rFonts w:ascii="Times New Roman" w:eastAsia="Times New Roman" w:hAnsi="Times New Roman" w:cs="Times New Roman"/>
          <w:b/>
          <w:bCs/>
          <w:sz w:val="20"/>
          <w:szCs w:val="20"/>
        </w:rPr>
        <w:t>Овладение универсальными учебными познавательными действиями:</w:t>
      </w:r>
    </w:p>
    <w:p w:rsidR="00B31A96" w:rsidRPr="00CB0A30" w:rsidRDefault="00B31A96" w:rsidP="003C1B70">
      <w:pPr>
        <w:numPr>
          <w:ilvl w:val="0"/>
          <w:numId w:val="34"/>
        </w:numPr>
        <w:tabs>
          <w:tab w:val="left" w:pos="1407"/>
        </w:tabs>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базовые логические действия:</w:t>
      </w:r>
    </w:p>
    <w:p w:rsidR="00B31A96" w:rsidRPr="00CB0A30" w:rsidRDefault="00B31A96" w:rsidP="003C1B70">
      <w:pPr>
        <w:pStyle w:val="afa"/>
        <w:numPr>
          <w:ilvl w:val="0"/>
          <w:numId w:val="48"/>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сравнивать объекты, устанавливать основания для сравнения, устанавливать</w:t>
      </w:r>
      <w:r w:rsidR="00B63F87" w:rsidRPr="00CB0A30">
        <w:rPr>
          <w:rFonts w:ascii="Times New Roman" w:eastAsia="Times New Roman" w:hAnsi="Times New Roman" w:cs="Times New Roman"/>
          <w:sz w:val="20"/>
          <w:szCs w:val="20"/>
        </w:rPr>
        <w:t xml:space="preserve"> </w:t>
      </w:r>
      <w:r w:rsidRPr="00CB0A30">
        <w:rPr>
          <w:rFonts w:ascii="Times New Roman" w:eastAsia="Times New Roman" w:hAnsi="Times New Roman" w:cs="Times New Roman"/>
          <w:sz w:val="20"/>
          <w:szCs w:val="20"/>
        </w:rPr>
        <w:t>аналогии;</w:t>
      </w:r>
    </w:p>
    <w:p w:rsidR="00B31A96" w:rsidRPr="00CB0A30" w:rsidRDefault="00B31A96" w:rsidP="003C1B70">
      <w:pPr>
        <w:pStyle w:val="afa"/>
        <w:numPr>
          <w:ilvl w:val="0"/>
          <w:numId w:val="48"/>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p w:rsidR="00B31A96" w:rsidRPr="00CB0A30" w:rsidRDefault="00B31A96" w:rsidP="003C1B70">
      <w:pPr>
        <w:pStyle w:val="afa"/>
        <w:numPr>
          <w:ilvl w:val="0"/>
          <w:numId w:val="48"/>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31A96" w:rsidRPr="00CB0A30" w:rsidRDefault="00B31A96" w:rsidP="003C1B70">
      <w:pPr>
        <w:pStyle w:val="afa"/>
        <w:numPr>
          <w:ilvl w:val="0"/>
          <w:numId w:val="48"/>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выявлять недостаток информации для решения учебной (практической) задачи на основе предложенного алгоритма;</w:t>
      </w:r>
    </w:p>
    <w:p w:rsidR="00B31A96" w:rsidRPr="00CB0A30" w:rsidRDefault="00B31A96" w:rsidP="003C1B70">
      <w:pPr>
        <w:pStyle w:val="afa"/>
        <w:numPr>
          <w:ilvl w:val="0"/>
          <w:numId w:val="48"/>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устанавливать причинно-следственные связи в ситуациях, поддающихся непосредственному наблюдению или знакомых по опыту, делать выводы;</w:t>
      </w:r>
    </w:p>
    <w:p w:rsidR="00B31A96" w:rsidRPr="00CB0A30" w:rsidRDefault="00B31A96" w:rsidP="003C1B70">
      <w:pPr>
        <w:numPr>
          <w:ilvl w:val="0"/>
          <w:numId w:val="35"/>
        </w:numPr>
        <w:tabs>
          <w:tab w:val="left" w:pos="1400"/>
        </w:tabs>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базовые исследовательские действия:</w:t>
      </w:r>
    </w:p>
    <w:p w:rsidR="00B31A96" w:rsidRPr="00CB0A30" w:rsidRDefault="00B63F87" w:rsidP="003C1B70">
      <w:pPr>
        <w:pStyle w:val="afa"/>
        <w:numPr>
          <w:ilvl w:val="0"/>
          <w:numId w:val="49"/>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о</w:t>
      </w:r>
      <w:r w:rsidR="00B31A96" w:rsidRPr="00CB0A30">
        <w:rPr>
          <w:rFonts w:ascii="Times New Roman" w:eastAsia="Times New Roman" w:hAnsi="Times New Roman" w:cs="Times New Roman"/>
          <w:sz w:val="20"/>
          <w:szCs w:val="20"/>
        </w:rPr>
        <w:t>пределять разрыв между реальным и желательным состоянием объекта (ситуации) на основе предложенных педагогическим работником вопросов;</w:t>
      </w:r>
    </w:p>
    <w:p w:rsidR="00B31A96" w:rsidRPr="00CB0A30" w:rsidRDefault="00B63F87" w:rsidP="003C1B70">
      <w:pPr>
        <w:pStyle w:val="afa"/>
        <w:numPr>
          <w:ilvl w:val="0"/>
          <w:numId w:val="49"/>
        </w:numPr>
        <w:tabs>
          <w:tab w:val="left" w:pos="744"/>
        </w:tabs>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 xml:space="preserve">с </w:t>
      </w:r>
      <w:r w:rsidR="00B31A96" w:rsidRPr="00CB0A30">
        <w:rPr>
          <w:rFonts w:ascii="Times New Roman" w:eastAsia="Times New Roman" w:hAnsi="Times New Roman" w:cs="Times New Roman"/>
          <w:sz w:val="20"/>
          <w:szCs w:val="20"/>
        </w:rPr>
        <w:t>помощью педагогического работника формулировать цель, планировать изменения объекта, ситуации;</w:t>
      </w:r>
    </w:p>
    <w:p w:rsidR="00B31A96" w:rsidRPr="00CB0A30" w:rsidRDefault="00B31A96" w:rsidP="003C1B70">
      <w:pPr>
        <w:pStyle w:val="afa"/>
        <w:numPr>
          <w:ilvl w:val="0"/>
          <w:numId w:val="49"/>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сравнивать несколько вариантов решения задачи, выбирать наиболее подходящий (на основе предложенных критериев);</w:t>
      </w:r>
    </w:p>
    <w:p w:rsidR="00B31A96" w:rsidRPr="00CB0A30" w:rsidRDefault="00B31A96" w:rsidP="003C1B70">
      <w:pPr>
        <w:pStyle w:val="afa"/>
        <w:numPr>
          <w:ilvl w:val="0"/>
          <w:numId w:val="49"/>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31A96" w:rsidRPr="00CB0A30" w:rsidRDefault="00B31A96" w:rsidP="003C1B70">
      <w:pPr>
        <w:pStyle w:val="afa"/>
        <w:numPr>
          <w:ilvl w:val="0"/>
          <w:numId w:val="49"/>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lastRenderedPageBreak/>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31A96" w:rsidRPr="00CB0A30" w:rsidRDefault="00B31A96" w:rsidP="003C1B70">
      <w:pPr>
        <w:pStyle w:val="afa"/>
        <w:numPr>
          <w:ilvl w:val="0"/>
          <w:numId w:val="49"/>
        </w:numPr>
        <w:spacing w:after="0" w:line="240" w:lineRule="auto"/>
        <w:ind w:left="0" w:firstLine="709"/>
        <w:contextualSpacing w:val="0"/>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прогнозировать возможное развитие процессов, событий и их последствия в аналогичных или сходных ситуациях;</w:t>
      </w:r>
    </w:p>
    <w:p w:rsidR="00B31A96" w:rsidRPr="00CB0A30" w:rsidRDefault="00B31A96" w:rsidP="003C1B70">
      <w:pPr>
        <w:numPr>
          <w:ilvl w:val="0"/>
          <w:numId w:val="36"/>
        </w:numPr>
        <w:tabs>
          <w:tab w:val="left" w:pos="1400"/>
        </w:tabs>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работа с информацией:</w:t>
      </w:r>
    </w:p>
    <w:p w:rsidR="00B31A96" w:rsidRPr="00CB0A30" w:rsidRDefault="00B31A96" w:rsidP="003C1B70">
      <w:pPr>
        <w:pStyle w:val="afa"/>
        <w:numPr>
          <w:ilvl w:val="0"/>
          <w:numId w:val="50"/>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выбирать источник получения информации;</w:t>
      </w:r>
    </w:p>
    <w:p w:rsidR="00B31A96" w:rsidRPr="00CB0A30" w:rsidRDefault="00B31A96" w:rsidP="003C1B70">
      <w:pPr>
        <w:pStyle w:val="afa"/>
        <w:numPr>
          <w:ilvl w:val="0"/>
          <w:numId w:val="50"/>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согласно заданному алгоритму находить в предложенном источнике информацию, представленную в явном виде;</w:t>
      </w:r>
    </w:p>
    <w:p w:rsidR="00B31A96" w:rsidRPr="00CB0A30" w:rsidRDefault="00B31A96" w:rsidP="003C1B70">
      <w:pPr>
        <w:pStyle w:val="afa"/>
        <w:numPr>
          <w:ilvl w:val="0"/>
          <w:numId w:val="50"/>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B31A96" w:rsidRPr="00CB0A30" w:rsidRDefault="00B31A96" w:rsidP="003C1B70">
      <w:pPr>
        <w:pStyle w:val="afa"/>
        <w:numPr>
          <w:ilvl w:val="0"/>
          <w:numId w:val="50"/>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B31A96" w:rsidRPr="00CB0A30" w:rsidRDefault="00B31A96" w:rsidP="003C1B70">
      <w:pPr>
        <w:pStyle w:val="afa"/>
        <w:numPr>
          <w:ilvl w:val="0"/>
          <w:numId w:val="50"/>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анализировать и создавать текстовую, видео, графическую, звуковую, информацию в соответствии с учебной задачей;</w:t>
      </w:r>
    </w:p>
    <w:p w:rsidR="00B31A96" w:rsidRPr="00CB0A30" w:rsidRDefault="00B31A96" w:rsidP="003C1B70">
      <w:pPr>
        <w:pStyle w:val="afa"/>
        <w:numPr>
          <w:ilvl w:val="0"/>
          <w:numId w:val="50"/>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самостоятельно создавать схемы, таблицы для представления информации.</w:t>
      </w:r>
    </w:p>
    <w:p w:rsidR="00B31A96" w:rsidRPr="00CB0A30" w:rsidRDefault="00B31A96" w:rsidP="003C1B70">
      <w:pPr>
        <w:spacing w:after="0" w:line="240" w:lineRule="auto"/>
        <w:ind w:firstLine="709"/>
        <w:rPr>
          <w:rFonts w:ascii="Times New Roman" w:hAnsi="Times New Roman" w:cs="Times New Roman"/>
          <w:b/>
          <w:bCs/>
          <w:sz w:val="20"/>
          <w:szCs w:val="20"/>
        </w:rPr>
      </w:pPr>
      <w:r w:rsidRPr="00CB0A30">
        <w:rPr>
          <w:rFonts w:ascii="Times New Roman" w:eastAsia="Times New Roman" w:hAnsi="Times New Roman" w:cs="Times New Roman"/>
          <w:b/>
          <w:bCs/>
          <w:sz w:val="20"/>
          <w:szCs w:val="20"/>
        </w:rPr>
        <w:t>Овладение универсальными учебными коммуникативными действиями:</w:t>
      </w:r>
    </w:p>
    <w:p w:rsidR="00B31A96" w:rsidRPr="00CB0A30" w:rsidRDefault="00B31A96" w:rsidP="003C1B70">
      <w:pPr>
        <w:numPr>
          <w:ilvl w:val="0"/>
          <w:numId w:val="37"/>
        </w:numPr>
        <w:tabs>
          <w:tab w:val="left" w:pos="1400"/>
        </w:tabs>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общение:</w:t>
      </w:r>
    </w:p>
    <w:p w:rsidR="00B31A96" w:rsidRPr="00CB0A30" w:rsidRDefault="00B31A96" w:rsidP="003C1B70">
      <w:pPr>
        <w:pStyle w:val="afa"/>
        <w:numPr>
          <w:ilvl w:val="0"/>
          <w:numId w:val="51"/>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воспринимать и формулировать суждения, выражать эмоции в соответствии с целями и условиями общения в знакомой среде;</w:t>
      </w:r>
    </w:p>
    <w:p w:rsidR="00B31A96" w:rsidRPr="00CB0A30" w:rsidRDefault="00B31A96" w:rsidP="003C1B70">
      <w:pPr>
        <w:pStyle w:val="afa"/>
        <w:numPr>
          <w:ilvl w:val="0"/>
          <w:numId w:val="51"/>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проявлять уважительное отношение к собеседнику, соблюдать правила ведения диалога и дискуссии;</w:t>
      </w:r>
    </w:p>
    <w:p w:rsidR="00B31A96" w:rsidRPr="00CB0A30" w:rsidRDefault="00B31A96" w:rsidP="003C1B70">
      <w:pPr>
        <w:pStyle w:val="afa"/>
        <w:numPr>
          <w:ilvl w:val="0"/>
          <w:numId w:val="51"/>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признавать возможность существования разных точек зрения; корректно и аргументированно высказывать свое мнение;</w:t>
      </w:r>
    </w:p>
    <w:p w:rsidR="00B31A96" w:rsidRPr="00CB0A30" w:rsidRDefault="00B31A96" w:rsidP="003C1B70">
      <w:pPr>
        <w:pStyle w:val="afa"/>
        <w:numPr>
          <w:ilvl w:val="0"/>
          <w:numId w:val="51"/>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B31A96" w:rsidRPr="00CB0A30" w:rsidRDefault="00B31A96" w:rsidP="003C1B70">
      <w:pPr>
        <w:pStyle w:val="afa"/>
        <w:numPr>
          <w:ilvl w:val="0"/>
          <w:numId w:val="51"/>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готовить небольшие публичные выступления;</w:t>
      </w:r>
    </w:p>
    <w:p w:rsidR="00B31A96" w:rsidRPr="00CB0A30" w:rsidRDefault="00B31A96" w:rsidP="003C1B70">
      <w:pPr>
        <w:pStyle w:val="afa"/>
        <w:numPr>
          <w:ilvl w:val="0"/>
          <w:numId w:val="51"/>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подбирать иллюстративный материал (рисунки, фото, плакаты) к тексту выступления;</w:t>
      </w:r>
    </w:p>
    <w:p w:rsidR="00B31A96" w:rsidRPr="00CB0A30" w:rsidRDefault="00B31A96" w:rsidP="003C1B70">
      <w:pPr>
        <w:numPr>
          <w:ilvl w:val="0"/>
          <w:numId w:val="38"/>
        </w:numPr>
        <w:tabs>
          <w:tab w:val="left" w:pos="1407"/>
        </w:tabs>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совместная деятельность:</w:t>
      </w:r>
    </w:p>
    <w:p w:rsidR="00B31A96" w:rsidRPr="00CB0A30" w:rsidRDefault="00B31A96" w:rsidP="003C1B70">
      <w:pPr>
        <w:pStyle w:val="afa"/>
        <w:numPr>
          <w:ilvl w:val="0"/>
          <w:numId w:val="52"/>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31A96" w:rsidRPr="00CB0A30" w:rsidRDefault="00B31A96" w:rsidP="003C1B70">
      <w:pPr>
        <w:pStyle w:val="afa"/>
        <w:numPr>
          <w:ilvl w:val="0"/>
          <w:numId w:val="52"/>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31A96" w:rsidRPr="00CB0A30" w:rsidRDefault="00B31A96" w:rsidP="003C1B70">
      <w:pPr>
        <w:pStyle w:val="afa"/>
        <w:numPr>
          <w:ilvl w:val="0"/>
          <w:numId w:val="52"/>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B31A96" w:rsidRPr="00CB0A30" w:rsidRDefault="00B31A96" w:rsidP="003C1B70">
      <w:pPr>
        <w:pStyle w:val="afa"/>
        <w:numPr>
          <w:ilvl w:val="0"/>
          <w:numId w:val="52"/>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выполнять совместные проектные задания с опорой на предложенные образцы.</w:t>
      </w:r>
    </w:p>
    <w:p w:rsidR="00B31A96" w:rsidRPr="00CB0A30" w:rsidRDefault="00B31A96" w:rsidP="003C1B70">
      <w:pPr>
        <w:spacing w:after="0" w:line="240" w:lineRule="auto"/>
        <w:ind w:firstLine="709"/>
        <w:rPr>
          <w:rFonts w:ascii="Times New Roman" w:hAnsi="Times New Roman" w:cs="Times New Roman"/>
          <w:b/>
          <w:bCs/>
          <w:sz w:val="20"/>
          <w:szCs w:val="20"/>
        </w:rPr>
      </w:pPr>
      <w:r w:rsidRPr="00CB0A30">
        <w:rPr>
          <w:rFonts w:ascii="Times New Roman" w:eastAsia="Times New Roman" w:hAnsi="Times New Roman" w:cs="Times New Roman"/>
          <w:b/>
          <w:bCs/>
          <w:sz w:val="20"/>
          <w:szCs w:val="20"/>
        </w:rPr>
        <w:t>Овладение универсальными учебными регулятивными действиями:</w:t>
      </w:r>
    </w:p>
    <w:p w:rsidR="00B31A96" w:rsidRPr="00CB0A30" w:rsidRDefault="00B31A96" w:rsidP="003C1B70">
      <w:pPr>
        <w:numPr>
          <w:ilvl w:val="0"/>
          <w:numId w:val="39"/>
        </w:numPr>
        <w:tabs>
          <w:tab w:val="left" w:pos="1407"/>
        </w:tabs>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самоорганизация:</w:t>
      </w:r>
    </w:p>
    <w:p w:rsidR="00B31A96" w:rsidRPr="00CB0A30" w:rsidRDefault="00B31A96" w:rsidP="003C1B70">
      <w:pPr>
        <w:pStyle w:val="afa"/>
        <w:numPr>
          <w:ilvl w:val="0"/>
          <w:numId w:val="54"/>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планировать действия по решению учебной задачи для получения результата; выстраивать последовательность выбранных действий;</w:t>
      </w:r>
    </w:p>
    <w:p w:rsidR="00B31A96" w:rsidRPr="00CB0A30" w:rsidRDefault="00CB3F32" w:rsidP="003C1B70">
      <w:pPr>
        <w:numPr>
          <w:ilvl w:val="0"/>
          <w:numId w:val="40"/>
        </w:numPr>
        <w:tabs>
          <w:tab w:val="left" w:pos="1407"/>
        </w:tabs>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с</w:t>
      </w:r>
      <w:r w:rsidR="00B31A96" w:rsidRPr="00CB0A30">
        <w:rPr>
          <w:rFonts w:ascii="Times New Roman" w:eastAsia="Times New Roman" w:hAnsi="Times New Roman" w:cs="Times New Roman"/>
          <w:b/>
          <w:bCs/>
          <w:sz w:val="20"/>
          <w:szCs w:val="20"/>
        </w:rPr>
        <w:t>амоконтроль:</w:t>
      </w:r>
    </w:p>
    <w:p w:rsidR="00B31A96" w:rsidRPr="00CB0A30" w:rsidRDefault="00B31A96" w:rsidP="003C1B70">
      <w:pPr>
        <w:pStyle w:val="afa"/>
        <w:numPr>
          <w:ilvl w:val="0"/>
          <w:numId w:val="53"/>
        </w:numPr>
        <w:spacing w:after="0" w:line="240" w:lineRule="auto"/>
        <w:ind w:left="0" w:firstLine="709"/>
        <w:contextualSpacing w:val="0"/>
        <w:rPr>
          <w:rFonts w:ascii="Times New Roman" w:hAnsi="Times New Roman" w:cs="Times New Roman"/>
          <w:sz w:val="20"/>
          <w:szCs w:val="20"/>
        </w:rPr>
      </w:pPr>
      <w:r w:rsidRPr="00CB0A30">
        <w:rPr>
          <w:rFonts w:ascii="Times New Roman" w:eastAsia="Times New Roman" w:hAnsi="Times New Roman" w:cs="Times New Roman"/>
          <w:sz w:val="20"/>
          <w:szCs w:val="20"/>
        </w:rPr>
        <w:t>устанавливать причины успеха/неудач учебной деятельности; корректировать свои учебные действия для преодоления ошибок.</w:t>
      </w:r>
    </w:p>
    <w:p w:rsidR="00B31A96" w:rsidRPr="00CB0A30" w:rsidRDefault="00ED6038"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1.3.5.</w:t>
      </w:r>
      <w:r w:rsidR="00CB3F32" w:rsidRPr="00CB0A30">
        <w:rPr>
          <w:rFonts w:ascii="Times New Roman" w:eastAsia="Times New Roman" w:hAnsi="Times New Roman" w:cs="Times New Roman"/>
          <w:sz w:val="20"/>
          <w:szCs w:val="20"/>
        </w:rPr>
        <w:t xml:space="preserve"> </w:t>
      </w:r>
      <w:r w:rsidR="00B31A96" w:rsidRPr="00CB0A30">
        <w:rPr>
          <w:rFonts w:ascii="Times New Roman" w:eastAsia="Times New Roman" w:hAnsi="Times New Roman" w:cs="Times New Roman"/>
          <w:sz w:val="20"/>
          <w:szCs w:val="20"/>
        </w:rPr>
        <w:t>Предметные результаты освоения программы начального общего образования</w:t>
      </w:r>
      <w:r w:rsidR="00CB3F32" w:rsidRPr="00CB0A30">
        <w:rPr>
          <w:rFonts w:ascii="Times New Roman" w:eastAsia="Times New Roman" w:hAnsi="Times New Roman" w:cs="Times New Roman"/>
          <w:sz w:val="20"/>
          <w:szCs w:val="20"/>
        </w:rPr>
        <w:t xml:space="preserve"> с </w:t>
      </w:r>
      <w:r w:rsidR="00B31A96" w:rsidRPr="00CB0A30">
        <w:rPr>
          <w:rFonts w:ascii="Times New Roman" w:hAnsi="Times New Roman" w:cs="Times New Roman"/>
          <w:sz w:val="20"/>
          <w:szCs w:val="20"/>
        </w:rPr>
        <w:t>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Pr="00CB0A30">
        <w:rPr>
          <w:rFonts w:ascii="Times New Roman" w:hAnsi="Times New Roman" w:cs="Times New Roman"/>
          <w:sz w:val="20"/>
          <w:szCs w:val="20"/>
        </w:rPr>
        <w:t>.</w:t>
      </w:r>
    </w:p>
    <w:p w:rsidR="00CB3F32" w:rsidRPr="00CB0A30" w:rsidRDefault="00CB3F32" w:rsidP="003C1B70">
      <w:pPr>
        <w:pStyle w:val="ConsPlusTitle"/>
        <w:ind w:firstLine="540"/>
        <w:outlineLvl w:val="2"/>
        <w:rPr>
          <w:rFonts w:ascii="Times New Roman" w:hAnsi="Times New Roman" w:cs="Times New Roman"/>
          <w:bCs w:val="0"/>
          <w:sz w:val="20"/>
          <w:szCs w:val="20"/>
        </w:rPr>
      </w:pPr>
      <w:bookmarkStart w:id="5" w:name="page17"/>
      <w:bookmarkStart w:id="6" w:name="page19"/>
      <w:bookmarkStart w:id="7" w:name="page21"/>
      <w:bookmarkStart w:id="8" w:name="page23"/>
      <w:bookmarkEnd w:id="5"/>
      <w:bookmarkEnd w:id="6"/>
      <w:bookmarkEnd w:id="7"/>
      <w:bookmarkEnd w:id="8"/>
    </w:p>
    <w:p w:rsidR="00B31260" w:rsidRPr="00CB0A30" w:rsidRDefault="008353C0" w:rsidP="003C1B70">
      <w:pPr>
        <w:pStyle w:val="ConsPlusTitle"/>
        <w:ind w:firstLine="540"/>
        <w:outlineLvl w:val="2"/>
        <w:rPr>
          <w:rFonts w:ascii="Times New Roman" w:hAnsi="Times New Roman" w:cs="Times New Roman"/>
          <w:sz w:val="20"/>
          <w:szCs w:val="20"/>
        </w:rPr>
      </w:pPr>
      <w:r w:rsidRPr="00CB0A30">
        <w:rPr>
          <w:rFonts w:ascii="Times New Roman" w:hAnsi="Times New Roman" w:cs="Times New Roman"/>
          <w:bCs w:val="0"/>
          <w:sz w:val="20"/>
          <w:szCs w:val="20"/>
        </w:rPr>
        <w:t xml:space="preserve">1.4. </w:t>
      </w:r>
      <w:bookmarkEnd w:id="4"/>
      <w:r w:rsidR="00B31260" w:rsidRPr="00CB0A30">
        <w:rPr>
          <w:rFonts w:ascii="Times New Roman" w:hAnsi="Times New Roman" w:cs="Times New Roman"/>
          <w:bCs w:val="0"/>
          <w:sz w:val="20"/>
          <w:szCs w:val="20"/>
        </w:rPr>
        <w:t>Система оценки достижения планируемых результатов освоения ООП НОО</w:t>
      </w:r>
    </w:p>
    <w:p w:rsidR="00B31260" w:rsidRPr="00CB0A30" w:rsidRDefault="00B31260" w:rsidP="003C1B70">
      <w:pPr>
        <w:pStyle w:val="ConsPlusNormal"/>
        <w:ind w:firstLine="540"/>
        <w:rPr>
          <w:sz w:val="20"/>
          <w:szCs w:val="20"/>
        </w:rPr>
      </w:pPr>
      <w:r w:rsidRPr="00CB0A30">
        <w:rPr>
          <w:sz w:val="20"/>
          <w:szCs w:val="20"/>
        </w:rPr>
        <w:t>1.4.1.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B31260" w:rsidRPr="00CB0A30" w:rsidRDefault="00B31260" w:rsidP="003C1B70">
      <w:pPr>
        <w:pStyle w:val="ConsPlusNormal"/>
        <w:ind w:firstLine="540"/>
        <w:rPr>
          <w:sz w:val="20"/>
          <w:szCs w:val="20"/>
        </w:rPr>
      </w:pPr>
      <w:r w:rsidRPr="00CB0A30">
        <w:rPr>
          <w:sz w:val="20"/>
          <w:szCs w:val="20"/>
        </w:rPr>
        <w:t>1.4.2. 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B31260" w:rsidRPr="00CB0A30" w:rsidRDefault="00B31260" w:rsidP="003C1B70">
      <w:pPr>
        <w:pStyle w:val="ConsPlusNormal"/>
        <w:ind w:firstLine="540"/>
        <w:rPr>
          <w:sz w:val="20"/>
          <w:szCs w:val="20"/>
        </w:rPr>
      </w:pPr>
      <w:r w:rsidRPr="00CB0A30">
        <w:rPr>
          <w:sz w:val="20"/>
          <w:szCs w:val="20"/>
        </w:rPr>
        <w:t>1.4.3.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B31260" w:rsidRPr="00CB0A30" w:rsidRDefault="00B31260" w:rsidP="003C1B70">
      <w:pPr>
        <w:pStyle w:val="ConsPlusNormal"/>
        <w:ind w:firstLine="540"/>
        <w:rPr>
          <w:sz w:val="20"/>
          <w:szCs w:val="20"/>
        </w:rPr>
      </w:pPr>
      <w:r w:rsidRPr="00CB0A30">
        <w:rPr>
          <w:sz w:val="20"/>
          <w:szCs w:val="20"/>
        </w:rPr>
        <w:t xml:space="preserve">1.4.4. </w:t>
      </w:r>
      <w:r w:rsidRPr="00CB0A30">
        <w:rPr>
          <w:b/>
          <w:bCs/>
          <w:sz w:val="20"/>
          <w:szCs w:val="20"/>
        </w:rPr>
        <w:t>Основными направлениями и целями оценочной деятельности</w:t>
      </w:r>
      <w:r w:rsidRPr="00CB0A30">
        <w:rPr>
          <w:sz w:val="20"/>
          <w:szCs w:val="20"/>
        </w:rPr>
        <w:t xml:space="preserve"> в образовательной организации являются:</w:t>
      </w:r>
    </w:p>
    <w:p w:rsidR="00B31260" w:rsidRPr="00CB0A30" w:rsidRDefault="00B31260" w:rsidP="003C1B70">
      <w:pPr>
        <w:pStyle w:val="ConsPlusNormal"/>
        <w:numPr>
          <w:ilvl w:val="0"/>
          <w:numId w:val="53"/>
        </w:numPr>
        <w:ind w:left="0" w:firstLine="709"/>
        <w:rPr>
          <w:sz w:val="20"/>
          <w:szCs w:val="20"/>
        </w:rPr>
      </w:pPr>
      <w:r w:rsidRPr="00CB0A30">
        <w:rPr>
          <w:sz w:val="20"/>
          <w:szCs w:val="20"/>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B31260" w:rsidRPr="00CB0A30" w:rsidRDefault="00B31260" w:rsidP="003C1B70">
      <w:pPr>
        <w:pStyle w:val="ConsPlusNormal"/>
        <w:numPr>
          <w:ilvl w:val="0"/>
          <w:numId w:val="53"/>
        </w:numPr>
        <w:ind w:left="0" w:firstLine="709"/>
        <w:rPr>
          <w:sz w:val="20"/>
          <w:szCs w:val="20"/>
        </w:rPr>
      </w:pPr>
      <w:r w:rsidRPr="00CB0A30">
        <w:rPr>
          <w:sz w:val="20"/>
          <w:szCs w:val="20"/>
        </w:rPr>
        <w:t>оценка результатов деятельности педагогических работников как основа аттестационных процедур;</w:t>
      </w:r>
    </w:p>
    <w:p w:rsidR="00B31260" w:rsidRPr="00CB0A30" w:rsidRDefault="00B31260" w:rsidP="003C1B70">
      <w:pPr>
        <w:pStyle w:val="ConsPlusNormal"/>
        <w:numPr>
          <w:ilvl w:val="0"/>
          <w:numId w:val="53"/>
        </w:numPr>
        <w:ind w:left="0" w:firstLine="709"/>
        <w:rPr>
          <w:sz w:val="20"/>
          <w:szCs w:val="20"/>
        </w:rPr>
      </w:pPr>
      <w:r w:rsidRPr="00CB0A30">
        <w:rPr>
          <w:sz w:val="20"/>
          <w:szCs w:val="20"/>
        </w:rPr>
        <w:lastRenderedPageBreak/>
        <w:t>оценка результатов деятельности образовательной организации как основа аккредитационных процедур.</w:t>
      </w:r>
    </w:p>
    <w:p w:rsidR="00B31260" w:rsidRPr="00CB0A30" w:rsidRDefault="00B31260" w:rsidP="003C1B70">
      <w:pPr>
        <w:pStyle w:val="ConsPlusNormal"/>
        <w:ind w:firstLine="540"/>
        <w:rPr>
          <w:sz w:val="20"/>
          <w:szCs w:val="20"/>
        </w:rPr>
      </w:pPr>
      <w:r w:rsidRPr="00CB0A30">
        <w:rPr>
          <w:sz w:val="20"/>
          <w:szCs w:val="20"/>
        </w:rPr>
        <w:t xml:space="preserve">1.4.5. Основным объектом системы оценки, ее содержательной и </w:t>
      </w:r>
      <w:proofErr w:type="spellStart"/>
      <w:r w:rsidRPr="00CB0A30">
        <w:rPr>
          <w:sz w:val="20"/>
          <w:szCs w:val="20"/>
        </w:rPr>
        <w:t>критериальной</w:t>
      </w:r>
      <w:proofErr w:type="spellEnd"/>
      <w:r w:rsidRPr="00CB0A30">
        <w:rPr>
          <w:sz w:val="20"/>
          <w:szCs w:val="20"/>
        </w:rPr>
        <w:t xml:space="preserve"> базой выступают требования ФГОС НОО, которые конкретизируются в планируемых результатах освоения обучающимися ФОП НОО.</w:t>
      </w:r>
    </w:p>
    <w:p w:rsidR="00B31260" w:rsidRPr="00CB0A30" w:rsidRDefault="00B31260" w:rsidP="003C1B70">
      <w:pPr>
        <w:pStyle w:val="ConsPlusNormal"/>
        <w:ind w:firstLine="540"/>
        <w:rPr>
          <w:sz w:val="20"/>
          <w:szCs w:val="20"/>
        </w:rPr>
      </w:pPr>
      <w:r w:rsidRPr="00CB0A30">
        <w:rPr>
          <w:sz w:val="20"/>
          <w:szCs w:val="20"/>
        </w:rPr>
        <w:t>1.4.6. Система оценки включает процедуры внутренней и внешней оценки.</w:t>
      </w:r>
    </w:p>
    <w:p w:rsidR="00B31260" w:rsidRPr="00CB0A30" w:rsidRDefault="00B31260" w:rsidP="003C1B70">
      <w:pPr>
        <w:pStyle w:val="ConsPlusNormal"/>
        <w:ind w:firstLine="540"/>
        <w:rPr>
          <w:b/>
          <w:sz w:val="20"/>
          <w:szCs w:val="20"/>
        </w:rPr>
      </w:pPr>
      <w:r w:rsidRPr="00CB0A30">
        <w:rPr>
          <w:sz w:val="20"/>
          <w:szCs w:val="20"/>
        </w:rPr>
        <w:t>1.4.7</w:t>
      </w:r>
      <w:r w:rsidRPr="00CB0A30">
        <w:rPr>
          <w:b/>
          <w:sz w:val="20"/>
          <w:szCs w:val="20"/>
        </w:rPr>
        <w:t>. Внутренняя оценка включает:</w:t>
      </w:r>
    </w:p>
    <w:p w:rsidR="00B31260" w:rsidRPr="00CB0A30" w:rsidRDefault="00B31260" w:rsidP="003C1B70">
      <w:pPr>
        <w:pStyle w:val="ConsPlusNormal"/>
        <w:numPr>
          <w:ilvl w:val="0"/>
          <w:numId w:val="55"/>
        </w:numPr>
        <w:ind w:left="0" w:firstLine="709"/>
        <w:rPr>
          <w:sz w:val="20"/>
          <w:szCs w:val="20"/>
        </w:rPr>
      </w:pPr>
      <w:r w:rsidRPr="00CB0A30">
        <w:rPr>
          <w:sz w:val="20"/>
          <w:szCs w:val="20"/>
        </w:rPr>
        <w:t>стартовую диагностику;</w:t>
      </w:r>
    </w:p>
    <w:p w:rsidR="00B31260" w:rsidRPr="00CB0A30" w:rsidRDefault="00B31260" w:rsidP="003C1B70">
      <w:pPr>
        <w:pStyle w:val="ConsPlusNormal"/>
        <w:numPr>
          <w:ilvl w:val="0"/>
          <w:numId w:val="55"/>
        </w:numPr>
        <w:ind w:left="0" w:firstLine="709"/>
        <w:rPr>
          <w:sz w:val="20"/>
          <w:szCs w:val="20"/>
        </w:rPr>
      </w:pPr>
      <w:r w:rsidRPr="00CB0A30">
        <w:rPr>
          <w:sz w:val="20"/>
          <w:szCs w:val="20"/>
        </w:rPr>
        <w:t>текущую и тематическую оценку;</w:t>
      </w:r>
    </w:p>
    <w:p w:rsidR="00B31260" w:rsidRDefault="00414CFD" w:rsidP="003C1B70">
      <w:pPr>
        <w:pStyle w:val="ConsPlusNormal"/>
        <w:numPr>
          <w:ilvl w:val="0"/>
          <w:numId w:val="55"/>
        </w:numPr>
        <w:ind w:left="0" w:firstLine="709"/>
        <w:rPr>
          <w:sz w:val="20"/>
          <w:szCs w:val="20"/>
        </w:rPr>
      </w:pPr>
      <w:r w:rsidRPr="00CB0A30">
        <w:rPr>
          <w:sz w:val="20"/>
          <w:szCs w:val="20"/>
        </w:rPr>
        <w:t>итоговую оценку</w:t>
      </w:r>
      <w:r w:rsidR="00B31260" w:rsidRPr="00CB0A30">
        <w:rPr>
          <w:sz w:val="20"/>
          <w:szCs w:val="20"/>
        </w:rPr>
        <w:t>;</w:t>
      </w:r>
    </w:p>
    <w:p w:rsidR="008F2970" w:rsidRPr="00CB0A30" w:rsidRDefault="008F2970" w:rsidP="003C1B70">
      <w:pPr>
        <w:pStyle w:val="ConsPlusNormal"/>
        <w:numPr>
          <w:ilvl w:val="0"/>
          <w:numId w:val="55"/>
        </w:numPr>
        <w:ind w:left="0" w:firstLine="709"/>
        <w:rPr>
          <w:sz w:val="20"/>
          <w:szCs w:val="20"/>
        </w:rPr>
      </w:pPr>
      <w:r>
        <w:rPr>
          <w:sz w:val="20"/>
          <w:szCs w:val="20"/>
        </w:rPr>
        <w:t>портфолио</w:t>
      </w:r>
    </w:p>
    <w:p w:rsidR="00414CFD" w:rsidRPr="00CB0A30" w:rsidRDefault="00414CFD" w:rsidP="003C1B70">
      <w:pPr>
        <w:pStyle w:val="ConsPlusNormal"/>
        <w:numPr>
          <w:ilvl w:val="0"/>
          <w:numId w:val="55"/>
        </w:numPr>
        <w:ind w:left="0" w:firstLine="709"/>
        <w:rPr>
          <w:sz w:val="20"/>
          <w:szCs w:val="20"/>
        </w:rPr>
      </w:pPr>
      <w:r w:rsidRPr="00CB0A30">
        <w:rPr>
          <w:sz w:val="20"/>
          <w:szCs w:val="20"/>
        </w:rPr>
        <w:t>промежуточную аттестацию;</w:t>
      </w:r>
    </w:p>
    <w:p w:rsidR="00B31260" w:rsidRPr="00CB0A30" w:rsidRDefault="00B31260" w:rsidP="003C1B70">
      <w:pPr>
        <w:pStyle w:val="ConsPlusNormal"/>
        <w:numPr>
          <w:ilvl w:val="0"/>
          <w:numId w:val="55"/>
        </w:numPr>
        <w:ind w:left="0" w:firstLine="709"/>
        <w:rPr>
          <w:sz w:val="20"/>
          <w:szCs w:val="20"/>
        </w:rPr>
      </w:pPr>
      <w:r w:rsidRPr="00CB0A30">
        <w:rPr>
          <w:sz w:val="20"/>
          <w:szCs w:val="20"/>
        </w:rPr>
        <w:t>психолого-педагогическое наблюдение;</w:t>
      </w:r>
    </w:p>
    <w:p w:rsidR="00B31260" w:rsidRDefault="00B31260" w:rsidP="003C1B70">
      <w:pPr>
        <w:pStyle w:val="ConsPlusNormal"/>
        <w:numPr>
          <w:ilvl w:val="0"/>
          <w:numId w:val="55"/>
        </w:numPr>
        <w:ind w:left="0" w:firstLine="709"/>
        <w:rPr>
          <w:sz w:val="20"/>
          <w:szCs w:val="20"/>
        </w:rPr>
      </w:pPr>
      <w:r w:rsidRPr="00CB0A30">
        <w:rPr>
          <w:sz w:val="20"/>
          <w:szCs w:val="20"/>
        </w:rPr>
        <w:t>внутренний мониторинг образовательных достижений обучающихся.</w:t>
      </w:r>
    </w:p>
    <w:p w:rsidR="003001BA" w:rsidRDefault="003001BA" w:rsidP="003001BA">
      <w:pPr>
        <w:pStyle w:val="ConsPlusNormal"/>
        <w:ind w:left="709"/>
        <w:rPr>
          <w:sz w:val="20"/>
          <w:szCs w:val="20"/>
        </w:rPr>
      </w:pPr>
    </w:p>
    <w:p w:rsidR="003001BA" w:rsidRPr="003001BA" w:rsidRDefault="003001BA" w:rsidP="003001BA">
      <w:pPr>
        <w:pStyle w:val="ConsPlusNormal"/>
        <w:spacing w:before="240"/>
        <w:ind w:firstLine="567"/>
        <w:jc w:val="both"/>
        <w:rPr>
          <w:sz w:val="20"/>
          <w:szCs w:val="20"/>
        </w:rPr>
      </w:pPr>
      <w:r w:rsidRPr="003001BA">
        <w:rPr>
          <w:sz w:val="20"/>
          <w:szCs w:val="20"/>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rsidR="003001BA" w:rsidRPr="003001BA" w:rsidRDefault="003001BA" w:rsidP="003001BA">
      <w:pPr>
        <w:pStyle w:val="aff5"/>
        <w:ind w:firstLine="567"/>
        <w:jc w:val="both"/>
        <w:rPr>
          <w:rFonts w:ascii="Times New Roman" w:hAnsi="Times New Roman"/>
          <w:sz w:val="20"/>
          <w:szCs w:val="20"/>
        </w:rPr>
      </w:pPr>
      <w:r w:rsidRPr="003001BA">
        <w:rPr>
          <w:rFonts w:ascii="Times New Roman" w:hAnsi="Times New Roman"/>
          <w:sz w:val="20"/>
          <w:szCs w:val="20"/>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rsidR="003001BA" w:rsidRPr="003001BA" w:rsidRDefault="003001BA" w:rsidP="003001BA">
      <w:pPr>
        <w:pStyle w:val="aff5"/>
        <w:jc w:val="both"/>
        <w:rPr>
          <w:rFonts w:ascii="Times New Roman" w:hAnsi="Times New Roman"/>
          <w:sz w:val="20"/>
          <w:szCs w:val="20"/>
        </w:rPr>
      </w:pPr>
    </w:p>
    <w:p w:rsidR="003001BA" w:rsidRPr="00CB0A30" w:rsidRDefault="003001BA" w:rsidP="003001BA">
      <w:pPr>
        <w:pStyle w:val="ConsPlusNormal"/>
        <w:ind w:left="709"/>
        <w:rPr>
          <w:sz w:val="20"/>
          <w:szCs w:val="20"/>
        </w:rPr>
      </w:pPr>
    </w:p>
    <w:p w:rsidR="00B31260" w:rsidRDefault="00B31260" w:rsidP="003C1B70">
      <w:pPr>
        <w:pStyle w:val="ConsPlusNormal"/>
        <w:ind w:firstLine="540"/>
        <w:rPr>
          <w:b/>
          <w:sz w:val="20"/>
          <w:szCs w:val="20"/>
        </w:rPr>
      </w:pPr>
      <w:r w:rsidRPr="00CB0A30">
        <w:rPr>
          <w:sz w:val="20"/>
          <w:szCs w:val="20"/>
        </w:rPr>
        <w:t>1.4.8</w:t>
      </w:r>
      <w:r w:rsidRPr="00CB0A30">
        <w:rPr>
          <w:b/>
          <w:sz w:val="20"/>
          <w:szCs w:val="20"/>
        </w:rPr>
        <w:t>. Внешняя оценка включает:</w:t>
      </w:r>
    </w:p>
    <w:p w:rsidR="003001BA" w:rsidRPr="00CB0A30" w:rsidRDefault="003001BA" w:rsidP="003C1B70">
      <w:pPr>
        <w:pStyle w:val="ConsPlusNormal"/>
        <w:ind w:firstLine="540"/>
        <w:rPr>
          <w:b/>
          <w:sz w:val="20"/>
          <w:szCs w:val="20"/>
        </w:rPr>
      </w:pPr>
    </w:p>
    <w:p w:rsidR="00B31260" w:rsidRPr="00CB0A30" w:rsidRDefault="00B31260" w:rsidP="003C1B70">
      <w:pPr>
        <w:pStyle w:val="ConsPlusNormal"/>
        <w:numPr>
          <w:ilvl w:val="0"/>
          <w:numId w:val="56"/>
        </w:numPr>
        <w:ind w:left="0" w:firstLine="709"/>
        <w:rPr>
          <w:sz w:val="20"/>
          <w:szCs w:val="20"/>
        </w:rPr>
      </w:pPr>
      <w:r w:rsidRPr="00CB0A30">
        <w:rPr>
          <w:sz w:val="20"/>
          <w:szCs w:val="20"/>
        </w:rPr>
        <w:t>независимую оценку качества образования;</w:t>
      </w:r>
    </w:p>
    <w:p w:rsidR="00B31260" w:rsidRDefault="00414CFD" w:rsidP="003C1B70">
      <w:pPr>
        <w:pStyle w:val="ConsPlusNormal"/>
        <w:numPr>
          <w:ilvl w:val="0"/>
          <w:numId w:val="56"/>
        </w:numPr>
        <w:ind w:left="0" w:firstLine="709"/>
        <w:rPr>
          <w:sz w:val="20"/>
          <w:szCs w:val="20"/>
        </w:rPr>
      </w:pPr>
      <w:r w:rsidRPr="00CB0A30">
        <w:rPr>
          <w:sz w:val="20"/>
          <w:szCs w:val="20"/>
        </w:rPr>
        <w:t>итоговую аттестацию</w:t>
      </w:r>
    </w:p>
    <w:p w:rsidR="003001BA" w:rsidRPr="003001BA" w:rsidRDefault="003001BA" w:rsidP="003001BA">
      <w:pPr>
        <w:pStyle w:val="aff5"/>
        <w:numPr>
          <w:ilvl w:val="0"/>
          <w:numId w:val="56"/>
        </w:numPr>
        <w:jc w:val="both"/>
        <w:rPr>
          <w:rFonts w:ascii="Times New Roman" w:hAnsi="Times New Roman"/>
          <w:sz w:val="20"/>
          <w:szCs w:val="20"/>
        </w:rPr>
      </w:pPr>
      <w:r w:rsidRPr="003001BA">
        <w:rPr>
          <w:rFonts w:ascii="Times New Roman" w:hAnsi="Times New Roman"/>
          <w:sz w:val="20"/>
          <w:szCs w:val="20"/>
        </w:rPr>
        <w:t>Национальные сопоставительные исследования качества общего образования,</w:t>
      </w:r>
    </w:p>
    <w:p w:rsidR="003001BA" w:rsidRPr="003001BA" w:rsidRDefault="003001BA" w:rsidP="003001BA">
      <w:pPr>
        <w:pStyle w:val="aff5"/>
        <w:numPr>
          <w:ilvl w:val="0"/>
          <w:numId w:val="56"/>
        </w:numPr>
        <w:jc w:val="both"/>
        <w:rPr>
          <w:rFonts w:ascii="Times New Roman" w:hAnsi="Times New Roman"/>
          <w:sz w:val="20"/>
          <w:szCs w:val="20"/>
        </w:rPr>
      </w:pPr>
      <w:r w:rsidRPr="003001BA">
        <w:rPr>
          <w:rFonts w:ascii="Times New Roman" w:hAnsi="Times New Roman"/>
          <w:sz w:val="20"/>
          <w:szCs w:val="20"/>
        </w:rPr>
        <w:t>Всероссийские проверочные работы,</w:t>
      </w:r>
    </w:p>
    <w:p w:rsidR="003001BA" w:rsidRDefault="003001BA" w:rsidP="003001BA">
      <w:pPr>
        <w:pStyle w:val="aff5"/>
        <w:numPr>
          <w:ilvl w:val="0"/>
          <w:numId w:val="56"/>
        </w:numPr>
        <w:jc w:val="both"/>
        <w:rPr>
          <w:rFonts w:ascii="Times New Roman" w:hAnsi="Times New Roman"/>
          <w:sz w:val="20"/>
          <w:szCs w:val="20"/>
        </w:rPr>
      </w:pPr>
      <w:r w:rsidRPr="003001BA">
        <w:rPr>
          <w:rFonts w:ascii="Times New Roman" w:hAnsi="Times New Roman"/>
          <w:sz w:val="20"/>
          <w:szCs w:val="20"/>
        </w:rPr>
        <w:t>Международные сопоставительные исследования качества общего образования</w:t>
      </w:r>
    </w:p>
    <w:p w:rsidR="008C746B" w:rsidRPr="008C746B" w:rsidRDefault="008C746B" w:rsidP="008C746B">
      <w:pPr>
        <w:pStyle w:val="ConsPlusNormal"/>
        <w:numPr>
          <w:ilvl w:val="0"/>
          <w:numId w:val="56"/>
        </w:numPr>
        <w:spacing w:before="240"/>
        <w:jc w:val="both"/>
        <w:rPr>
          <w:sz w:val="20"/>
          <w:szCs w:val="20"/>
        </w:rPr>
      </w:pPr>
      <w:r w:rsidRPr="008C746B">
        <w:rPr>
          <w:sz w:val="20"/>
          <w:szCs w:val="20"/>
        </w:rPr>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rsidR="008C746B" w:rsidRPr="008C746B" w:rsidRDefault="008C746B" w:rsidP="008C746B">
      <w:pPr>
        <w:pStyle w:val="ConsPlusNormal"/>
        <w:numPr>
          <w:ilvl w:val="0"/>
          <w:numId w:val="56"/>
        </w:numPr>
        <w:jc w:val="both"/>
        <w:rPr>
          <w:sz w:val="20"/>
          <w:szCs w:val="20"/>
        </w:rPr>
      </w:pPr>
    </w:p>
    <w:p w:rsidR="008C746B" w:rsidRPr="008C746B" w:rsidRDefault="008C746B" w:rsidP="008C746B">
      <w:pPr>
        <w:pStyle w:val="ConsPlusNormal"/>
        <w:numPr>
          <w:ilvl w:val="0"/>
          <w:numId w:val="56"/>
        </w:numPr>
        <w:jc w:val="center"/>
        <w:rPr>
          <w:sz w:val="20"/>
          <w:szCs w:val="20"/>
        </w:rPr>
      </w:pPr>
      <w:r w:rsidRPr="008C746B">
        <w:rPr>
          <w:sz w:val="20"/>
          <w:szCs w:val="20"/>
        </w:rPr>
        <w:t>Перечень (кодификатор) проверяемых</w:t>
      </w:r>
    </w:p>
    <w:p w:rsidR="008C746B" w:rsidRPr="008C746B" w:rsidRDefault="008C746B" w:rsidP="008C746B">
      <w:pPr>
        <w:pStyle w:val="ConsPlusNormal"/>
        <w:numPr>
          <w:ilvl w:val="0"/>
          <w:numId w:val="56"/>
        </w:numPr>
        <w:jc w:val="center"/>
        <w:rPr>
          <w:sz w:val="20"/>
          <w:szCs w:val="20"/>
        </w:rPr>
      </w:pPr>
      <w:r w:rsidRPr="008C746B">
        <w:rPr>
          <w:sz w:val="20"/>
          <w:szCs w:val="20"/>
        </w:rPr>
        <w:t>требований к метапредметным результатам освоения основной</w:t>
      </w:r>
    </w:p>
    <w:p w:rsidR="008C746B" w:rsidRPr="008C746B" w:rsidRDefault="008C746B" w:rsidP="008C746B">
      <w:pPr>
        <w:pStyle w:val="ConsPlusNormal"/>
        <w:numPr>
          <w:ilvl w:val="0"/>
          <w:numId w:val="56"/>
        </w:numPr>
        <w:jc w:val="center"/>
        <w:rPr>
          <w:sz w:val="20"/>
          <w:szCs w:val="20"/>
        </w:rPr>
      </w:pPr>
      <w:r w:rsidRPr="008C746B">
        <w:rPr>
          <w:sz w:val="20"/>
          <w:szCs w:val="20"/>
        </w:rPr>
        <w:t>образовательной программы начального общего образования</w:t>
      </w:r>
    </w:p>
    <w:p w:rsidR="008C746B" w:rsidRPr="008C746B" w:rsidRDefault="008C746B" w:rsidP="008C746B">
      <w:pPr>
        <w:pStyle w:val="ConsPlusNormal"/>
        <w:numPr>
          <w:ilvl w:val="0"/>
          <w:numId w:val="56"/>
        </w:num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Код проверяемого требования</w:t>
            </w:r>
          </w:p>
        </w:tc>
        <w:tc>
          <w:tcPr>
            <w:tcW w:w="7370" w:type="dxa"/>
          </w:tcPr>
          <w:p w:rsidR="008C746B" w:rsidRPr="008C746B" w:rsidRDefault="008C746B" w:rsidP="00DC2A65">
            <w:pPr>
              <w:pStyle w:val="ConsPlusNormal"/>
              <w:jc w:val="center"/>
              <w:rPr>
                <w:sz w:val="20"/>
                <w:szCs w:val="20"/>
              </w:rPr>
            </w:pPr>
            <w:r w:rsidRPr="008C746B">
              <w:rPr>
                <w:sz w:val="20"/>
                <w:szCs w:val="20"/>
              </w:rPr>
              <w:t>Проверяемые требования к метапредметным результатам освоения основной образовательной программы начального общего образования</w:t>
            </w:r>
          </w:p>
        </w:tc>
      </w:tr>
      <w:tr w:rsidR="008C746B" w:rsidRPr="008C746B" w:rsidTr="00DC2A65">
        <w:tc>
          <w:tcPr>
            <w:tcW w:w="1701" w:type="dxa"/>
            <w:vAlign w:val="center"/>
          </w:tcPr>
          <w:p w:rsidR="008C746B" w:rsidRPr="008C746B" w:rsidRDefault="008C746B" w:rsidP="00DC2A65">
            <w:pPr>
              <w:pStyle w:val="ConsPlusNormal"/>
              <w:jc w:val="center"/>
              <w:rPr>
                <w:sz w:val="20"/>
                <w:szCs w:val="20"/>
              </w:rPr>
            </w:pPr>
            <w:r w:rsidRPr="008C746B">
              <w:rPr>
                <w:sz w:val="20"/>
                <w:szCs w:val="20"/>
              </w:rPr>
              <w:t>1</w:t>
            </w:r>
          </w:p>
        </w:tc>
        <w:tc>
          <w:tcPr>
            <w:tcW w:w="7370" w:type="dxa"/>
          </w:tcPr>
          <w:p w:rsidR="008C746B" w:rsidRPr="008C746B" w:rsidRDefault="008C746B" w:rsidP="00DC2A65">
            <w:pPr>
              <w:pStyle w:val="ConsPlusNormal"/>
              <w:jc w:val="both"/>
              <w:rPr>
                <w:sz w:val="20"/>
                <w:szCs w:val="20"/>
              </w:rPr>
            </w:pPr>
            <w:r w:rsidRPr="008C746B">
              <w:rPr>
                <w:sz w:val="20"/>
                <w:szCs w:val="20"/>
              </w:rPr>
              <w:t>Познавательные УУД</w:t>
            </w:r>
          </w:p>
        </w:tc>
      </w:tr>
      <w:tr w:rsidR="008C746B" w:rsidRPr="008C746B" w:rsidTr="00DC2A65">
        <w:tc>
          <w:tcPr>
            <w:tcW w:w="1701" w:type="dxa"/>
            <w:vAlign w:val="center"/>
          </w:tcPr>
          <w:p w:rsidR="008C746B" w:rsidRPr="008C746B" w:rsidRDefault="008C746B" w:rsidP="00DC2A65">
            <w:pPr>
              <w:pStyle w:val="ConsPlusNormal"/>
              <w:jc w:val="center"/>
              <w:rPr>
                <w:sz w:val="20"/>
                <w:szCs w:val="20"/>
              </w:rPr>
            </w:pPr>
            <w:r w:rsidRPr="008C746B">
              <w:rPr>
                <w:sz w:val="20"/>
                <w:szCs w:val="20"/>
              </w:rPr>
              <w:t>1.1</w:t>
            </w:r>
          </w:p>
        </w:tc>
        <w:tc>
          <w:tcPr>
            <w:tcW w:w="7370" w:type="dxa"/>
          </w:tcPr>
          <w:p w:rsidR="008C746B" w:rsidRPr="008C746B" w:rsidRDefault="008C746B" w:rsidP="00DC2A65">
            <w:pPr>
              <w:pStyle w:val="ConsPlusNormal"/>
              <w:jc w:val="both"/>
              <w:rPr>
                <w:sz w:val="20"/>
                <w:szCs w:val="20"/>
              </w:rPr>
            </w:pPr>
            <w:r w:rsidRPr="008C746B">
              <w:rPr>
                <w:sz w:val="20"/>
                <w:szCs w:val="20"/>
              </w:rPr>
              <w:t>Базовые логические действия</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1.1.1</w:t>
            </w:r>
          </w:p>
        </w:tc>
        <w:tc>
          <w:tcPr>
            <w:tcW w:w="7370" w:type="dxa"/>
          </w:tcPr>
          <w:p w:rsidR="008C746B" w:rsidRPr="008C746B" w:rsidRDefault="008C746B" w:rsidP="00DC2A65">
            <w:pPr>
              <w:pStyle w:val="ConsPlusNormal"/>
              <w:jc w:val="both"/>
              <w:rPr>
                <w:sz w:val="20"/>
                <w:szCs w:val="20"/>
              </w:rPr>
            </w:pPr>
            <w:r w:rsidRPr="008C746B">
              <w:rPr>
                <w:sz w:val="20"/>
                <w:szCs w:val="20"/>
              </w:rPr>
              <w:t>Сравнивать объекты, устанавливать основания для сравнения, устанавливать аналогии</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1.1.2</w:t>
            </w:r>
          </w:p>
        </w:tc>
        <w:tc>
          <w:tcPr>
            <w:tcW w:w="7370" w:type="dxa"/>
          </w:tcPr>
          <w:p w:rsidR="008C746B" w:rsidRPr="008C746B" w:rsidRDefault="008C746B" w:rsidP="00DC2A65">
            <w:pPr>
              <w:pStyle w:val="ConsPlusNormal"/>
              <w:jc w:val="both"/>
              <w:rPr>
                <w:sz w:val="20"/>
                <w:szCs w:val="20"/>
              </w:rPr>
            </w:pPr>
            <w:r w:rsidRPr="008C746B">
              <w:rPr>
                <w:sz w:val="20"/>
                <w:szCs w:val="20"/>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1.1.3</w:t>
            </w:r>
          </w:p>
        </w:tc>
        <w:tc>
          <w:tcPr>
            <w:tcW w:w="7370" w:type="dxa"/>
          </w:tcPr>
          <w:p w:rsidR="008C746B" w:rsidRPr="008C746B" w:rsidRDefault="008C746B" w:rsidP="00DC2A65">
            <w:pPr>
              <w:pStyle w:val="ConsPlusNormal"/>
              <w:jc w:val="both"/>
              <w:rPr>
                <w:sz w:val="20"/>
                <w:szCs w:val="20"/>
              </w:rPr>
            </w:pPr>
            <w:r w:rsidRPr="008C746B">
              <w:rPr>
                <w:sz w:val="20"/>
                <w:szCs w:val="20"/>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C746B" w:rsidRPr="008C746B" w:rsidRDefault="008C746B" w:rsidP="00DC2A65">
            <w:pPr>
              <w:pStyle w:val="ConsPlusNormal"/>
              <w:jc w:val="both"/>
              <w:rPr>
                <w:sz w:val="20"/>
                <w:szCs w:val="20"/>
              </w:rPr>
            </w:pPr>
            <w:r w:rsidRPr="008C746B">
              <w:rPr>
                <w:sz w:val="20"/>
                <w:szCs w:val="20"/>
              </w:rPr>
              <w:t>выявлять недостаток информации для решения учебной (практической) задачи на основе предложенного алгоритма</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1.1.4</w:t>
            </w:r>
          </w:p>
        </w:tc>
        <w:tc>
          <w:tcPr>
            <w:tcW w:w="7370" w:type="dxa"/>
          </w:tcPr>
          <w:p w:rsidR="008C746B" w:rsidRPr="008C746B" w:rsidRDefault="008C746B" w:rsidP="00DC2A65">
            <w:pPr>
              <w:pStyle w:val="ConsPlusNormal"/>
              <w:jc w:val="both"/>
              <w:rPr>
                <w:sz w:val="20"/>
                <w:szCs w:val="20"/>
              </w:rPr>
            </w:pPr>
            <w:r w:rsidRPr="008C746B">
              <w:rPr>
                <w:sz w:val="20"/>
                <w:szCs w:val="20"/>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1.2</w:t>
            </w:r>
          </w:p>
        </w:tc>
        <w:tc>
          <w:tcPr>
            <w:tcW w:w="7370" w:type="dxa"/>
          </w:tcPr>
          <w:p w:rsidR="008C746B" w:rsidRPr="008C746B" w:rsidRDefault="008C746B" w:rsidP="00DC2A65">
            <w:pPr>
              <w:pStyle w:val="ConsPlusNormal"/>
              <w:jc w:val="both"/>
              <w:rPr>
                <w:sz w:val="20"/>
                <w:szCs w:val="20"/>
              </w:rPr>
            </w:pPr>
            <w:r w:rsidRPr="008C746B">
              <w:rPr>
                <w:sz w:val="20"/>
                <w:szCs w:val="20"/>
              </w:rPr>
              <w:t>Базовые исследовательские действия</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1.2.1</w:t>
            </w:r>
          </w:p>
        </w:tc>
        <w:tc>
          <w:tcPr>
            <w:tcW w:w="7370" w:type="dxa"/>
          </w:tcPr>
          <w:p w:rsidR="008C746B" w:rsidRPr="008C746B" w:rsidRDefault="008C746B" w:rsidP="00DC2A65">
            <w:pPr>
              <w:pStyle w:val="ConsPlusNormal"/>
              <w:jc w:val="both"/>
              <w:rPr>
                <w:sz w:val="20"/>
                <w:szCs w:val="20"/>
              </w:rPr>
            </w:pPr>
            <w:r w:rsidRPr="008C746B">
              <w:rPr>
                <w:sz w:val="20"/>
                <w:szCs w:val="20"/>
              </w:rPr>
              <w:t>Определять разрыв между реальным и желательным состоянием объекта (ситуации) на основе предложенных педагогическим работником вопросов;</w:t>
            </w:r>
          </w:p>
          <w:p w:rsidR="008C746B" w:rsidRPr="008C746B" w:rsidRDefault="008C746B" w:rsidP="00DC2A65">
            <w:pPr>
              <w:pStyle w:val="ConsPlusNormal"/>
              <w:jc w:val="both"/>
              <w:rPr>
                <w:sz w:val="20"/>
                <w:szCs w:val="20"/>
              </w:rPr>
            </w:pPr>
            <w:r w:rsidRPr="008C746B">
              <w:rPr>
                <w:sz w:val="20"/>
                <w:szCs w:val="20"/>
              </w:rPr>
              <w:lastRenderedPageBreak/>
              <w:t>с помощью педагогического работника формулировать цель, планировать изменения объекта, ситуации</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1.2.2</w:t>
            </w:r>
          </w:p>
        </w:tc>
        <w:tc>
          <w:tcPr>
            <w:tcW w:w="7370" w:type="dxa"/>
          </w:tcPr>
          <w:p w:rsidR="008C746B" w:rsidRPr="008C746B" w:rsidRDefault="008C746B" w:rsidP="00DC2A65">
            <w:pPr>
              <w:pStyle w:val="ConsPlusNormal"/>
              <w:jc w:val="both"/>
              <w:rPr>
                <w:sz w:val="20"/>
                <w:szCs w:val="20"/>
              </w:rPr>
            </w:pPr>
            <w:r w:rsidRPr="008C746B">
              <w:rPr>
                <w:sz w:val="20"/>
                <w:szCs w:val="20"/>
              </w:rPr>
              <w:t>Сравнивать несколько вариантов решения задачи, выбирать наиболее подходящий (на основе предложенных критериев)</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1.2.3</w:t>
            </w:r>
          </w:p>
        </w:tc>
        <w:tc>
          <w:tcPr>
            <w:tcW w:w="7370" w:type="dxa"/>
          </w:tcPr>
          <w:p w:rsidR="008C746B" w:rsidRPr="008C746B" w:rsidRDefault="008C746B" w:rsidP="00DC2A65">
            <w:pPr>
              <w:pStyle w:val="ConsPlusNormal"/>
              <w:jc w:val="both"/>
              <w:rPr>
                <w:sz w:val="20"/>
                <w:szCs w:val="20"/>
              </w:rPr>
            </w:pPr>
            <w:r w:rsidRPr="008C746B">
              <w:rPr>
                <w:sz w:val="20"/>
                <w:szCs w:val="20"/>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1.2.4</w:t>
            </w:r>
          </w:p>
        </w:tc>
        <w:tc>
          <w:tcPr>
            <w:tcW w:w="7370" w:type="dxa"/>
          </w:tcPr>
          <w:p w:rsidR="008C746B" w:rsidRPr="008C746B" w:rsidRDefault="008C746B" w:rsidP="00DC2A65">
            <w:pPr>
              <w:pStyle w:val="ConsPlusNormal"/>
              <w:jc w:val="both"/>
              <w:rPr>
                <w:sz w:val="20"/>
                <w:szCs w:val="20"/>
              </w:rPr>
            </w:pPr>
            <w:r w:rsidRPr="008C746B">
              <w:rPr>
                <w:sz w:val="20"/>
                <w:szCs w:val="20"/>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1.2.5</w:t>
            </w:r>
          </w:p>
        </w:tc>
        <w:tc>
          <w:tcPr>
            <w:tcW w:w="7370" w:type="dxa"/>
          </w:tcPr>
          <w:p w:rsidR="008C746B" w:rsidRPr="008C746B" w:rsidRDefault="008C746B" w:rsidP="00DC2A65">
            <w:pPr>
              <w:pStyle w:val="ConsPlusNormal"/>
              <w:jc w:val="both"/>
              <w:rPr>
                <w:sz w:val="20"/>
                <w:szCs w:val="20"/>
              </w:rPr>
            </w:pPr>
            <w:r w:rsidRPr="008C746B">
              <w:rPr>
                <w:sz w:val="20"/>
                <w:szCs w:val="20"/>
              </w:rPr>
              <w:t>Прогнозировать возможное развитие процессов, событий и их последствия в аналогичных или сходных ситуациях</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1.3</w:t>
            </w:r>
          </w:p>
        </w:tc>
        <w:tc>
          <w:tcPr>
            <w:tcW w:w="7370" w:type="dxa"/>
          </w:tcPr>
          <w:p w:rsidR="008C746B" w:rsidRPr="008C746B" w:rsidRDefault="008C746B" w:rsidP="00DC2A65">
            <w:pPr>
              <w:pStyle w:val="ConsPlusNormal"/>
              <w:jc w:val="both"/>
              <w:rPr>
                <w:sz w:val="20"/>
                <w:szCs w:val="20"/>
              </w:rPr>
            </w:pPr>
            <w:r w:rsidRPr="008C746B">
              <w:rPr>
                <w:sz w:val="20"/>
                <w:szCs w:val="20"/>
              </w:rPr>
              <w:t>Работа с информацией</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1.3.1</w:t>
            </w:r>
          </w:p>
        </w:tc>
        <w:tc>
          <w:tcPr>
            <w:tcW w:w="7370" w:type="dxa"/>
          </w:tcPr>
          <w:p w:rsidR="008C746B" w:rsidRPr="008C746B" w:rsidRDefault="008C746B" w:rsidP="00DC2A65">
            <w:pPr>
              <w:pStyle w:val="ConsPlusNormal"/>
              <w:jc w:val="both"/>
              <w:rPr>
                <w:sz w:val="20"/>
                <w:szCs w:val="20"/>
              </w:rPr>
            </w:pPr>
            <w:r w:rsidRPr="008C746B">
              <w:rPr>
                <w:sz w:val="20"/>
                <w:szCs w:val="20"/>
              </w:rPr>
              <w:t>Выбирать источник получения информации;</w:t>
            </w:r>
          </w:p>
          <w:p w:rsidR="008C746B" w:rsidRPr="008C746B" w:rsidRDefault="008C746B" w:rsidP="00DC2A65">
            <w:pPr>
              <w:pStyle w:val="ConsPlusNormal"/>
              <w:jc w:val="both"/>
              <w:rPr>
                <w:sz w:val="20"/>
                <w:szCs w:val="20"/>
              </w:rPr>
            </w:pPr>
            <w:r w:rsidRPr="008C746B">
              <w:rPr>
                <w:sz w:val="20"/>
                <w:szCs w:val="20"/>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1.3.2</w:t>
            </w:r>
          </w:p>
        </w:tc>
        <w:tc>
          <w:tcPr>
            <w:tcW w:w="7370" w:type="dxa"/>
          </w:tcPr>
          <w:p w:rsidR="008C746B" w:rsidRPr="008C746B" w:rsidRDefault="008C746B" w:rsidP="00DC2A65">
            <w:pPr>
              <w:pStyle w:val="ConsPlusNormal"/>
              <w:jc w:val="both"/>
              <w:rPr>
                <w:sz w:val="20"/>
                <w:szCs w:val="20"/>
              </w:rPr>
            </w:pPr>
            <w:r w:rsidRPr="008C746B">
              <w:rPr>
                <w:sz w:val="20"/>
                <w:szCs w:val="20"/>
              </w:rPr>
              <w:t>Согласно заданному алгоритму находить в предложенном источнике информацию, представленную в явном виде</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1.3.3</w:t>
            </w:r>
          </w:p>
        </w:tc>
        <w:tc>
          <w:tcPr>
            <w:tcW w:w="7370" w:type="dxa"/>
          </w:tcPr>
          <w:p w:rsidR="008C746B" w:rsidRPr="008C746B" w:rsidRDefault="008C746B" w:rsidP="00DC2A65">
            <w:pPr>
              <w:pStyle w:val="ConsPlusNormal"/>
              <w:jc w:val="both"/>
              <w:rPr>
                <w:sz w:val="20"/>
                <w:szCs w:val="20"/>
              </w:rPr>
            </w:pPr>
            <w:r w:rsidRPr="008C746B">
              <w:rPr>
                <w:sz w:val="20"/>
                <w:szCs w:val="20"/>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1.3.4</w:t>
            </w:r>
          </w:p>
        </w:tc>
        <w:tc>
          <w:tcPr>
            <w:tcW w:w="7370" w:type="dxa"/>
          </w:tcPr>
          <w:p w:rsidR="008C746B" w:rsidRPr="008C746B" w:rsidRDefault="008C746B" w:rsidP="00DC2A65">
            <w:pPr>
              <w:pStyle w:val="ConsPlusNormal"/>
              <w:jc w:val="both"/>
              <w:rPr>
                <w:sz w:val="20"/>
                <w:szCs w:val="20"/>
              </w:rPr>
            </w:pPr>
            <w:r w:rsidRPr="008C746B">
              <w:rPr>
                <w:sz w:val="20"/>
                <w:szCs w:val="20"/>
              </w:rPr>
              <w:t>Анализировать и создавать текстовую, видео-, графическую, звуковую информацию в соответствии с учебной задачей</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1.3.5</w:t>
            </w:r>
          </w:p>
        </w:tc>
        <w:tc>
          <w:tcPr>
            <w:tcW w:w="7370" w:type="dxa"/>
          </w:tcPr>
          <w:p w:rsidR="008C746B" w:rsidRPr="008C746B" w:rsidRDefault="008C746B" w:rsidP="00DC2A65">
            <w:pPr>
              <w:pStyle w:val="ConsPlusNormal"/>
              <w:jc w:val="both"/>
              <w:rPr>
                <w:sz w:val="20"/>
                <w:szCs w:val="20"/>
              </w:rPr>
            </w:pPr>
            <w:r w:rsidRPr="008C746B">
              <w:rPr>
                <w:sz w:val="20"/>
                <w:szCs w:val="20"/>
              </w:rPr>
              <w:t>Самостоятельно создавать схемы, таблицы для представления информации</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2</w:t>
            </w:r>
          </w:p>
        </w:tc>
        <w:tc>
          <w:tcPr>
            <w:tcW w:w="7370" w:type="dxa"/>
          </w:tcPr>
          <w:p w:rsidR="008C746B" w:rsidRPr="008C746B" w:rsidRDefault="008C746B" w:rsidP="00DC2A65">
            <w:pPr>
              <w:pStyle w:val="ConsPlusNormal"/>
              <w:jc w:val="both"/>
              <w:rPr>
                <w:sz w:val="20"/>
                <w:szCs w:val="20"/>
              </w:rPr>
            </w:pPr>
            <w:r w:rsidRPr="008C746B">
              <w:rPr>
                <w:sz w:val="20"/>
                <w:szCs w:val="20"/>
              </w:rPr>
              <w:t>Коммуникативные УУД</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2.1</w:t>
            </w:r>
          </w:p>
        </w:tc>
        <w:tc>
          <w:tcPr>
            <w:tcW w:w="7370" w:type="dxa"/>
          </w:tcPr>
          <w:p w:rsidR="008C746B" w:rsidRPr="008C746B" w:rsidRDefault="008C746B" w:rsidP="00DC2A65">
            <w:pPr>
              <w:pStyle w:val="ConsPlusNormal"/>
              <w:jc w:val="both"/>
              <w:rPr>
                <w:sz w:val="20"/>
                <w:szCs w:val="20"/>
              </w:rPr>
            </w:pPr>
            <w:r w:rsidRPr="008C746B">
              <w:rPr>
                <w:sz w:val="20"/>
                <w:szCs w:val="20"/>
              </w:rPr>
              <w:t>Общение</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2.1.1</w:t>
            </w:r>
          </w:p>
        </w:tc>
        <w:tc>
          <w:tcPr>
            <w:tcW w:w="7370" w:type="dxa"/>
          </w:tcPr>
          <w:p w:rsidR="008C746B" w:rsidRPr="008C746B" w:rsidRDefault="008C746B" w:rsidP="00DC2A65">
            <w:pPr>
              <w:pStyle w:val="ConsPlusNormal"/>
              <w:jc w:val="both"/>
              <w:rPr>
                <w:sz w:val="20"/>
                <w:szCs w:val="20"/>
              </w:rPr>
            </w:pPr>
            <w:r w:rsidRPr="008C746B">
              <w:rPr>
                <w:sz w:val="20"/>
                <w:szCs w:val="20"/>
              </w:rPr>
              <w:t>Воспринимать и формулировать суждения, выражать эмоции в соответствии с целями и условиями общения в знакомой среде;</w:t>
            </w:r>
          </w:p>
          <w:p w:rsidR="008C746B" w:rsidRPr="008C746B" w:rsidRDefault="008C746B" w:rsidP="00DC2A65">
            <w:pPr>
              <w:pStyle w:val="ConsPlusNormal"/>
              <w:jc w:val="both"/>
              <w:rPr>
                <w:sz w:val="20"/>
                <w:szCs w:val="20"/>
              </w:rPr>
            </w:pPr>
            <w:r w:rsidRPr="008C746B">
              <w:rPr>
                <w:sz w:val="20"/>
                <w:szCs w:val="20"/>
              </w:rPr>
              <w:t>проявлять уважительное отношение к собеседнику, соблюдать правила ведения диалога и дискуссии;</w:t>
            </w:r>
          </w:p>
          <w:p w:rsidR="008C746B" w:rsidRPr="008C746B" w:rsidRDefault="008C746B" w:rsidP="00DC2A65">
            <w:pPr>
              <w:pStyle w:val="ConsPlusNormal"/>
              <w:jc w:val="both"/>
              <w:rPr>
                <w:sz w:val="20"/>
                <w:szCs w:val="20"/>
              </w:rPr>
            </w:pPr>
            <w:r w:rsidRPr="008C746B">
              <w:rPr>
                <w:sz w:val="20"/>
                <w:szCs w:val="20"/>
              </w:rPr>
              <w:t>признавать возможность существования разных точек зрения;</w:t>
            </w:r>
          </w:p>
          <w:p w:rsidR="008C746B" w:rsidRPr="008C746B" w:rsidRDefault="008C746B" w:rsidP="00DC2A65">
            <w:pPr>
              <w:pStyle w:val="ConsPlusNormal"/>
              <w:jc w:val="both"/>
              <w:rPr>
                <w:sz w:val="20"/>
                <w:szCs w:val="20"/>
              </w:rPr>
            </w:pPr>
            <w:r w:rsidRPr="008C746B">
              <w:rPr>
                <w:sz w:val="20"/>
                <w:szCs w:val="20"/>
              </w:rPr>
              <w:t>корректно и аргументированно высказывать свое мнение</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2.1.2</w:t>
            </w:r>
          </w:p>
        </w:tc>
        <w:tc>
          <w:tcPr>
            <w:tcW w:w="7370" w:type="dxa"/>
          </w:tcPr>
          <w:p w:rsidR="008C746B" w:rsidRPr="008C746B" w:rsidRDefault="008C746B" w:rsidP="00DC2A65">
            <w:pPr>
              <w:pStyle w:val="ConsPlusNormal"/>
              <w:jc w:val="both"/>
              <w:rPr>
                <w:sz w:val="20"/>
                <w:szCs w:val="20"/>
              </w:rPr>
            </w:pPr>
            <w:r w:rsidRPr="008C746B">
              <w:rPr>
                <w:sz w:val="20"/>
                <w:szCs w:val="20"/>
              </w:rPr>
              <w:t>Строить речевое высказывание в соответствии с поставленной задачей;</w:t>
            </w:r>
          </w:p>
          <w:p w:rsidR="008C746B" w:rsidRPr="008C746B" w:rsidRDefault="008C746B" w:rsidP="00DC2A65">
            <w:pPr>
              <w:pStyle w:val="ConsPlusNormal"/>
              <w:jc w:val="both"/>
              <w:rPr>
                <w:sz w:val="20"/>
                <w:szCs w:val="20"/>
              </w:rPr>
            </w:pPr>
            <w:r w:rsidRPr="008C746B">
              <w:rPr>
                <w:sz w:val="20"/>
                <w:szCs w:val="20"/>
              </w:rPr>
              <w:t>создавать устные и письменные тексты (описание, рассуждение, повествование);</w:t>
            </w:r>
          </w:p>
          <w:p w:rsidR="008C746B" w:rsidRPr="008C746B" w:rsidRDefault="008C746B" w:rsidP="00DC2A65">
            <w:pPr>
              <w:pStyle w:val="ConsPlusNormal"/>
              <w:jc w:val="both"/>
              <w:rPr>
                <w:sz w:val="20"/>
                <w:szCs w:val="20"/>
              </w:rPr>
            </w:pPr>
            <w:r w:rsidRPr="008C746B">
              <w:rPr>
                <w:sz w:val="20"/>
                <w:szCs w:val="20"/>
              </w:rPr>
              <w:t>подготавливать небольшие публичные выступления</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2.1.3</w:t>
            </w:r>
          </w:p>
        </w:tc>
        <w:tc>
          <w:tcPr>
            <w:tcW w:w="7370" w:type="dxa"/>
          </w:tcPr>
          <w:p w:rsidR="008C746B" w:rsidRPr="008C746B" w:rsidRDefault="008C746B" w:rsidP="00DC2A65">
            <w:pPr>
              <w:pStyle w:val="ConsPlusNormal"/>
              <w:jc w:val="both"/>
              <w:rPr>
                <w:sz w:val="20"/>
                <w:szCs w:val="20"/>
              </w:rPr>
            </w:pPr>
            <w:r w:rsidRPr="008C746B">
              <w:rPr>
                <w:sz w:val="20"/>
                <w:szCs w:val="20"/>
              </w:rPr>
              <w:t>Подбирать иллюстративный материал (рисунки, фото, плакаты) к тексту выступления</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2.2</w:t>
            </w:r>
          </w:p>
        </w:tc>
        <w:tc>
          <w:tcPr>
            <w:tcW w:w="7370" w:type="dxa"/>
          </w:tcPr>
          <w:p w:rsidR="008C746B" w:rsidRPr="008C746B" w:rsidRDefault="008C746B" w:rsidP="00DC2A65">
            <w:pPr>
              <w:pStyle w:val="ConsPlusNormal"/>
              <w:jc w:val="both"/>
              <w:rPr>
                <w:sz w:val="20"/>
                <w:szCs w:val="20"/>
              </w:rPr>
            </w:pPr>
            <w:r w:rsidRPr="008C746B">
              <w:rPr>
                <w:sz w:val="20"/>
                <w:szCs w:val="20"/>
              </w:rPr>
              <w:t>Совместная деятельность</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2.2.1</w:t>
            </w:r>
          </w:p>
        </w:tc>
        <w:tc>
          <w:tcPr>
            <w:tcW w:w="7370" w:type="dxa"/>
          </w:tcPr>
          <w:p w:rsidR="008C746B" w:rsidRPr="008C746B" w:rsidRDefault="008C746B" w:rsidP="00DC2A65">
            <w:pPr>
              <w:pStyle w:val="ConsPlusNormal"/>
              <w:jc w:val="both"/>
              <w:rPr>
                <w:sz w:val="20"/>
                <w:szCs w:val="20"/>
              </w:rPr>
            </w:pPr>
            <w:r w:rsidRPr="008C746B">
              <w:rPr>
                <w:sz w:val="20"/>
                <w:szCs w:val="20"/>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C746B" w:rsidRPr="008C746B" w:rsidRDefault="008C746B" w:rsidP="00DC2A65">
            <w:pPr>
              <w:pStyle w:val="ConsPlusNormal"/>
              <w:jc w:val="both"/>
              <w:rPr>
                <w:sz w:val="20"/>
                <w:szCs w:val="20"/>
              </w:rPr>
            </w:pPr>
            <w:r w:rsidRPr="008C746B">
              <w:rPr>
                <w:sz w:val="20"/>
                <w:szCs w:val="2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C746B" w:rsidRPr="008C746B" w:rsidRDefault="008C746B" w:rsidP="00DC2A65">
            <w:pPr>
              <w:pStyle w:val="ConsPlusNormal"/>
              <w:jc w:val="both"/>
              <w:rPr>
                <w:sz w:val="20"/>
                <w:szCs w:val="20"/>
              </w:rPr>
            </w:pPr>
            <w:r w:rsidRPr="008C746B">
              <w:rPr>
                <w:sz w:val="20"/>
                <w:szCs w:val="20"/>
              </w:rPr>
              <w:t>проявлять готовность руководить, выполнять поручения, подчиняться;</w:t>
            </w:r>
          </w:p>
          <w:p w:rsidR="008C746B" w:rsidRPr="008C746B" w:rsidRDefault="008C746B" w:rsidP="00DC2A65">
            <w:pPr>
              <w:pStyle w:val="ConsPlusNormal"/>
              <w:jc w:val="both"/>
              <w:rPr>
                <w:sz w:val="20"/>
                <w:szCs w:val="20"/>
              </w:rPr>
            </w:pPr>
            <w:r w:rsidRPr="008C746B">
              <w:rPr>
                <w:sz w:val="20"/>
                <w:szCs w:val="20"/>
              </w:rPr>
              <w:t>ответственно выполнять свою часть работы;</w:t>
            </w:r>
          </w:p>
          <w:p w:rsidR="008C746B" w:rsidRPr="008C746B" w:rsidRDefault="008C746B" w:rsidP="00DC2A65">
            <w:pPr>
              <w:pStyle w:val="ConsPlusNormal"/>
              <w:jc w:val="both"/>
              <w:rPr>
                <w:sz w:val="20"/>
                <w:szCs w:val="20"/>
              </w:rPr>
            </w:pPr>
            <w:r w:rsidRPr="008C746B">
              <w:rPr>
                <w:sz w:val="20"/>
                <w:szCs w:val="20"/>
              </w:rPr>
              <w:t>оценивать свой вклад в общий результат;</w:t>
            </w:r>
          </w:p>
          <w:p w:rsidR="008C746B" w:rsidRPr="008C746B" w:rsidRDefault="008C746B" w:rsidP="00DC2A65">
            <w:pPr>
              <w:pStyle w:val="ConsPlusNormal"/>
              <w:jc w:val="both"/>
              <w:rPr>
                <w:sz w:val="20"/>
                <w:szCs w:val="20"/>
              </w:rPr>
            </w:pPr>
            <w:r w:rsidRPr="008C746B">
              <w:rPr>
                <w:sz w:val="20"/>
                <w:szCs w:val="20"/>
              </w:rPr>
              <w:t>выполнять совместные проектные задания с использованием предложенных образцов</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lastRenderedPageBreak/>
              <w:t>3</w:t>
            </w:r>
          </w:p>
        </w:tc>
        <w:tc>
          <w:tcPr>
            <w:tcW w:w="7370" w:type="dxa"/>
          </w:tcPr>
          <w:p w:rsidR="008C746B" w:rsidRPr="008C746B" w:rsidRDefault="008C746B" w:rsidP="00DC2A65">
            <w:pPr>
              <w:pStyle w:val="ConsPlusNormal"/>
              <w:jc w:val="both"/>
              <w:rPr>
                <w:sz w:val="20"/>
                <w:szCs w:val="20"/>
              </w:rPr>
            </w:pPr>
            <w:r w:rsidRPr="008C746B">
              <w:rPr>
                <w:sz w:val="20"/>
                <w:szCs w:val="20"/>
              </w:rPr>
              <w:t>Регулятивные УУД</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3.1</w:t>
            </w:r>
          </w:p>
        </w:tc>
        <w:tc>
          <w:tcPr>
            <w:tcW w:w="7370" w:type="dxa"/>
          </w:tcPr>
          <w:p w:rsidR="008C746B" w:rsidRPr="008C746B" w:rsidRDefault="008C746B" w:rsidP="00DC2A65">
            <w:pPr>
              <w:pStyle w:val="ConsPlusNormal"/>
              <w:jc w:val="both"/>
              <w:rPr>
                <w:sz w:val="20"/>
                <w:szCs w:val="20"/>
              </w:rPr>
            </w:pPr>
            <w:r w:rsidRPr="008C746B">
              <w:rPr>
                <w:sz w:val="20"/>
                <w:szCs w:val="20"/>
              </w:rPr>
              <w:t>Самоорганизация</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3.1.1</w:t>
            </w:r>
          </w:p>
        </w:tc>
        <w:tc>
          <w:tcPr>
            <w:tcW w:w="7370" w:type="dxa"/>
          </w:tcPr>
          <w:p w:rsidR="008C746B" w:rsidRPr="008C746B" w:rsidRDefault="008C746B" w:rsidP="00DC2A65">
            <w:pPr>
              <w:pStyle w:val="ConsPlusNormal"/>
              <w:jc w:val="both"/>
              <w:rPr>
                <w:sz w:val="20"/>
                <w:szCs w:val="20"/>
              </w:rPr>
            </w:pPr>
            <w:r w:rsidRPr="008C746B">
              <w:rPr>
                <w:sz w:val="20"/>
                <w:szCs w:val="20"/>
              </w:rPr>
              <w:t>Планировать действия по решению учебной задачи для получения результата; выстраивать последовательность выбранных действий</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3.2</w:t>
            </w:r>
          </w:p>
        </w:tc>
        <w:tc>
          <w:tcPr>
            <w:tcW w:w="7370" w:type="dxa"/>
          </w:tcPr>
          <w:p w:rsidR="008C746B" w:rsidRPr="008C746B" w:rsidRDefault="008C746B" w:rsidP="00DC2A65">
            <w:pPr>
              <w:pStyle w:val="ConsPlusNormal"/>
              <w:jc w:val="both"/>
              <w:rPr>
                <w:sz w:val="20"/>
                <w:szCs w:val="20"/>
              </w:rPr>
            </w:pPr>
            <w:r w:rsidRPr="008C746B">
              <w:rPr>
                <w:sz w:val="20"/>
                <w:szCs w:val="20"/>
              </w:rPr>
              <w:t>Самоконтроль</w:t>
            </w:r>
          </w:p>
        </w:tc>
      </w:tr>
      <w:tr w:rsidR="008C746B" w:rsidRPr="008C746B" w:rsidTr="00DC2A65">
        <w:tc>
          <w:tcPr>
            <w:tcW w:w="1701" w:type="dxa"/>
          </w:tcPr>
          <w:p w:rsidR="008C746B" w:rsidRPr="008C746B" w:rsidRDefault="008C746B" w:rsidP="00DC2A65">
            <w:pPr>
              <w:pStyle w:val="ConsPlusNormal"/>
              <w:jc w:val="center"/>
              <w:rPr>
                <w:sz w:val="20"/>
                <w:szCs w:val="20"/>
              </w:rPr>
            </w:pPr>
            <w:r w:rsidRPr="008C746B">
              <w:rPr>
                <w:sz w:val="20"/>
                <w:szCs w:val="20"/>
              </w:rPr>
              <w:t>3.2.1</w:t>
            </w:r>
          </w:p>
        </w:tc>
        <w:tc>
          <w:tcPr>
            <w:tcW w:w="7370" w:type="dxa"/>
          </w:tcPr>
          <w:p w:rsidR="008C746B" w:rsidRPr="008C746B" w:rsidRDefault="008C746B" w:rsidP="00DC2A65">
            <w:pPr>
              <w:pStyle w:val="ConsPlusNormal"/>
              <w:jc w:val="both"/>
              <w:rPr>
                <w:sz w:val="20"/>
                <w:szCs w:val="20"/>
              </w:rPr>
            </w:pPr>
            <w:r w:rsidRPr="008C746B">
              <w:rPr>
                <w:sz w:val="20"/>
                <w:szCs w:val="20"/>
              </w:rPr>
              <w:t>Устанавливать причины успеха (неудач) учебной деятельности;</w:t>
            </w:r>
          </w:p>
          <w:p w:rsidR="008C746B" w:rsidRPr="008C746B" w:rsidRDefault="008C746B" w:rsidP="00DC2A65">
            <w:pPr>
              <w:pStyle w:val="ConsPlusNormal"/>
              <w:jc w:val="both"/>
              <w:rPr>
                <w:sz w:val="20"/>
                <w:szCs w:val="20"/>
              </w:rPr>
            </w:pPr>
            <w:r w:rsidRPr="008C746B">
              <w:rPr>
                <w:sz w:val="20"/>
                <w:szCs w:val="20"/>
              </w:rPr>
              <w:t>корректировать свои учебные действия для преодоления ошибок</w:t>
            </w:r>
          </w:p>
        </w:tc>
      </w:tr>
    </w:tbl>
    <w:p w:rsidR="003001BA" w:rsidRPr="00765276" w:rsidRDefault="003001BA" w:rsidP="00765276">
      <w:pPr>
        <w:pStyle w:val="aff5"/>
        <w:spacing w:line="276" w:lineRule="auto"/>
        <w:jc w:val="both"/>
        <w:rPr>
          <w:rFonts w:ascii="Times New Roman" w:hAnsi="Times New Roman"/>
          <w:sz w:val="20"/>
          <w:szCs w:val="20"/>
        </w:rPr>
      </w:pPr>
    </w:p>
    <w:p w:rsidR="003D466D" w:rsidRPr="003D466D" w:rsidRDefault="003D466D" w:rsidP="003D466D">
      <w:pPr>
        <w:spacing w:line="240" w:lineRule="auto"/>
        <w:rPr>
          <w:rFonts w:ascii="Times New Roman" w:hAnsi="Times New Roman" w:cs="Times New Roman"/>
          <w:sz w:val="20"/>
          <w:szCs w:val="20"/>
        </w:rPr>
      </w:pPr>
      <w:r w:rsidRPr="003D466D">
        <w:rPr>
          <w:rFonts w:ascii="Times New Roman" w:hAnsi="Times New Roman" w:cs="Times New Roman"/>
          <w:b/>
          <w:bCs/>
          <w:sz w:val="20"/>
          <w:szCs w:val="20"/>
        </w:rPr>
        <w:t>Национальные сопоставительные исследования качества общего образования</w:t>
      </w:r>
      <w:r w:rsidRPr="003D466D">
        <w:rPr>
          <w:rFonts w:ascii="Times New Roman" w:hAnsi="Times New Roman" w:cs="Times New Roman"/>
          <w:sz w:val="20"/>
          <w:szCs w:val="20"/>
        </w:rPr>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3D466D" w:rsidRPr="003D466D" w:rsidRDefault="003D466D" w:rsidP="003D466D">
      <w:pPr>
        <w:spacing w:line="240" w:lineRule="auto"/>
        <w:rPr>
          <w:rFonts w:ascii="Times New Roman" w:hAnsi="Times New Roman" w:cs="Times New Roman"/>
          <w:sz w:val="20"/>
          <w:szCs w:val="20"/>
        </w:rPr>
      </w:pPr>
      <w:r w:rsidRPr="003D466D">
        <w:rPr>
          <w:rFonts w:ascii="Times New Roman" w:hAnsi="Times New Roman" w:cs="Times New Roman"/>
          <w:b/>
          <w:bCs/>
          <w:sz w:val="20"/>
          <w:szCs w:val="20"/>
        </w:rPr>
        <w:t>Всероссийские проверочные работы</w:t>
      </w:r>
      <w:r w:rsidRPr="003D466D">
        <w:rPr>
          <w:rFonts w:ascii="Times New Roman" w:hAnsi="Times New Roman" w:cs="Times New Roman"/>
          <w:sz w:val="20"/>
          <w:szCs w:val="20"/>
        </w:rPr>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3D466D" w:rsidRPr="003D466D" w:rsidRDefault="003D466D" w:rsidP="003D466D">
      <w:pPr>
        <w:spacing w:line="240" w:lineRule="auto"/>
        <w:rPr>
          <w:rFonts w:ascii="Times New Roman" w:hAnsi="Times New Roman" w:cs="Times New Roman"/>
          <w:sz w:val="20"/>
          <w:szCs w:val="20"/>
        </w:rPr>
      </w:pPr>
      <w:r w:rsidRPr="003D466D">
        <w:rPr>
          <w:rFonts w:ascii="Times New Roman" w:hAnsi="Times New Roman" w:cs="Times New Roman"/>
          <w:b/>
          <w:bCs/>
          <w:sz w:val="20"/>
          <w:szCs w:val="20"/>
        </w:rPr>
        <w:t>Международные сопоставительные исследования качества общего образования</w:t>
      </w:r>
      <w:r w:rsidRPr="003D466D">
        <w:rPr>
          <w:rFonts w:ascii="Times New Roman" w:hAnsi="Times New Roman" w:cs="Times New Roman"/>
          <w:sz w:val="20"/>
          <w:szCs w:val="20"/>
        </w:rPr>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3D466D" w:rsidRPr="003D466D" w:rsidRDefault="003D466D" w:rsidP="003D466D">
      <w:pPr>
        <w:spacing w:line="240" w:lineRule="auto"/>
        <w:rPr>
          <w:rFonts w:ascii="Times New Roman" w:hAnsi="Times New Roman" w:cs="Times New Roman"/>
          <w:sz w:val="20"/>
          <w:szCs w:val="20"/>
        </w:rPr>
      </w:pPr>
      <w:r w:rsidRPr="003D466D">
        <w:rPr>
          <w:rFonts w:ascii="Times New Roman" w:hAnsi="Times New Roman" w:cs="Times New Roman"/>
          <w:sz w:val="20"/>
          <w:szCs w:val="20"/>
        </w:rP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3D466D" w:rsidRPr="003D466D" w:rsidRDefault="003D466D" w:rsidP="003D466D">
      <w:pPr>
        <w:spacing w:line="240" w:lineRule="auto"/>
        <w:rPr>
          <w:rFonts w:ascii="Times New Roman" w:hAnsi="Times New Roman" w:cs="Times New Roman"/>
          <w:sz w:val="20"/>
          <w:szCs w:val="20"/>
        </w:rPr>
      </w:pPr>
      <w:r w:rsidRPr="003D466D">
        <w:rPr>
          <w:rFonts w:ascii="Times New Roman" w:hAnsi="Times New Roman" w:cs="Times New Roman"/>
          <w:sz w:val="20"/>
          <w:szCs w:val="20"/>
        </w:rPr>
        <w:t>Мероприятия по оценке качества образования включаются в расписание учебных занятий.</w:t>
      </w:r>
    </w:p>
    <w:p w:rsidR="003D466D" w:rsidRPr="003D466D" w:rsidRDefault="003D466D" w:rsidP="003D466D">
      <w:pPr>
        <w:spacing w:line="240" w:lineRule="auto"/>
        <w:rPr>
          <w:rFonts w:ascii="Times New Roman" w:hAnsi="Times New Roman" w:cs="Times New Roman"/>
          <w:sz w:val="20"/>
          <w:szCs w:val="20"/>
        </w:rPr>
      </w:pPr>
      <w:r w:rsidRPr="003D466D">
        <w:rPr>
          <w:rFonts w:ascii="Times New Roman" w:hAnsi="Times New Roman" w:cs="Times New Roman"/>
          <w:sz w:val="20"/>
          <w:szCs w:val="20"/>
        </w:rP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B31260" w:rsidRPr="00CB0A30" w:rsidRDefault="003D466D" w:rsidP="003D466D">
      <w:pPr>
        <w:pStyle w:val="ConsPlusNormal"/>
        <w:rPr>
          <w:sz w:val="20"/>
          <w:szCs w:val="20"/>
        </w:rPr>
      </w:pPr>
      <w:r>
        <w:rPr>
          <w:rFonts w:eastAsiaTheme="minorHAnsi"/>
          <w:sz w:val="20"/>
          <w:szCs w:val="20"/>
          <w:lang w:eastAsia="en-US"/>
        </w:rPr>
        <w:t xml:space="preserve">          </w:t>
      </w:r>
      <w:r w:rsidR="00B31260" w:rsidRPr="00CB0A30">
        <w:rPr>
          <w:sz w:val="20"/>
          <w:szCs w:val="20"/>
        </w:rPr>
        <w:t>1.4.9.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31260" w:rsidRPr="00CB0A30" w:rsidRDefault="00B31260" w:rsidP="003C1B70">
      <w:pPr>
        <w:pStyle w:val="ConsPlusNormal"/>
        <w:ind w:firstLine="540"/>
        <w:rPr>
          <w:sz w:val="20"/>
          <w:szCs w:val="20"/>
        </w:rPr>
      </w:pPr>
      <w:r w:rsidRPr="00CB0A30">
        <w:rPr>
          <w:sz w:val="20"/>
          <w:szCs w:val="20"/>
        </w:rPr>
        <w:t>1.4.10.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31260" w:rsidRPr="00CB0A30" w:rsidRDefault="00B31260" w:rsidP="003C1B70">
      <w:pPr>
        <w:pStyle w:val="ConsPlusNormal"/>
        <w:ind w:firstLine="540"/>
        <w:rPr>
          <w:sz w:val="20"/>
          <w:szCs w:val="20"/>
        </w:rPr>
      </w:pPr>
      <w:r w:rsidRPr="00CB0A30">
        <w:rPr>
          <w:sz w:val="20"/>
          <w:szCs w:val="20"/>
        </w:rPr>
        <w:t>1.4.11. 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B31260" w:rsidRPr="00CB0A30" w:rsidRDefault="00B31260" w:rsidP="003C1B70">
      <w:pPr>
        <w:pStyle w:val="ConsPlusNormal"/>
        <w:ind w:firstLine="540"/>
        <w:rPr>
          <w:sz w:val="20"/>
          <w:szCs w:val="20"/>
        </w:rPr>
      </w:pPr>
      <w:r w:rsidRPr="00CB0A30">
        <w:rPr>
          <w:sz w:val="20"/>
          <w:szCs w:val="20"/>
        </w:rPr>
        <w:t>1.4.12. 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B31260" w:rsidRPr="00CB0A30" w:rsidRDefault="00B31260" w:rsidP="003C1B70">
      <w:pPr>
        <w:pStyle w:val="ConsPlusNormal"/>
        <w:ind w:firstLine="540"/>
        <w:rPr>
          <w:sz w:val="20"/>
          <w:szCs w:val="20"/>
        </w:rPr>
      </w:pPr>
      <w:r w:rsidRPr="00CB0A30">
        <w:rPr>
          <w:sz w:val="20"/>
          <w:szCs w:val="20"/>
        </w:rPr>
        <w:t>1.4.13. Комплексный подход к оценке образовательных достижений реализуется через:</w:t>
      </w:r>
    </w:p>
    <w:p w:rsidR="00B31260" w:rsidRPr="00CB0A30" w:rsidRDefault="00B31260" w:rsidP="003C1B70">
      <w:pPr>
        <w:pStyle w:val="ConsPlusNormal"/>
        <w:numPr>
          <w:ilvl w:val="0"/>
          <w:numId w:val="56"/>
        </w:numPr>
        <w:ind w:left="0" w:firstLine="709"/>
        <w:rPr>
          <w:sz w:val="20"/>
          <w:szCs w:val="20"/>
        </w:rPr>
      </w:pPr>
      <w:r w:rsidRPr="00CB0A30">
        <w:rPr>
          <w:sz w:val="20"/>
          <w:szCs w:val="20"/>
        </w:rPr>
        <w:t>оценку предметных и метапредметных результатов;</w:t>
      </w:r>
    </w:p>
    <w:p w:rsidR="00B31260" w:rsidRPr="00CB0A30" w:rsidRDefault="00B31260" w:rsidP="003C1B70">
      <w:pPr>
        <w:pStyle w:val="ConsPlusNormal"/>
        <w:numPr>
          <w:ilvl w:val="0"/>
          <w:numId w:val="56"/>
        </w:numPr>
        <w:ind w:left="0" w:firstLine="709"/>
        <w:rPr>
          <w:sz w:val="20"/>
          <w:szCs w:val="20"/>
        </w:rPr>
      </w:pPr>
      <w:r w:rsidRPr="00CB0A30">
        <w:rPr>
          <w:sz w:val="20"/>
          <w:szCs w:val="20"/>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B31260" w:rsidRPr="00CB0A30" w:rsidRDefault="00B31260" w:rsidP="003C1B70">
      <w:pPr>
        <w:pStyle w:val="ConsPlusNormal"/>
        <w:numPr>
          <w:ilvl w:val="0"/>
          <w:numId w:val="56"/>
        </w:numPr>
        <w:ind w:left="0" w:firstLine="709"/>
        <w:rPr>
          <w:sz w:val="20"/>
          <w:szCs w:val="20"/>
        </w:rPr>
      </w:pPr>
      <w:r w:rsidRPr="00CB0A30">
        <w:rPr>
          <w:sz w:val="20"/>
          <w:szCs w:val="20"/>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B31260" w:rsidRPr="00CB0A30" w:rsidRDefault="00B31260" w:rsidP="003C1B70">
      <w:pPr>
        <w:pStyle w:val="ConsPlusNormal"/>
        <w:numPr>
          <w:ilvl w:val="0"/>
          <w:numId w:val="56"/>
        </w:numPr>
        <w:ind w:left="0" w:firstLine="709"/>
        <w:rPr>
          <w:sz w:val="20"/>
          <w:szCs w:val="20"/>
        </w:rPr>
      </w:pPr>
      <w:r w:rsidRPr="00CB0A30">
        <w:rPr>
          <w:sz w:val="20"/>
          <w:szCs w:val="20"/>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CB0A30">
        <w:rPr>
          <w:sz w:val="20"/>
          <w:szCs w:val="20"/>
        </w:rPr>
        <w:t>взаимооценка</w:t>
      </w:r>
      <w:proofErr w:type="spellEnd"/>
      <w:r w:rsidRPr="00CB0A30">
        <w:rPr>
          <w:sz w:val="20"/>
          <w:szCs w:val="20"/>
        </w:rPr>
        <w:t>);</w:t>
      </w:r>
    </w:p>
    <w:p w:rsidR="00B31260" w:rsidRPr="00CB0A30" w:rsidRDefault="00B31260" w:rsidP="003C1B70">
      <w:pPr>
        <w:pStyle w:val="ConsPlusNormal"/>
        <w:numPr>
          <w:ilvl w:val="0"/>
          <w:numId w:val="56"/>
        </w:numPr>
        <w:ind w:left="0" w:firstLine="709"/>
        <w:rPr>
          <w:sz w:val="20"/>
          <w:szCs w:val="20"/>
        </w:rPr>
      </w:pPr>
      <w:r w:rsidRPr="00CB0A30">
        <w:rPr>
          <w:sz w:val="20"/>
          <w:szCs w:val="20"/>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B31260" w:rsidRPr="00CB0A30" w:rsidRDefault="00B31260" w:rsidP="003C1B70">
      <w:pPr>
        <w:pStyle w:val="ConsPlusNormal"/>
        <w:ind w:firstLine="540"/>
        <w:rPr>
          <w:sz w:val="20"/>
          <w:szCs w:val="20"/>
        </w:rPr>
      </w:pPr>
      <w:r w:rsidRPr="00CB0A30">
        <w:rPr>
          <w:sz w:val="20"/>
          <w:szCs w:val="20"/>
        </w:rPr>
        <w:t>1.4.14.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B31260" w:rsidRPr="00CB0A30" w:rsidRDefault="00B31260" w:rsidP="003C1B70">
      <w:pPr>
        <w:pStyle w:val="ConsPlusNormal"/>
        <w:ind w:firstLine="540"/>
        <w:rPr>
          <w:sz w:val="20"/>
          <w:szCs w:val="20"/>
        </w:rPr>
      </w:pPr>
      <w:r w:rsidRPr="00CB0A30">
        <w:rPr>
          <w:sz w:val="20"/>
          <w:szCs w:val="20"/>
        </w:rPr>
        <w:t>1</w:t>
      </w:r>
      <w:r w:rsidR="00CB3F32" w:rsidRPr="00CB0A30">
        <w:rPr>
          <w:sz w:val="20"/>
          <w:szCs w:val="20"/>
        </w:rPr>
        <w:t>.4</w:t>
      </w:r>
      <w:r w:rsidRPr="00CB0A30">
        <w:rPr>
          <w:sz w:val="20"/>
          <w:szCs w:val="20"/>
        </w:rPr>
        <w:t xml:space="preserve">.15. При оценке личностных результатов необходимо соблюдение этических норм и правил взаимодействия с </w:t>
      </w:r>
      <w:r w:rsidRPr="00CB0A30">
        <w:rPr>
          <w:sz w:val="20"/>
          <w:szCs w:val="20"/>
        </w:rPr>
        <w:lastRenderedPageBreak/>
        <w:t>обучающимся с учетом его индивидуально-психологических особенностей развития.</w:t>
      </w:r>
    </w:p>
    <w:p w:rsidR="00B31260" w:rsidRPr="00CB0A30" w:rsidRDefault="00B31260" w:rsidP="003C1B70">
      <w:pPr>
        <w:pStyle w:val="ConsPlusNormal"/>
        <w:ind w:firstLine="540"/>
        <w:rPr>
          <w:sz w:val="20"/>
          <w:szCs w:val="20"/>
        </w:rPr>
      </w:pPr>
      <w:r w:rsidRPr="00CB0A30">
        <w:rPr>
          <w:sz w:val="20"/>
          <w:szCs w:val="20"/>
        </w:rPr>
        <w:t>1.4.16. Личностные достижения обучающихся, освоивших ФОП НОО, включают две группы результатов:</w:t>
      </w:r>
    </w:p>
    <w:p w:rsidR="00B31260" w:rsidRPr="00CB0A30" w:rsidRDefault="00B31260" w:rsidP="003C1B70">
      <w:pPr>
        <w:pStyle w:val="ConsPlusNormal"/>
        <w:numPr>
          <w:ilvl w:val="0"/>
          <w:numId w:val="56"/>
        </w:numPr>
        <w:ind w:left="0" w:firstLine="709"/>
        <w:rPr>
          <w:sz w:val="20"/>
          <w:szCs w:val="20"/>
        </w:rPr>
      </w:pPr>
      <w:r w:rsidRPr="00CB0A30">
        <w:rPr>
          <w:sz w:val="20"/>
          <w:szCs w:val="20"/>
        </w:rPr>
        <w:t>основы российской гражданской идентичности, ценностные установки и социально значимые качества личности;</w:t>
      </w:r>
    </w:p>
    <w:p w:rsidR="00B31260" w:rsidRPr="00CB0A30" w:rsidRDefault="00B31260" w:rsidP="003C1B70">
      <w:pPr>
        <w:pStyle w:val="ConsPlusNormal"/>
        <w:numPr>
          <w:ilvl w:val="0"/>
          <w:numId w:val="56"/>
        </w:numPr>
        <w:ind w:left="0" w:firstLine="709"/>
        <w:rPr>
          <w:sz w:val="20"/>
          <w:szCs w:val="20"/>
        </w:rPr>
      </w:pPr>
      <w:r w:rsidRPr="00CB0A30">
        <w:rPr>
          <w:sz w:val="20"/>
          <w:szCs w:val="20"/>
        </w:rPr>
        <w:t>готовность обучающихся к саморазвитию, мотивация к познанию и обучению, активное участие в социально значимой деятельности.</w:t>
      </w:r>
    </w:p>
    <w:p w:rsidR="00B31260" w:rsidRPr="00CB0A30" w:rsidRDefault="00B31260" w:rsidP="003C1B70">
      <w:pPr>
        <w:pStyle w:val="ConsPlusNormal"/>
        <w:ind w:firstLine="540"/>
        <w:rPr>
          <w:sz w:val="20"/>
          <w:szCs w:val="20"/>
        </w:rPr>
      </w:pPr>
      <w:r w:rsidRPr="00CB0A30">
        <w:rPr>
          <w:sz w:val="20"/>
          <w:szCs w:val="20"/>
        </w:rPr>
        <w:t>1.4.17. Учитывая особенности групп личностных результатов, педагогический работник может осуществлять только оценку следующих качеств:</w:t>
      </w:r>
    </w:p>
    <w:p w:rsidR="00B31260" w:rsidRPr="00CB0A30" w:rsidRDefault="00B31260" w:rsidP="003C1B70">
      <w:pPr>
        <w:pStyle w:val="ConsPlusNormal"/>
        <w:numPr>
          <w:ilvl w:val="0"/>
          <w:numId w:val="56"/>
        </w:numPr>
        <w:ind w:left="0" w:firstLine="709"/>
        <w:rPr>
          <w:sz w:val="20"/>
          <w:szCs w:val="20"/>
        </w:rPr>
      </w:pPr>
      <w:r w:rsidRPr="00CB0A30">
        <w:rPr>
          <w:sz w:val="20"/>
          <w:szCs w:val="20"/>
        </w:rPr>
        <w:t>наличие и характеристика мотива познания и учения;</w:t>
      </w:r>
    </w:p>
    <w:p w:rsidR="00B31260" w:rsidRPr="00CB0A30" w:rsidRDefault="00B31260" w:rsidP="003C1B70">
      <w:pPr>
        <w:pStyle w:val="ConsPlusNormal"/>
        <w:numPr>
          <w:ilvl w:val="0"/>
          <w:numId w:val="56"/>
        </w:numPr>
        <w:ind w:left="0" w:firstLine="709"/>
        <w:rPr>
          <w:sz w:val="20"/>
          <w:szCs w:val="20"/>
        </w:rPr>
      </w:pPr>
      <w:r w:rsidRPr="00CB0A30">
        <w:rPr>
          <w:sz w:val="20"/>
          <w:szCs w:val="20"/>
        </w:rPr>
        <w:t>наличие умений принимать и удерживать учебную задачу, планировать учебные действия;</w:t>
      </w:r>
    </w:p>
    <w:p w:rsidR="00B31260" w:rsidRPr="00CB0A30" w:rsidRDefault="00B31260" w:rsidP="003C1B70">
      <w:pPr>
        <w:pStyle w:val="ConsPlusNormal"/>
        <w:numPr>
          <w:ilvl w:val="0"/>
          <w:numId w:val="56"/>
        </w:numPr>
        <w:ind w:left="0" w:firstLine="709"/>
        <w:rPr>
          <w:sz w:val="20"/>
          <w:szCs w:val="20"/>
        </w:rPr>
      </w:pPr>
      <w:r w:rsidRPr="00CB0A30">
        <w:rPr>
          <w:sz w:val="20"/>
          <w:szCs w:val="20"/>
        </w:rPr>
        <w:t>способность осуществлять самоконтроль и самооценку.</w:t>
      </w:r>
    </w:p>
    <w:p w:rsidR="00B31260" w:rsidRPr="00CB0A30" w:rsidRDefault="00B31260" w:rsidP="003C1B70">
      <w:pPr>
        <w:pStyle w:val="ConsPlusNormal"/>
        <w:ind w:firstLine="540"/>
        <w:rPr>
          <w:sz w:val="20"/>
          <w:szCs w:val="20"/>
        </w:rPr>
      </w:pPr>
      <w:r w:rsidRPr="00CB0A30">
        <w:rPr>
          <w:sz w:val="20"/>
          <w:szCs w:val="20"/>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B31260" w:rsidRPr="00CB0A30" w:rsidRDefault="00B31260" w:rsidP="003C1B70">
      <w:pPr>
        <w:pStyle w:val="ConsPlusNormal"/>
        <w:ind w:firstLine="540"/>
        <w:rPr>
          <w:sz w:val="20"/>
          <w:szCs w:val="20"/>
        </w:rPr>
      </w:pPr>
      <w:r w:rsidRPr="00CB0A30">
        <w:rPr>
          <w:sz w:val="20"/>
          <w:szCs w:val="20"/>
        </w:rPr>
        <w:t>1.4.18. 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B31260" w:rsidRPr="00CB0A30" w:rsidRDefault="00B31260" w:rsidP="003C1B70">
      <w:pPr>
        <w:pStyle w:val="ConsPlusNormal"/>
        <w:ind w:firstLine="540"/>
        <w:rPr>
          <w:sz w:val="20"/>
          <w:szCs w:val="20"/>
        </w:rPr>
      </w:pPr>
      <w:r w:rsidRPr="00CB0A30">
        <w:rPr>
          <w:sz w:val="20"/>
          <w:szCs w:val="20"/>
        </w:rPr>
        <w:t>1.4.19. Формирование метапредметных результатов обеспечивается комплексом освоения программ учебных предметов и внеурочной деятельности.</w:t>
      </w:r>
    </w:p>
    <w:p w:rsidR="00B31260" w:rsidRPr="00CB0A30" w:rsidRDefault="00B31260" w:rsidP="003C1B70">
      <w:pPr>
        <w:pStyle w:val="ConsPlusNormal"/>
        <w:ind w:firstLine="540"/>
        <w:rPr>
          <w:sz w:val="20"/>
          <w:szCs w:val="20"/>
        </w:rPr>
      </w:pPr>
      <w:r w:rsidRPr="00CB0A30">
        <w:rPr>
          <w:sz w:val="20"/>
          <w:szCs w:val="20"/>
        </w:rPr>
        <w:t>1.4.20. Оценка метапредметных результатов проводится с целью определения сформированности:</w:t>
      </w:r>
    </w:p>
    <w:p w:rsidR="00B31260" w:rsidRPr="00CB0A30" w:rsidRDefault="00B31260" w:rsidP="003C1B70">
      <w:pPr>
        <w:pStyle w:val="ConsPlusNormal"/>
        <w:numPr>
          <w:ilvl w:val="0"/>
          <w:numId w:val="56"/>
        </w:numPr>
        <w:ind w:left="0" w:firstLine="709"/>
        <w:rPr>
          <w:sz w:val="20"/>
          <w:szCs w:val="20"/>
        </w:rPr>
      </w:pPr>
      <w:r w:rsidRPr="00CB0A30">
        <w:rPr>
          <w:sz w:val="20"/>
          <w:szCs w:val="20"/>
        </w:rPr>
        <w:t>познавательных универсальных учебных действий;</w:t>
      </w:r>
    </w:p>
    <w:p w:rsidR="00B31260" w:rsidRPr="00CB0A30" w:rsidRDefault="00B31260" w:rsidP="003C1B70">
      <w:pPr>
        <w:pStyle w:val="ConsPlusNormal"/>
        <w:numPr>
          <w:ilvl w:val="0"/>
          <w:numId w:val="56"/>
        </w:numPr>
        <w:ind w:left="0" w:firstLine="709"/>
        <w:rPr>
          <w:sz w:val="20"/>
          <w:szCs w:val="20"/>
        </w:rPr>
      </w:pPr>
      <w:r w:rsidRPr="00CB0A30">
        <w:rPr>
          <w:sz w:val="20"/>
          <w:szCs w:val="20"/>
        </w:rPr>
        <w:t>коммуникативных универсальных учебных действий;</w:t>
      </w:r>
    </w:p>
    <w:p w:rsidR="00B31260" w:rsidRPr="00CB0A30" w:rsidRDefault="00B31260" w:rsidP="003C1B70">
      <w:pPr>
        <w:pStyle w:val="ConsPlusNormal"/>
        <w:numPr>
          <w:ilvl w:val="0"/>
          <w:numId w:val="56"/>
        </w:numPr>
        <w:ind w:left="0" w:firstLine="709"/>
        <w:rPr>
          <w:sz w:val="20"/>
          <w:szCs w:val="20"/>
        </w:rPr>
      </w:pPr>
      <w:r w:rsidRPr="00CB0A30">
        <w:rPr>
          <w:sz w:val="20"/>
          <w:szCs w:val="20"/>
        </w:rPr>
        <w:t>регулятивных универсальных учебных действий.</w:t>
      </w:r>
    </w:p>
    <w:p w:rsidR="00B31260" w:rsidRPr="00CB0A30" w:rsidRDefault="00B31260" w:rsidP="003C1B70">
      <w:pPr>
        <w:pStyle w:val="ConsPlusNormal"/>
        <w:ind w:firstLine="540"/>
        <w:rPr>
          <w:sz w:val="20"/>
          <w:szCs w:val="20"/>
        </w:rPr>
      </w:pPr>
      <w:r w:rsidRPr="00CB0A30">
        <w:rPr>
          <w:sz w:val="20"/>
          <w:szCs w:val="20"/>
        </w:rPr>
        <w:t>1.4.21.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B31260" w:rsidRPr="00CB0A30" w:rsidRDefault="00B31260" w:rsidP="003C1B70">
      <w:pPr>
        <w:pStyle w:val="ConsPlusNormal"/>
        <w:ind w:firstLine="709"/>
        <w:rPr>
          <w:sz w:val="20"/>
          <w:szCs w:val="20"/>
        </w:rPr>
      </w:pPr>
      <w:r w:rsidRPr="00CB0A30">
        <w:rPr>
          <w:sz w:val="20"/>
          <w:szCs w:val="20"/>
        </w:rPr>
        <w:t>1.4.22. Овладение базовыми логическими действиями обеспечивает формирование у обучающихся следующих умений:</w:t>
      </w:r>
    </w:p>
    <w:p w:rsidR="00B31260" w:rsidRPr="00CB0A30" w:rsidRDefault="00B31260" w:rsidP="003C1B70">
      <w:pPr>
        <w:pStyle w:val="ConsPlusNormal"/>
        <w:numPr>
          <w:ilvl w:val="0"/>
          <w:numId w:val="56"/>
        </w:numPr>
        <w:ind w:left="0" w:firstLine="709"/>
        <w:rPr>
          <w:sz w:val="20"/>
          <w:szCs w:val="20"/>
        </w:rPr>
      </w:pPr>
      <w:r w:rsidRPr="00CB0A30">
        <w:rPr>
          <w:sz w:val="20"/>
          <w:szCs w:val="20"/>
        </w:rPr>
        <w:t>сравнивать объекты, устанавливать основания для сравнения, устанавливать аналогии;</w:t>
      </w:r>
    </w:p>
    <w:p w:rsidR="00B31260" w:rsidRPr="00CB0A30" w:rsidRDefault="00B31260" w:rsidP="003C1B70">
      <w:pPr>
        <w:pStyle w:val="ConsPlusNormal"/>
        <w:numPr>
          <w:ilvl w:val="0"/>
          <w:numId w:val="56"/>
        </w:numPr>
        <w:ind w:left="0" w:firstLine="709"/>
        <w:rPr>
          <w:sz w:val="20"/>
          <w:szCs w:val="20"/>
        </w:rPr>
      </w:pPr>
      <w:r w:rsidRPr="00CB0A30">
        <w:rPr>
          <w:sz w:val="20"/>
          <w:szCs w:val="20"/>
        </w:rPr>
        <w:t>объединять части объекта (объекты) по определенному признаку;</w:t>
      </w:r>
    </w:p>
    <w:p w:rsidR="00B31260" w:rsidRPr="00CB0A30" w:rsidRDefault="00B31260" w:rsidP="003C1B70">
      <w:pPr>
        <w:pStyle w:val="ConsPlusNormal"/>
        <w:numPr>
          <w:ilvl w:val="0"/>
          <w:numId w:val="56"/>
        </w:numPr>
        <w:ind w:left="0" w:firstLine="709"/>
        <w:rPr>
          <w:sz w:val="20"/>
          <w:szCs w:val="20"/>
        </w:rPr>
      </w:pPr>
      <w:r w:rsidRPr="00CB0A30">
        <w:rPr>
          <w:sz w:val="20"/>
          <w:szCs w:val="20"/>
        </w:rPr>
        <w:t>определять существенный признак для классификации, классифицировать предложенные объекты;</w:t>
      </w:r>
    </w:p>
    <w:p w:rsidR="00B31260" w:rsidRPr="00CB0A30" w:rsidRDefault="00B31260" w:rsidP="003C1B70">
      <w:pPr>
        <w:pStyle w:val="ConsPlusNormal"/>
        <w:numPr>
          <w:ilvl w:val="0"/>
          <w:numId w:val="56"/>
        </w:numPr>
        <w:ind w:left="0" w:firstLine="709"/>
        <w:rPr>
          <w:sz w:val="20"/>
          <w:szCs w:val="20"/>
        </w:rPr>
      </w:pPr>
      <w:r w:rsidRPr="00CB0A30">
        <w:rPr>
          <w:sz w:val="20"/>
          <w:szCs w:val="20"/>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31260" w:rsidRPr="00CB0A30" w:rsidRDefault="00B31260" w:rsidP="003C1B70">
      <w:pPr>
        <w:pStyle w:val="ConsPlusNormal"/>
        <w:numPr>
          <w:ilvl w:val="0"/>
          <w:numId w:val="56"/>
        </w:numPr>
        <w:ind w:left="0" w:firstLine="709"/>
        <w:rPr>
          <w:sz w:val="20"/>
          <w:szCs w:val="20"/>
        </w:rPr>
      </w:pPr>
      <w:r w:rsidRPr="00CB0A30">
        <w:rPr>
          <w:sz w:val="20"/>
          <w:szCs w:val="20"/>
        </w:rPr>
        <w:t>выявлять недостаток информации для решения учебной (практической) задачи на основе предложенного алгоритма;</w:t>
      </w:r>
    </w:p>
    <w:p w:rsidR="00B31260" w:rsidRPr="00CB0A30" w:rsidRDefault="00B31260" w:rsidP="003C1B70">
      <w:pPr>
        <w:pStyle w:val="ConsPlusNormal"/>
        <w:numPr>
          <w:ilvl w:val="0"/>
          <w:numId w:val="56"/>
        </w:numPr>
        <w:ind w:left="0" w:firstLine="709"/>
        <w:rPr>
          <w:sz w:val="20"/>
          <w:szCs w:val="20"/>
        </w:rPr>
      </w:pPr>
      <w:r w:rsidRPr="00CB0A30">
        <w:rPr>
          <w:sz w:val="20"/>
          <w:szCs w:val="20"/>
        </w:rPr>
        <w:t>устанавливать причинно-следственные связи в ситуациях, поддающихся непосредственному наблюдению или знакомых по опыту, делать выводы.</w:t>
      </w:r>
    </w:p>
    <w:p w:rsidR="00B31260" w:rsidRPr="00CB0A30" w:rsidRDefault="00B31260" w:rsidP="003C1B70">
      <w:pPr>
        <w:pStyle w:val="ConsPlusNormal"/>
        <w:ind w:firstLine="709"/>
        <w:rPr>
          <w:sz w:val="20"/>
          <w:szCs w:val="20"/>
        </w:rPr>
      </w:pPr>
      <w:r w:rsidRPr="00CB0A30">
        <w:rPr>
          <w:sz w:val="20"/>
          <w:szCs w:val="20"/>
        </w:rPr>
        <w:t>1.4.23. Овладение базовыми исследовательскими действиями обеспечивает формирование у обучающихся следующих умений:</w:t>
      </w:r>
    </w:p>
    <w:p w:rsidR="00B31260" w:rsidRPr="00CB0A30" w:rsidRDefault="00B31260" w:rsidP="003C1B70">
      <w:pPr>
        <w:pStyle w:val="ConsPlusNormal"/>
        <w:numPr>
          <w:ilvl w:val="0"/>
          <w:numId w:val="57"/>
        </w:numPr>
        <w:ind w:left="0" w:firstLine="709"/>
        <w:rPr>
          <w:sz w:val="20"/>
          <w:szCs w:val="20"/>
        </w:rPr>
      </w:pPr>
      <w:r w:rsidRPr="00CB0A30">
        <w:rPr>
          <w:sz w:val="20"/>
          <w:szCs w:val="20"/>
        </w:rPr>
        <w:t>определять разрыв между реальным и желательным состоянием объекта (ситуации) на основе предложенных педагогическим работником вопросов;</w:t>
      </w:r>
    </w:p>
    <w:p w:rsidR="00B31260" w:rsidRPr="00CB0A30" w:rsidRDefault="00B31260" w:rsidP="003C1B70">
      <w:pPr>
        <w:pStyle w:val="ConsPlusNormal"/>
        <w:numPr>
          <w:ilvl w:val="0"/>
          <w:numId w:val="57"/>
        </w:numPr>
        <w:ind w:left="0" w:firstLine="709"/>
        <w:rPr>
          <w:sz w:val="20"/>
          <w:szCs w:val="20"/>
        </w:rPr>
      </w:pPr>
      <w:r w:rsidRPr="00CB0A30">
        <w:rPr>
          <w:sz w:val="20"/>
          <w:szCs w:val="20"/>
        </w:rPr>
        <w:t>с помощью педагогического работника формулировать цель, планировать изменения объекта, ситуации;</w:t>
      </w:r>
    </w:p>
    <w:p w:rsidR="00B31260" w:rsidRPr="00CB0A30" w:rsidRDefault="00B31260" w:rsidP="003C1B70">
      <w:pPr>
        <w:pStyle w:val="ConsPlusNormal"/>
        <w:numPr>
          <w:ilvl w:val="0"/>
          <w:numId w:val="57"/>
        </w:numPr>
        <w:ind w:left="0" w:firstLine="709"/>
        <w:rPr>
          <w:sz w:val="20"/>
          <w:szCs w:val="20"/>
        </w:rPr>
      </w:pPr>
      <w:r w:rsidRPr="00CB0A30">
        <w:rPr>
          <w:sz w:val="20"/>
          <w:szCs w:val="20"/>
        </w:rPr>
        <w:t>сравнивать несколько вариантов решения задачи, выбирать наиболее подходящий (на основе предложенных критериев);</w:t>
      </w:r>
    </w:p>
    <w:p w:rsidR="00B31260" w:rsidRPr="00CB0A30" w:rsidRDefault="00B31260" w:rsidP="003C1B70">
      <w:pPr>
        <w:pStyle w:val="ConsPlusNormal"/>
        <w:numPr>
          <w:ilvl w:val="0"/>
          <w:numId w:val="57"/>
        </w:numPr>
        <w:ind w:left="0" w:firstLine="709"/>
        <w:rPr>
          <w:sz w:val="20"/>
          <w:szCs w:val="20"/>
        </w:rPr>
      </w:pPr>
      <w:r w:rsidRPr="00CB0A30">
        <w:rPr>
          <w:sz w:val="20"/>
          <w:szCs w:val="20"/>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31260" w:rsidRPr="00CB0A30" w:rsidRDefault="00B31260" w:rsidP="003C1B70">
      <w:pPr>
        <w:pStyle w:val="ConsPlusNormal"/>
        <w:numPr>
          <w:ilvl w:val="0"/>
          <w:numId w:val="57"/>
        </w:numPr>
        <w:ind w:left="0" w:firstLine="709"/>
        <w:rPr>
          <w:sz w:val="20"/>
          <w:szCs w:val="20"/>
        </w:rPr>
      </w:pPr>
      <w:r w:rsidRPr="00CB0A30">
        <w:rPr>
          <w:sz w:val="20"/>
          <w:szCs w:val="20"/>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31260" w:rsidRPr="00CB0A30" w:rsidRDefault="00B31260" w:rsidP="003C1B70">
      <w:pPr>
        <w:pStyle w:val="ConsPlusNormal"/>
        <w:numPr>
          <w:ilvl w:val="0"/>
          <w:numId w:val="57"/>
        </w:numPr>
        <w:ind w:left="0" w:firstLine="709"/>
        <w:rPr>
          <w:sz w:val="20"/>
          <w:szCs w:val="20"/>
        </w:rPr>
      </w:pPr>
      <w:r w:rsidRPr="00CB0A30">
        <w:rPr>
          <w:sz w:val="20"/>
          <w:szCs w:val="20"/>
        </w:rPr>
        <w:t>прогнозировать возможное развитие процессов, событий и их последствия в аналогичных или сходных ситуациях</w:t>
      </w:r>
      <w:r w:rsidR="00CB3F32" w:rsidRPr="00CB0A30">
        <w:rPr>
          <w:sz w:val="20"/>
          <w:szCs w:val="20"/>
        </w:rPr>
        <w:t>.</w:t>
      </w:r>
    </w:p>
    <w:p w:rsidR="00B31260" w:rsidRPr="00CB0A30" w:rsidRDefault="00B31260" w:rsidP="003C1B70">
      <w:pPr>
        <w:pStyle w:val="ConsPlusNormal"/>
        <w:ind w:firstLine="709"/>
        <w:rPr>
          <w:sz w:val="20"/>
          <w:szCs w:val="20"/>
        </w:rPr>
      </w:pPr>
      <w:r w:rsidRPr="00CB0A30">
        <w:rPr>
          <w:sz w:val="20"/>
          <w:szCs w:val="20"/>
        </w:rPr>
        <w:t>1.4.24. 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B31260" w:rsidRPr="00CB0A30" w:rsidRDefault="00B31260" w:rsidP="003C1B70">
      <w:pPr>
        <w:pStyle w:val="ConsPlusNormal"/>
        <w:numPr>
          <w:ilvl w:val="0"/>
          <w:numId w:val="58"/>
        </w:numPr>
        <w:ind w:left="0" w:firstLine="709"/>
        <w:rPr>
          <w:sz w:val="20"/>
          <w:szCs w:val="20"/>
        </w:rPr>
      </w:pPr>
      <w:r w:rsidRPr="00CB0A30">
        <w:rPr>
          <w:sz w:val="20"/>
          <w:szCs w:val="20"/>
        </w:rPr>
        <w:t>выбирать источник получения информации;</w:t>
      </w:r>
    </w:p>
    <w:p w:rsidR="00B31260" w:rsidRPr="00CB0A30" w:rsidRDefault="00B31260" w:rsidP="003C1B70">
      <w:pPr>
        <w:pStyle w:val="ConsPlusNormal"/>
        <w:numPr>
          <w:ilvl w:val="0"/>
          <w:numId w:val="58"/>
        </w:numPr>
        <w:ind w:left="0" w:firstLine="709"/>
        <w:rPr>
          <w:sz w:val="20"/>
          <w:szCs w:val="20"/>
        </w:rPr>
      </w:pPr>
      <w:r w:rsidRPr="00CB0A30">
        <w:rPr>
          <w:sz w:val="20"/>
          <w:szCs w:val="20"/>
        </w:rPr>
        <w:t>согласно заданному алгоритму находить в предложенном источнике информацию, представленную в явном виде;</w:t>
      </w:r>
    </w:p>
    <w:p w:rsidR="00B31260" w:rsidRPr="00CB0A30" w:rsidRDefault="00B31260" w:rsidP="003C1B70">
      <w:pPr>
        <w:pStyle w:val="ConsPlusNormal"/>
        <w:numPr>
          <w:ilvl w:val="0"/>
          <w:numId w:val="58"/>
        </w:numPr>
        <w:ind w:left="0" w:firstLine="709"/>
        <w:rPr>
          <w:sz w:val="20"/>
          <w:szCs w:val="20"/>
        </w:rPr>
      </w:pPr>
      <w:r w:rsidRPr="00CB0A30">
        <w:rPr>
          <w:sz w:val="20"/>
          <w:szCs w:val="20"/>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B31260" w:rsidRPr="00CB0A30" w:rsidRDefault="00B31260" w:rsidP="003C1B70">
      <w:pPr>
        <w:pStyle w:val="ConsPlusNormal"/>
        <w:numPr>
          <w:ilvl w:val="0"/>
          <w:numId w:val="58"/>
        </w:numPr>
        <w:ind w:left="0" w:firstLine="709"/>
        <w:rPr>
          <w:sz w:val="20"/>
          <w:szCs w:val="20"/>
        </w:rPr>
      </w:pPr>
      <w:r w:rsidRPr="00CB0A30">
        <w:rPr>
          <w:sz w:val="20"/>
          <w:szCs w:val="20"/>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w:t>
      </w:r>
      <w:r w:rsidR="00CB3F32" w:rsidRPr="00CB0A30">
        <w:rPr>
          <w:sz w:val="20"/>
          <w:szCs w:val="20"/>
        </w:rPr>
        <w:t>«</w:t>
      </w:r>
      <w:r w:rsidRPr="00CB0A30">
        <w:rPr>
          <w:sz w:val="20"/>
          <w:szCs w:val="20"/>
        </w:rPr>
        <w:t>Интернет</w:t>
      </w:r>
      <w:r w:rsidR="00CB3F32" w:rsidRPr="00CB0A30">
        <w:rPr>
          <w:sz w:val="20"/>
          <w:szCs w:val="20"/>
        </w:rPr>
        <w:t>»</w:t>
      </w:r>
      <w:r w:rsidRPr="00CB0A30">
        <w:rPr>
          <w:sz w:val="20"/>
          <w:szCs w:val="20"/>
        </w:rPr>
        <w:t>;</w:t>
      </w:r>
    </w:p>
    <w:p w:rsidR="00B31260" w:rsidRPr="00CB0A30" w:rsidRDefault="00B31260" w:rsidP="003C1B70">
      <w:pPr>
        <w:pStyle w:val="ConsPlusNormal"/>
        <w:numPr>
          <w:ilvl w:val="0"/>
          <w:numId w:val="58"/>
        </w:numPr>
        <w:ind w:left="0" w:firstLine="709"/>
        <w:rPr>
          <w:sz w:val="20"/>
          <w:szCs w:val="20"/>
        </w:rPr>
      </w:pPr>
      <w:r w:rsidRPr="00CB0A30">
        <w:rPr>
          <w:sz w:val="20"/>
          <w:szCs w:val="20"/>
        </w:rPr>
        <w:t>анализировать и создавать текстовую, видео-, графическую, звуковую информацию в соответствии с учебной задачей;</w:t>
      </w:r>
    </w:p>
    <w:p w:rsidR="00B31260" w:rsidRPr="00CB0A30" w:rsidRDefault="00B31260" w:rsidP="003C1B70">
      <w:pPr>
        <w:pStyle w:val="ConsPlusNormal"/>
        <w:numPr>
          <w:ilvl w:val="0"/>
          <w:numId w:val="58"/>
        </w:numPr>
        <w:ind w:left="0" w:firstLine="709"/>
        <w:rPr>
          <w:sz w:val="20"/>
          <w:szCs w:val="20"/>
        </w:rPr>
      </w:pPr>
      <w:r w:rsidRPr="00CB0A30">
        <w:rPr>
          <w:sz w:val="20"/>
          <w:szCs w:val="20"/>
        </w:rPr>
        <w:t>самостоятельно создавать схемы, таблицы для представления информации.</w:t>
      </w:r>
    </w:p>
    <w:p w:rsidR="00B31260" w:rsidRPr="00CB0A30" w:rsidRDefault="00B31260" w:rsidP="003C1B70">
      <w:pPr>
        <w:pStyle w:val="ConsPlusNormal"/>
        <w:ind w:firstLine="540"/>
        <w:rPr>
          <w:sz w:val="20"/>
          <w:szCs w:val="20"/>
        </w:rPr>
      </w:pPr>
      <w:r w:rsidRPr="00CB0A30">
        <w:rPr>
          <w:sz w:val="20"/>
          <w:szCs w:val="20"/>
        </w:rPr>
        <w:t>1.4.25. 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B31260" w:rsidRPr="00CB0A30" w:rsidRDefault="00B31260" w:rsidP="003C1B70">
      <w:pPr>
        <w:pStyle w:val="ConsPlusNormal"/>
        <w:ind w:firstLine="709"/>
        <w:rPr>
          <w:sz w:val="20"/>
          <w:szCs w:val="20"/>
        </w:rPr>
      </w:pPr>
      <w:r w:rsidRPr="00CB0A30">
        <w:rPr>
          <w:sz w:val="20"/>
          <w:szCs w:val="20"/>
        </w:rPr>
        <w:lastRenderedPageBreak/>
        <w:t>1.4.26. Общение как одно из коммуникативных универсальных учебных действий обеспечивает сформированность у обучающихся следующих умений:</w:t>
      </w:r>
    </w:p>
    <w:p w:rsidR="00B31260" w:rsidRPr="00CB0A30" w:rsidRDefault="00B31260" w:rsidP="003C1B70">
      <w:pPr>
        <w:pStyle w:val="ConsPlusNormal"/>
        <w:numPr>
          <w:ilvl w:val="0"/>
          <w:numId w:val="58"/>
        </w:numPr>
        <w:ind w:left="0" w:firstLine="709"/>
        <w:rPr>
          <w:sz w:val="20"/>
          <w:szCs w:val="20"/>
        </w:rPr>
      </w:pPr>
      <w:r w:rsidRPr="00CB0A30">
        <w:rPr>
          <w:sz w:val="20"/>
          <w:szCs w:val="20"/>
        </w:rPr>
        <w:t>воспринимать и формулировать суждения, выражать эмоции в соответствии с целями и условиями общения в знакомой среде;</w:t>
      </w:r>
    </w:p>
    <w:p w:rsidR="00B31260" w:rsidRPr="00CB0A30" w:rsidRDefault="00B31260" w:rsidP="003C1B70">
      <w:pPr>
        <w:pStyle w:val="ConsPlusNormal"/>
        <w:numPr>
          <w:ilvl w:val="0"/>
          <w:numId w:val="58"/>
        </w:numPr>
        <w:ind w:left="0" w:firstLine="709"/>
        <w:rPr>
          <w:sz w:val="20"/>
          <w:szCs w:val="20"/>
        </w:rPr>
      </w:pPr>
      <w:r w:rsidRPr="00CB0A30">
        <w:rPr>
          <w:sz w:val="20"/>
          <w:szCs w:val="20"/>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B31260" w:rsidRPr="00CB0A30" w:rsidRDefault="00B31260" w:rsidP="003C1B70">
      <w:pPr>
        <w:pStyle w:val="ConsPlusNormal"/>
        <w:numPr>
          <w:ilvl w:val="0"/>
          <w:numId w:val="58"/>
        </w:numPr>
        <w:ind w:left="0" w:firstLine="709"/>
        <w:rPr>
          <w:sz w:val="20"/>
          <w:szCs w:val="20"/>
        </w:rPr>
      </w:pPr>
      <w:r w:rsidRPr="00CB0A30">
        <w:rPr>
          <w:sz w:val="20"/>
          <w:szCs w:val="20"/>
        </w:rPr>
        <w:t>корректно и аргументированно высказывать свое мнение;</w:t>
      </w:r>
    </w:p>
    <w:p w:rsidR="00B31260" w:rsidRPr="00CB0A30" w:rsidRDefault="00B31260" w:rsidP="003C1B70">
      <w:pPr>
        <w:pStyle w:val="ConsPlusNormal"/>
        <w:numPr>
          <w:ilvl w:val="0"/>
          <w:numId w:val="58"/>
        </w:numPr>
        <w:ind w:left="0" w:firstLine="709"/>
        <w:rPr>
          <w:sz w:val="20"/>
          <w:szCs w:val="20"/>
        </w:rPr>
      </w:pPr>
      <w:r w:rsidRPr="00CB0A30">
        <w:rPr>
          <w:sz w:val="20"/>
          <w:szCs w:val="20"/>
        </w:rPr>
        <w:t>строить речевое высказывание в соответствии с поставленной задачей;</w:t>
      </w:r>
    </w:p>
    <w:p w:rsidR="00B31260" w:rsidRPr="00CB0A30" w:rsidRDefault="00B31260" w:rsidP="003C1B70">
      <w:pPr>
        <w:pStyle w:val="ConsPlusNormal"/>
        <w:numPr>
          <w:ilvl w:val="0"/>
          <w:numId w:val="58"/>
        </w:numPr>
        <w:ind w:left="0" w:firstLine="709"/>
        <w:rPr>
          <w:sz w:val="20"/>
          <w:szCs w:val="20"/>
        </w:rPr>
      </w:pPr>
      <w:r w:rsidRPr="00CB0A30">
        <w:rPr>
          <w:sz w:val="20"/>
          <w:szCs w:val="20"/>
        </w:rPr>
        <w:t>создавать устные и письменные тексты (описание, рассуждение, повествование);</w:t>
      </w:r>
    </w:p>
    <w:p w:rsidR="00B31260" w:rsidRPr="00CB0A30" w:rsidRDefault="00B31260" w:rsidP="003C1B70">
      <w:pPr>
        <w:pStyle w:val="ConsPlusNormal"/>
        <w:numPr>
          <w:ilvl w:val="0"/>
          <w:numId w:val="58"/>
        </w:numPr>
        <w:ind w:left="0" w:firstLine="709"/>
        <w:rPr>
          <w:sz w:val="20"/>
          <w:szCs w:val="20"/>
        </w:rPr>
      </w:pPr>
      <w:r w:rsidRPr="00CB0A30">
        <w:rPr>
          <w:sz w:val="20"/>
          <w:szCs w:val="20"/>
        </w:rPr>
        <w:t>готовить небольшие публичные выступления;</w:t>
      </w:r>
    </w:p>
    <w:p w:rsidR="00B31260" w:rsidRPr="00CB0A30" w:rsidRDefault="00B31260" w:rsidP="003C1B70">
      <w:pPr>
        <w:pStyle w:val="ConsPlusNormal"/>
        <w:numPr>
          <w:ilvl w:val="0"/>
          <w:numId w:val="58"/>
        </w:numPr>
        <w:ind w:left="0" w:firstLine="709"/>
        <w:rPr>
          <w:sz w:val="20"/>
          <w:szCs w:val="20"/>
        </w:rPr>
      </w:pPr>
      <w:r w:rsidRPr="00CB0A30">
        <w:rPr>
          <w:sz w:val="20"/>
          <w:szCs w:val="20"/>
        </w:rPr>
        <w:t>подбирать иллюстративный материал (рисунки, фото, плакаты) к тексту выступления</w:t>
      </w:r>
      <w:r w:rsidR="00CB3F32" w:rsidRPr="00CB0A30">
        <w:rPr>
          <w:sz w:val="20"/>
          <w:szCs w:val="20"/>
        </w:rPr>
        <w:t>.</w:t>
      </w:r>
    </w:p>
    <w:p w:rsidR="00B31260" w:rsidRPr="00CB0A30" w:rsidRDefault="00B31260" w:rsidP="003C1B70">
      <w:pPr>
        <w:pStyle w:val="ConsPlusNormal"/>
        <w:ind w:firstLine="709"/>
        <w:rPr>
          <w:sz w:val="20"/>
          <w:szCs w:val="20"/>
        </w:rPr>
      </w:pPr>
      <w:r w:rsidRPr="00CB0A30">
        <w:rPr>
          <w:sz w:val="20"/>
          <w:szCs w:val="20"/>
        </w:rPr>
        <w:t>1.4.27. 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B31260" w:rsidRPr="00CB0A30" w:rsidRDefault="00B31260" w:rsidP="003C1B70">
      <w:pPr>
        <w:pStyle w:val="ConsPlusNormal"/>
        <w:numPr>
          <w:ilvl w:val="0"/>
          <w:numId w:val="59"/>
        </w:numPr>
        <w:ind w:left="0" w:firstLine="709"/>
        <w:rPr>
          <w:sz w:val="20"/>
          <w:szCs w:val="20"/>
        </w:rPr>
      </w:pPr>
      <w:r w:rsidRPr="00CB0A30">
        <w:rPr>
          <w:sz w:val="20"/>
          <w:szCs w:val="20"/>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31260" w:rsidRPr="00CB0A30" w:rsidRDefault="00B31260" w:rsidP="003C1B70">
      <w:pPr>
        <w:pStyle w:val="ConsPlusNormal"/>
        <w:numPr>
          <w:ilvl w:val="0"/>
          <w:numId w:val="59"/>
        </w:numPr>
        <w:ind w:left="0" w:firstLine="709"/>
        <w:rPr>
          <w:sz w:val="20"/>
          <w:szCs w:val="20"/>
        </w:rPr>
      </w:pPr>
      <w:r w:rsidRPr="00CB0A30">
        <w:rPr>
          <w:sz w:val="20"/>
          <w:szCs w:val="2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31260" w:rsidRPr="00CB0A30" w:rsidRDefault="00B31260" w:rsidP="003C1B70">
      <w:pPr>
        <w:pStyle w:val="ConsPlusNormal"/>
        <w:numPr>
          <w:ilvl w:val="0"/>
          <w:numId w:val="59"/>
        </w:numPr>
        <w:ind w:left="0" w:firstLine="709"/>
        <w:rPr>
          <w:sz w:val="20"/>
          <w:szCs w:val="20"/>
        </w:rPr>
      </w:pPr>
      <w:r w:rsidRPr="00CB0A30">
        <w:rPr>
          <w:sz w:val="20"/>
          <w:szCs w:val="20"/>
        </w:rPr>
        <w:t>ответственно выполнять свою часть работы;</w:t>
      </w:r>
    </w:p>
    <w:p w:rsidR="00B31260" w:rsidRPr="00CB0A30" w:rsidRDefault="00B31260" w:rsidP="003C1B70">
      <w:pPr>
        <w:pStyle w:val="ConsPlusNormal"/>
        <w:numPr>
          <w:ilvl w:val="0"/>
          <w:numId w:val="59"/>
        </w:numPr>
        <w:ind w:left="0" w:firstLine="709"/>
        <w:rPr>
          <w:sz w:val="20"/>
          <w:szCs w:val="20"/>
        </w:rPr>
      </w:pPr>
      <w:r w:rsidRPr="00CB0A30">
        <w:rPr>
          <w:sz w:val="20"/>
          <w:szCs w:val="20"/>
        </w:rPr>
        <w:t>оценивать свой вклад в общий результат;</w:t>
      </w:r>
    </w:p>
    <w:p w:rsidR="00B31260" w:rsidRPr="00CB0A30" w:rsidRDefault="00B31260" w:rsidP="003C1B70">
      <w:pPr>
        <w:pStyle w:val="ConsPlusNormal"/>
        <w:numPr>
          <w:ilvl w:val="0"/>
          <w:numId w:val="59"/>
        </w:numPr>
        <w:ind w:left="0" w:firstLine="709"/>
        <w:rPr>
          <w:sz w:val="20"/>
          <w:szCs w:val="20"/>
        </w:rPr>
      </w:pPr>
      <w:r w:rsidRPr="00CB0A30">
        <w:rPr>
          <w:sz w:val="20"/>
          <w:szCs w:val="20"/>
        </w:rPr>
        <w:t>выполнять совместные проектные задания с опорой на предложенные образцы.</w:t>
      </w:r>
    </w:p>
    <w:p w:rsidR="00B31260" w:rsidRPr="00CB0A30" w:rsidRDefault="00B31260" w:rsidP="003C1B70">
      <w:pPr>
        <w:pStyle w:val="ConsPlusNormal"/>
        <w:ind w:firstLine="540"/>
        <w:rPr>
          <w:sz w:val="20"/>
          <w:szCs w:val="20"/>
        </w:rPr>
      </w:pPr>
      <w:r w:rsidRPr="00CB0A30">
        <w:rPr>
          <w:sz w:val="20"/>
          <w:szCs w:val="20"/>
        </w:rPr>
        <w:t>1.4.28.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B31260" w:rsidRPr="00CB0A30" w:rsidRDefault="00B31260" w:rsidP="003C1B70">
      <w:pPr>
        <w:pStyle w:val="ConsPlusNormal"/>
        <w:ind w:firstLine="540"/>
        <w:rPr>
          <w:sz w:val="20"/>
          <w:szCs w:val="20"/>
        </w:rPr>
      </w:pPr>
      <w:r w:rsidRPr="00CB0A30">
        <w:rPr>
          <w:sz w:val="20"/>
          <w:szCs w:val="20"/>
        </w:rPr>
        <w:t>1.4.29. 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B31260" w:rsidRPr="00CB0A30" w:rsidRDefault="00B31260" w:rsidP="003C1B70">
      <w:pPr>
        <w:pStyle w:val="ConsPlusNormal"/>
        <w:ind w:firstLine="540"/>
        <w:rPr>
          <w:sz w:val="20"/>
          <w:szCs w:val="20"/>
        </w:rPr>
      </w:pPr>
      <w:r w:rsidRPr="00CB0A30">
        <w:rPr>
          <w:sz w:val="20"/>
          <w:szCs w:val="20"/>
        </w:rPr>
        <w:t>1.4.30.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B31260" w:rsidRPr="00CB0A30" w:rsidRDefault="00B31260" w:rsidP="003C1B70">
      <w:pPr>
        <w:pStyle w:val="ConsPlusNormal"/>
        <w:ind w:firstLine="540"/>
        <w:rPr>
          <w:sz w:val="20"/>
          <w:szCs w:val="20"/>
        </w:rPr>
      </w:pPr>
      <w:r w:rsidRPr="00CB0A30">
        <w:rPr>
          <w:sz w:val="20"/>
          <w:szCs w:val="20"/>
        </w:rPr>
        <w:t>1.4.31.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B31260" w:rsidRPr="00CB0A30" w:rsidRDefault="00B31260" w:rsidP="003C1B70">
      <w:pPr>
        <w:pStyle w:val="ConsPlusNormal"/>
        <w:ind w:firstLine="540"/>
        <w:rPr>
          <w:sz w:val="20"/>
          <w:szCs w:val="20"/>
        </w:rPr>
      </w:pPr>
      <w:r w:rsidRPr="00CB0A30">
        <w:rPr>
          <w:sz w:val="20"/>
          <w:szCs w:val="20"/>
        </w:rPr>
        <w:t>1.4.32.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B31260" w:rsidRPr="00CB0A30" w:rsidRDefault="00B31260" w:rsidP="003C1B70">
      <w:pPr>
        <w:pStyle w:val="ConsPlusNormal"/>
        <w:ind w:firstLine="540"/>
        <w:rPr>
          <w:sz w:val="20"/>
          <w:szCs w:val="20"/>
        </w:rPr>
      </w:pPr>
      <w:r w:rsidRPr="00CB0A30">
        <w:rPr>
          <w:sz w:val="20"/>
          <w:szCs w:val="20"/>
        </w:rPr>
        <w:t>1.4.33. 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B31260" w:rsidRPr="00CB0A30" w:rsidRDefault="00B31260" w:rsidP="003C1B70">
      <w:pPr>
        <w:pStyle w:val="ConsPlusNormal"/>
        <w:ind w:firstLine="540"/>
        <w:rPr>
          <w:sz w:val="20"/>
          <w:szCs w:val="20"/>
        </w:rPr>
      </w:pPr>
      <w:r w:rsidRPr="00CB0A30">
        <w:rPr>
          <w:sz w:val="20"/>
          <w:szCs w:val="20"/>
        </w:rPr>
        <w:t>1.4.34. Для оценки предметных результатов освоения ООП НОО используются критерии: знание и понимание, применение, функциональность.</w:t>
      </w:r>
    </w:p>
    <w:p w:rsidR="00B31260" w:rsidRPr="00CB0A30" w:rsidRDefault="00B31260" w:rsidP="003C1B70">
      <w:pPr>
        <w:pStyle w:val="ConsPlusNormal"/>
        <w:ind w:firstLine="540"/>
        <w:rPr>
          <w:sz w:val="20"/>
          <w:szCs w:val="20"/>
        </w:rPr>
      </w:pPr>
      <w:r w:rsidRPr="00CB0A30">
        <w:rPr>
          <w:sz w:val="20"/>
          <w:szCs w:val="20"/>
        </w:rPr>
        <w:t xml:space="preserve">1.4.34.1. Обобщенный критерий </w:t>
      </w:r>
      <w:r w:rsidR="00CB3F32" w:rsidRPr="00CB0A30">
        <w:rPr>
          <w:sz w:val="20"/>
          <w:szCs w:val="20"/>
        </w:rPr>
        <w:t>«</w:t>
      </w:r>
      <w:r w:rsidRPr="00CB0A30">
        <w:rPr>
          <w:sz w:val="20"/>
          <w:szCs w:val="20"/>
        </w:rPr>
        <w:t>знание и понимание</w:t>
      </w:r>
      <w:r w:rsidR="00CB3F32" w:rsidRPr="00CB0A30">
        <w:rPr>
          <w:sz w:val="20"/>
          <w:szCs w:val="20"/>
        </w:rPr>
        <w:t>»</w:t>
      </w:r>
      <w:r w:rsidRPr="00CB0A30">
        <w:rPr>
          <w:sz w:val="20"/>
          <w:szCs w:val="20"/>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B31260" w:rsidRPr="00CB0A30" w:rsidRDefault="00B31260" w:rsidP="003C1B70">
      <w:pPr>
        <w:pStyle w:val="ConsPlusNormal"/>
        <w:ind w:firstLine="540"/>
        <w:rPr>
          <w:sz w:val="20"/>
          <w:szCs w:val="20"/>
        </w:rPr>
      </w:pPr>
      <w:r w:rsidRPr="00CB0A30">
        <w:rPr>
          <w:sz w:val="20"/>
          <w:szCs w:val="20"/>
        </w:rPr>
        <w:t xml:space="preserve">1.4.34.2. Обобщенный критерий </w:t>
      </w:r>
      <w:r w:rsidR="00CB3F32" w:rsidRPr="00CB0A30">
        <w:rPr>
          <w:sz w:val="20"/>
          <w:szCs w:val="20"/>
        </w:rPr>
        <w:t>«</w:t>
      </w:r>
      <w:r w:rsidRPr="00CB0A30">
        <w:rPr>
          <w:sz w:val="20"/>
          <w:szCs w:val="20"/>
        </w:rPr>
        <w:t>применение</w:t>
      </w:r>
      <w:r w:rsidR="00CB3F32" w:rsidRPr="00CB0A30">
        <w:rPr>
          <w:sz w:val="20"/>
          <w:szCs w:val="20"/>
        </w:rPr>
        <w:t>»</w:t>
      </w:r>
      <w:r w:rsidRPr="00CB0A30">
        <w:rPr>
          <w:sz w:val="20"/>
          <w:szCs w:val="20"/>
        </w:rPr>
        <w:t xml:space="preserve"> включает:</w:t>
      </w:r>
    </w:p>
    <w:p w:rsidR="00B31260" w:rsidRPr="00CB0A30" w:rsidRDefault="00B31260" w:rsidP="003C1B70">
      <w:pPr>
        <w:pStyle w:val="ConsPlusNormal"/>
        <w:numPr>
          <w:ilvl w:val="0"/>
          <w:numId w:val="59"/>
        </w:numPr>
        <w:ind w:left="0" w:firstLine="709"/>
        <w:rPr>
          <w:sz w:val="20"/>
          <w:szCs w:val="20"/>
        </w:rPr>
      </w:pPr>
      <w:r w:rsidRPr="00CB0A30">
        <w:rPr>
          <w:sz w:val="20"/>
          <w:szCs w:val="20"/>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B31260" w:rsidRPr="00CB0A30" w:rsidRDefault="00B31260" w:rsidP="003C1B70">
      <w:pPr>
        <w:pStyle w:val="ConsPlusNormal"/>
        <w:numPr>
          <w:ilvl w:val="0"/>
          <w:numId w:val="59"/>
        </w:numPr>
        <w:ind w:left="0" w:firstLine="709"/>
        <w:rPr>
          <w:sz w:val="20"/>
          <w:szCs w:val="20"/>
        </w:rPr>
      </w:pPr>
      <w:r w:rsidRPr="00CB0A30">
        <w:rPr>
          <w:sz w:val="20"/>
          <w:szCs w:val="20"/>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B31260" w:rsidRPr="00CB0A30" w:rsidRDefault="00B31260" w:rsidP="003C1B70">
      <w:pPr>
        <w:pStyle w:val="ConsPlusNormal"/>
        <w:ind w:firstLine="540"/>
        <w:rPr>
          <w:sz w:val="20"/>
          <w:szCs w:val="20"/>
        </w:rPr>
      </w:pPr>
      <w:r w:rsidRPr="00CB0A30">
        <w:rPr>
          <w:sz w:val="20"/>
          <w:szCs w:val="20"/>
        </w:rPr>
        <w:t xml:space="preserve">1.4.34.3. Обобщенный критерий </w:t>
      </w:r>
      <w:r w:rsidR="00CB3F32" w:rsidRPr="00CB0A30">
        <w:rPr>
          <w:sz w:val="20"/>
          <w:szCs w:val="20"/>
        </w:rPr>
        <w:t>«</w:t>
      </w:r>
      <w:r w:rsidRPr="00CB0A30">
        <w:rPr>
          <w:sz w:val="20"/>
          <w:szCs w:val="20"/>
        </w:rPr>
        <w:t>функциональность</w:t>
      </w:r>
      <w:r w:rsidR="00CB3F32" w:rsidRPr="00CB0A30">
        <w:rPr>
          <w:sz w:val="20"/>
          <w:szCs w:val="20"/>
        </w:rPr>
        <w:t>»</w:t>
      </w:r>
      <w:r w:rsidRPr="00CB0A30">
        <w:rPr>
          <w:sz w:val="20"/>
          <w:szCs w:val="20"/>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B31260" w:rsidRPr="00CB0A30" w:rsidRDefault="00B31260" w:rsidP="003C1B70">
      <w:pPr>
        <w:pStyle w:val="ConsPlusNormal"/>
        <w:ind w:firstLine="540"/>
        <w:rPr>
          <w:sz w:val="20"/>
          <w:szCs w:val="20"/>
        </w:rPr>
      </w:pPr>
      <w:r w:rsidRPr="00CB0A30">
        <w:rPr>
          <w:sz w:val="20"/>
          <w:szCs w:val="20"/>
        </w:rPr>
        <w:t>1.4.35. 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B31260" w:rsidRPr="00CB0A30" w:rsidRDefault="00B31260" w:rsidP="003C1B70">
      <w:pPr>
        <w:pStyle w:val="ConsPlusNormal"/>
        <w:ind w:firstLine="540"/>
        <w:rPr>
          <w:sz w:val="20"/>
          <w:szCs w:val="20"/>
        </w:rPr>
      </w:pPr>
      <w:r w:rsidRPr="00CB0A30">
        <w:rPr>
          <w:sz w:val="20"/>
          <w:szCs w:val="20"/>
        </w:rPr>
        <w:t>1.4.36. Особенности оценки предметных результатов по отдельному учебному предмету фиксируются в приложении к ООП НОО.</w:t>
      </w:r>
    </w:p>
    <w:p w:rsidR="00B31260" w:rsidRPr="00CB0A30" w:rsidRDefault="00B31260" w:rsidP="003C1B70">
      <w:pPr>
        <w:pStyle w:val="ConsPlusNormal"/>
        <w:ind w:firstLine="540"/>
        <w:rPr>
          <w:sz w:val="20"/>
          <w:szCs w:val="20"/>
        </w:rPr>
      </w:pPr>
      <w:r w:rsidRPr="00CB0A30">
        <w:rPr>
          <w:sz w:val="20"/>
          <w:szCs w:val="20"/>
        </w:rPr>
        <w:t>Описание оценки предметных результатов по отдельному учебному предмету должно включать:</w:t>
      </w:r>
    </w:p>
    <w:p w:rsidR="00B31260" w:rsidRPr="00CB0A30" w:rsidRDefault="00B31260" w:rsidP="003C1B70">
      <w:pPr>
        <w:pStyle w:val="ConsPlusNormal"/>
        <w:numPr>
          <w:ilvl w:val="0"/>
          <w:numId w:val="59"/>
        </w:numPr>
        <w:ind w:left="0" w:firstLine="709"/>
        <w:rPr>
          <w:sz w:val="20"/>
          <w:szCs w:val="20"/>
        </w:rPr>
      </w:pPr>
      <w:r w:rsidRPr="00CB0A30">
        <w:rPr>
          <w:sz w:val="20"/>
          <w:szCs w:val="20"/>
        </w:rPr>
        <w:t xml:space="preserve">список итоговых планируемых результатов с указанием этапов их формирования и способов оценки </w:t>
      </w:r>
      <w:r w:rsidRPr="00CB0A30">
        <w:rPr>
          <w:sz w:val="20"/>
          <w:szCs w:val="20"/>
        </w:rPr>
        <w:lastRenderedPageBreak/>
        <w:t>(например, текущая (тематическая); устно (письменно), практика);</w:t>
      </w:r>
    </w:p>
    <w:p w:rsidR="00B31260" w:rsidRPr="00CB0A30" w:rsidRDefault="00B31260" w:rsidP="003C1B70">
      <w:pPr>
        <w:pStyle w:val="ConsPlusNormal"/>
        <w:numPr>
          <w:ilvl w:val="0"/>
          <w:numId w:val="59"/>
        </w:numPr>
        <w:ind w:left="0" w:firstLine="709"/>
        <w:rPr>
          <w:sz w:val="20"/>
          <w:szCs w:val="20"/>
        </w:rPr>
      </w:pPr>
      <w:r w:rsidRPr="00CB0A30">
        <w:rPr>
          <w:sz w:val="20"/>
          <w:szCs w:val="20"/>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B31260" w:rsidRPr="00CB0A30" w:rsidRDefault="00B31260" w:rsidP="003C1B70">
      <w:pPr>
        <w:pStyle w:val="ConsPlusNormal"/>
        <w:numPr>
          <w:ilvl w:val="0"/>
          <w:numId w:val="59"/>
        </w:numPr>
        <w:ind w:left="0" w:firstLine="709"/>
        <w:rPr>
          <w:sz w:val="20"/>
          <w:szCs w:val="20"/>
        </w:rPr>
      </w:pPr>
      <w:r w:rsidRPr="00CB0A30">
        <w:rPr>
          <w:sz w:val="20"/>
          <w:szCs w:val="20"/>
        </w:rPr>
        <w:t>график контрольных мероприятий.</w:t>
      </w:r>
    </w:p>
    <w:p w:rsidR="00B31260" w:rsidRPr="00CB0A30" w:rsidRDefault="00B31260" w:rsidP="003C1B70">
      <w:pPr>
        <w:pStyle w:val="ConsPlusNormal"/>
        <w:ind w:firstLine="540"/>
        <w:rPr>
          <w:sz w:val="20"/>
          <w:szCs w:val="20"/>
        </w:rPr>
      </w:pPr>
      <w:r w:rsidRPr="00CB0A30">
        <w:rPr>
          <w:sz w:val="20"/>
          <w:szCs w:val="20"/>
        </w:rPr>
        <w:t>1.4.37.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B31260" w:rsidRPr="00CB0A30" w:rsidRDefault="00B31260" w:rsidP="003C1B70">
      <w:pPr>
        <w:pStyle w:val="ConsPlusNormal"/>
        <w:ind w:firstLine="540"/>
        <w:rPr>
          <w:sz w:val="20"/>
          <w:szCs w:val="20"/>
        </w:rPr>
      </w:pPr>
      <w:r w:rsidRPr="00CB0A30">
        <w:rPr>
          <w:sz w:val="20"/>
          <w:szCs w:val="20"/>
        </w:rPr>
        <w:t>1.4.37.1. 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w:t>
      </w:r>
    </w:p>
    <w:p w:rsidR="00B31260" w:rsidRPr="00CB0A30" w:rsidRDefault="00B31260" w:rsidP="003C1B70">
      <w:pPr>
        <w:pStyle w:val="ConsPlusNormal"/>
        <w:ind w:firstLine="540"/>
        <w:rPr>
          <w:sz w:val="20"/>
          <w:szCs w:val="20"/>
        </w:rPr>
      </w:pPr>
      <w:r w:rsidRPr="00CB0A30">
        <w:rPr>
          <w:sz w:val="20"/>
          <w:szCs w:val="20"/>
        </w:rPr>
        <w:t>1.4.37.2. 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B31260" w:rsidRPr="00CB0A30" w:rsidRDefault="00B31260" w:rsidP="003C1B70">
      <w:pPr>
        <w:pStyle w:val="ConsPlusNormal"/>
        <w:ind w:firstLine="540"/>
        <w:rPr>
          <w:sz w:val="20"/>
          <w:szCs w:val="20"/>
        </w:rPr>
      </w:pPr>
      <w:r w:rsidRPr="00CB0A30">
        <w:rPr>
          <w:sz w:val="20"/>
          <w:szCs w:val="20"/>
        </w:rPr>
        <w:t>1.4.38. Текущая оценка направлена на оценку индивидуального продвижения обучающегося в освоении программы учебного предмета.</w:t>
      </w:r>
    </w:p>
    <w:p w:rsidR="00B31260" w:rsidRPr="00CB0A30" w:rsidRDefault="00B31260" w:rsidP="003C1B70">
      <w:pPr>
        <w:pStyle w:val="ConsPlusNormal"/>
        <w:ind w:firstLine="540"/>
        <w:rPr>
          <w:sz w:val="20"/>
          <w:szCs w:val="20"/>
        </w:rPr>
      </w:pPr>
      <w:r w:rsidRPr="00CB0A30">
        <w:rPr>
          <w:sz w:val="20"/>
          <w:szCs w:val="20"/>
        </w:rPr>
        <w:t>1.4.38.1.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B31260" w:rsidRPr="00CB0A30" w:rsidRDefault="00B31260" w:rsidP="003C1B70">
      <w:pPr>
        <w:pStyle w:val="ConsPlusNormal"/>
        <w:ind w:firstLine="540"/>
        <w:rPr>
          <w:sz w:val="20"/>
          <w:szCs w:val="20"/>
        </w:rPr>
      </w:pPr>
      <w:r w:rsidRPr="00CB0A30">
        <w:rPr>
          <w:sz w:val="20"/>
          <w:szCs w:val="20"/>
        </w:rPr>
        <w:t>1.4.38.2.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B31260" w:rsidRPr="00CB0A30" w:rsidRDefault="00B31260" w:rsidP="003C1B70">
      <w:pPr>
        <w:pStyle w:val="ConsPlusNormal"/>
        <w:ind w:firstLine="540"/>
        <w:rPr>
          <w:sz w:val="20"/>
          <w:szCs w:val="20"/>
        </w:rPr>
      </w:pPr>
      <w:r w:rsidRPr="00CB0A30">
        <w:rPr>
          <w:sz w:val="20"/>
          <w:szCs w:val="20"/>
        </w:rPr>
        <w:t xml:space="preserve">1.4.38.3.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CB0A30">
        <w:rPr>
          <w:sz w:val="20"/>
          <w:szCs w:val="20"/>
        </w:rPr>
        <w:t>взаимооценка</w:t>
      </w:r>
      <w:proofErr w:type="spellEnd"/>
      <w:r w:rsidRPr="00CB0A30">
        <w:rPr>
          <w:sz w:val="20"/>
          <w:szCs w:val="20"/>
        </w:rPr>
        <w:t>, рефлексия, листы продвижения и другие) с учетом особенностей учебного предмета.</w:t>
      </w:r>
    </w:p>
    <w:p w:rsidR="00B31260" w:rsidRPr="00CB0A30" w:rsidRDefault="00B31260" w:rsidP="003C1B70">
      <w:pPr>
        <w:pStyle w:val="ConsPlusNormal"/>
        <w:ind w:firstLine="540"/>
        <w:rPr>
          <w:sz w:val="20"/>
          <w:szCs w:val="20"/>
        </w:rPr>
      </w:pPr>
      <w:r w:rsidRPr="00CB0A30">
        <w:rPr>
          <w:sz w:val="20"/>
          <w:szCs w:val="20"/>
        </w:rPr>
        <w:t>1.4.38.4. Результаты текущей оценки являются основой для индивидуализации учебного процесса.</w:t>
      </w:r>
    </w:p>
    <w:p w:rsidR="00B31260" w:rsidRPr="00CB0A30" w:rsidRDefault="00B31260" w:rsidP="003C1B70">
      <w:pPr>
        <w:pStyle w:val="ConsPlusNormal"/>
        <w:ind w:firstLine="540"/>
        <w:rPr>
          <w:sz w:val="20"/>
          <w:szCs w:val="20"/>
        </w:rPr>
      </w:pPr>
      <w:r w:rsidRPr="00CB0A30">
        <w:rPr>
          <w:sz w:val="20"/>
          <w:szCs w:val="20"/>
        </w:rPr>
        <w:t>1.4.39. Тематическая оценка направлена на оценку уровня достижения обучающимися тематических планируемых результатов по учебному предмету.</w:t>
      </w:r>
    </w:p>
    <w:p w:rsidR="00B31260" w:rsidRPr="00CB0A30" w:rsidRDefault="00B31260" w:rsidP="003C1B70">
      <w:pPr>
        <w:pStyle w:val="ConsPlusNormal"/>
        <w:ind w:firstLine="540"/>
        <w:rPr>
          <w:sz w:val="20"/>
          <w:szCs w:val="20"/>
        </w:rPr>
      </w:pPr>
      <w:r w:rsidRPr="00CB0A30">
        <w:rPr>
          <w:sz w:val="20"/>
          <w:szCs w:val="20"/>
        </w:rPr>
        <w:t>1</w:t>
      </w:r>
      <w:r w:rsidR="00817903" w:rsidRPr="00CB0A30">
        <w:rPr>
          <w:sz w:val="20"/>
          <w:szCs w:val="20"/>
        </w:rPr>
        <w:t>.4</w:t>
      </w:r>
      <w:r w:rsidRPr="00CB0A30">
        <w:rPr>
          <w:sz w:val="20"/>
          <w:szCs w:val="20"/>
        </w:rPr>
        <w:t>.40. 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B31260" w:rsidRPr="00CB0A30" w:rsidRDefault="00B31260" w:rsidP="003C1B70">
      <w:pPr>
        <w:pStyle w:val="ConsPlusNormal"/>
        <w:ind w:firstLine="540"/>
        <w:rPr>
          <w:sz w:val="20"/>
          <w:szCs w:val="20"/>
        </w:rPr>
      </w:pPr>
      <w:r w:rsidRPr="00CB0A30">
        <w:rPr>
          <w:sz w:val="20"/>
          <w:szCs w:val="20"/>
        </w:rPr>
        <w:t>19.41.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B31260" w:rsidRPr="00CB0A30" w:rsidRDefault="00B31260" w:rsidP="003C1B70">
      <w:pPr>
        <w:pStyle w:val="ConsPlusNormal"/>
        <w:ind w:firstLine="540"/>
        <w:rPr>
          <w:sz w:val="20"/>
          <w:szCs w:val="20"/>
        </w:rPr>
      </w:pPr>
      <w:r w:rsidRPr="00CB0A30">
        <w:rPr>
          <w:sz w:val="20"/>
          <w:szCs w:val="20"/>
        </w:rPr>
        <w:t>1</w:t>
      </w:r>
      <w:r w:rsidR="00817903" w:rsidRPr="00CB0A30">
        <w:rPr>
          <w:sz w:val="20"/>
          <w:szCs w:val="20"/>
        </w:rPr>
        <w:t>.4</w:t>
      </w:r>
      <w:r w:rsidRPr="00CB0A30">
        <w:rPr>
          <w:sz w:val="20"/>
          <w:szCs w:val="20"/>
        </w:rPr>
        <w:t>.42.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B31260" w:rsidRPr="00CB0A30" w:rsidRDefault="00B31260" w:rsidP="003C1B70">
      <w:pPr>
        <w:pStyle w:val="ConsPlusNormal"/>
        <w:ind w:firstLine="540"/>
        <w:rPr>
          <w:sz w:val="20"/>
          <w:szCs w:val="20"/>
        </w:rPr>
      </w:pPr>
      <w:r w:rsidRPr="00CB0A30">
        <w:rPr>
          <w:sz w:val="20"/>
          <w:szCs w:val="20"/>
        </w:rPr>
        <w:t>1</w:t>
      </w:r>
      <w:r w:rsidR="00817903" w:rsidRPr="00CB0A30">
        <w:rPr>
          <w:sz w:val="20"/>
          <w:szCs w:val="20"/>
        </w:rPr>
        <w:t>.4</w:t>
      </w:r>
      <w:r w:rsidRPr="00CB0A30">
        <w:rPr>
          <w:sz w:val="20"/>
          <w:szCs w:val="20"/>
        </w:rPr>
        <w:t>.43.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rsidR="00CB3F32" w:rsidRPr="00CB0A30" w:rsidRDefault="00CB3F32" w:rsidP="003C1B70">
      <w:pPr>
        <w:pStyle w:val="ConsPlusNormal"/>
        <w:ind w:firstLine="540"/>
        <w:rPr>
          <w:sz w:val="20"/>
          <w:szCs w:val="20"/>
        </w:rPr>
      </w:pPr>
    </w:p>
    <w:p w:rsidR="008353C0" w:rsidRPr="00CB0A30" w:rsidRDefault="008353C0" w:rsidP="003C1B70">
      <w:pPr>
        <w:keepNext/>
        <w:keepLines/>
        <w:spacing w:after="0" w:line="240" w:lineRule="auto"/>
        <w:ind w:firstLine="709"/>
        <w:outlineLvl w:val="0"/>
        <w:rPr>
          <w:rFonts w:ascii="Times New Roman" w:eastAsia="Times New Roman" w:hAnsi="Times New Roman" w:cs="Times New Roman"/>
          <w:b/>
          <w:bCs/>
          <w:sz w:val="20"/>
          <w:szCs w:val="20"/>
          <w:lang w:eastAsia="ru-RU"/>
        </w:rPr>
      </w:pPr>
      <w:bookmarkStart w:id="9" w:name="_Toc114488295"/>
      <w:r w:rsidRPr="00CB0A30">
        <w:rPr>
          <w:rFonts w:ascii="Times New Roman" w:eastAsia="Times New Roman" w:hAnsi="Times New Roman" w:cs="Times New Roman"/>
          <w:b/>
          <w:bCs/>
          <w:sz w:val="20"/>
          <w:szCs w:val="20"/>
          <w:lang w:eastAsia="ru-RU"/>
        </w:rPr>
        <w:t>1.</w:t>
      </w:r>
      <w:r w:rsidR="00817903" w:rsidRPr="00CB0A30">
        <w:rPr>
          <w:rFonts w:ascii="Times New Roman" w:eastAsia="Times New Roman" w:hAnsi="Times New Roman" w:cs="Times New Roman"/>
          <w:b/>
          <w:bCs/>
          <w:sz w:val="20"/>
          <w:szCs w:val="20"/>
          <w:lang w:eastAsia="ru-RU"/>
        </w:rPr>
        <w:t>5</w:t>
      </w:r>
      <w:r w:rsidRPr="00CB0A30">
        <w:rPr>
          <w:rFonts w:ascii="Times New Roman" w:eastAsia="Times New Roman" w:hAnsi="Times New Roman" w:cs="Times New Roman"/>
          <w:b/>
          <w:bCs/>
          <w:sz w:val="20"/>
          <w:szCs w:val="20"/>
          <w:lang w:eastAsia="ru-RU"/>
        </w:rPr>
        <w:t>. Организация и содержание оценочных процедур</w:t>
      </w:r>
      <w:bookmarkEnd w:id="9"/>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sz w:val="20"/>
          <w:szCs w:val="20"/>
          <w:lang w:eastAsia="ru-RU"/>
        </w:rPr>
        <w:t xml:space="preserve">Стартовая педагогическая диагностика </w:t>
      </w:r>
      <w:r w:rsidRPr="00CB0A30">
        <w:rPr>
          <w:rFonts w:ascii="Times New Roman" w:eastAsia="Times New Roman" w:hAnsi="Times New Roman" w:cs="Times New Roman"/>
          <w:sz w:val="20"/>
          <w:szCs w:val="20"/>
          <w:lang w:eastAsia="ru-RU"/>
        </w:rPr>
        <w:t xml:space="preserve">представляет собой процедуру оценки готовности к обучению на данном уровне образования. Проводится администрацией </w:t>
      </w:r>
      <w:r w:rsidR="00F4781C" w:rsidRPr="00CB0A30">
        <w:rPr>
          <w:rFonts w:ascii="Times New Roman" w:eastAsia="Times New Roman" w:hAnsi="Times New Roman" w:cs="Times New Roman"/>
          <w:sz w:val="20"/>
          <w:szCs w:val="20"/>
        </w:rPr>
        <w:t>МБОУ «Средняя школа № 11»</w:t>
      </w:r>
      <w:r w:rsidR="007F1E4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sz w:val="20"/>
          <w:szCs w:val="20"/>
          <w:lang w:eastAsia="ru-RU"/>
        </w:rPr>
        <w:t>Текущая оценка</w:t>
      </w:r>
      <w:r w:rsidRPr="00CB0A30">
        <w:rPr>
          <w:rFonts w:ascii="Times New Roman" w:eastAsia="Times New Roman" w:hAnsi="Times New Roman" w:cs="Times New Roman"/>
          <w:sz w:val="20"/>
          <w:szCs w:val="20"/>
          <w:lang w:eastAsia="ru-RU"/>
        </w:rPr>
        <w:t xml:space="preserve"> представляет собой процедуру оценки индивидуального продвижения</w:t>
      </w:r>
      <w:r w:rsidR="009C0C2C"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в освоении программы учебного предмета. Текущая оценка может быть </w:t>
      </w:r>
      <w:r w:rsidRPr="00CB0A30">
        <w:rPr>
          <w:rFonts w:ascii="Times New Roman" w:eastAsia="Times New Roman" w:hAnsi="Times New Roman" w:cs="Times New Roman"/>
          <w:b/>
          <w:bCs/>
          <w:i/>
          <w:iCs/>
          <w:sz w:val="20"/>
          <w:szCs w:val="20"/>
          <w:lang w:eastAsia="ru-RU"/>
        </w:rPr>
        <w:t>формирующей</w:t>
      </w:r>
      <w:r w:rsidRPr="00CB0A30">
        <w:rPr>
          <w:rFonts w:ascii="Times New Roman" w:eastAsia="Times New Roman" w:hAnsi="Times New Roman" w:cs="Times New Roman"/>
          <w:sz w:val="20"/>
          <w:szCs w:val="20"/>
          <w:lang w:eastAsia="ru-RU"/>
        </w:rPr>
        <w:t xml:space="preserve">, т. е. поддерживающей и направляющей усилия обучающегося, включающей его в самостоятельную оценочную деятельность, и </w:t>
      </w:r>
      <w:r w:rsidRPr="00CB0A30">
        <w:rPr>
          <w:rFonts w:ascii="Times New Roman" w:eastAsia="Times New Roman" w:hAnsi="Times New Roman" w:cs="Times New Roman"/>
          <w:b/>
          <w:bCs/>
          <w:i/>
          <w:iCs/>
          <w:sz w:val="20"/>
          <w:szCs w:val="20"/>
          <w:lang w:eastAsia="ru-RU"/>
        </w:rPr>
        <w:t>диагностической</w:t>
      </w:r>
      <w:r w:rsidRPr="00CB0A30">
        <w:rPr>
          <w:rFonts w:ascii="Times New Roman" w:eastAsia="Times New Roman" w:hAnsi="Times New Roman" w:cs="Times New Roman"/>
          <w:sz w:val="20"/>
          <w:szCs w:val="20"/>
          <w:lang w:eastAsia="ru-RU"/>
        </w:rPr>
        <w:t>, способствующей выявлению и осознанию педагогическим работником и обучающимся существующих проблем в обучении.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CB0A30">
        <w:rPr>
          <w:rFonts w:ascii="Times New Roman" w:eastAsia="Times New Roman" w:hAnsi="Times New Roman" w:cs="Times New Roman"/>
          <w:sz w:val="20"/>
          <w:szCs w:val="20"/>
          <w:lang w:eastAsia="ru-RU"/>
        </w:rPr>
        <w:t>взаимооценка</w:t>
      </w:r>
      <w:proofErr w:type="spellEnd"/>
      <w:r w:rsidRPr="00CB0A30">
        <w:rPr>
          <w:rFonts w:ascii="Times New Roman" w:eastAsia="Times New Roman" w:hAnsi="Times New Roman" w:cs="Times New Roman"/>
          <w:sz w:val="20"/>
          <w:szCs w:val="20"/>
          <w:lang w:eastAsia="ru-RU"/>
        </w:rPr>
        <w:t>,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По предметам, вводимым </w:t>
      </w:r>
      <w:r w:rsidR="00F4781C" w:rsidRPr="00CB0A30">
        <w:rPr>
          <w:rFonts w:ascii="Times New Roman" w:eastAsia="Times New Roman" w:hAnsi="Times New Roman" w:cs="Times New Roman"/>
          <w:sz w:val="20"/>
          <w:szCs w:val="20"/>
        </w:rPr>
        <w:t>МБОУ «Средняя школа № 11»</w:t>
      </w:r>
      <w:r w:rsidR="007F1E4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b/>
          <w:spacing w:val="-2"/>
          <w:sz w:val="20"/>
          <w:szCs w:val="20"/>
          <w:lang w:eastAsia="ru-RU"/>
        </w:rPr>
        <w:t xml:space="preserve">Внутришкольный </w:t>
      </w:r>
      <w:r w:rsidRPr="00CB0A30">
        <w:rPr>
          <w:rFonts w:ascii="Times New Roman" w:eastAsia="Times New Roman" w:hAnsi="Times New Roman" w:cs="Times New Roman"/>
          <w:spacing w:val="-2"/>
          <w:sz w:val="20"/>
          <w:szCs w:val="20"/>
          <w:lang w:eastAsia="ru-RU"/>
        </w:rPr>
        <w:t>мониторинг представляет собой процедуры:</w:t>
      </w:r>
    </w:p>
    <w:p w:rsidR="008353C0" w:rsidRPr="00CB0A30" w:rsidRDefault="008353C0" w:rsidP="003C1B70">
      <w:pPr>
        <w:pStyle w:val="afa"/>
        <w:numPr>
          <w:ilvl w:val="0"/>
          <w:numId w:val="59"/>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оценки уровня достижения предметных и метапредметных результатов;</w:t>
      </w:r>
    </w:p>
    <w:p w:rsidR="008353C0" w:rsidRPr="00CB0A30" w:rsidRDefault="008353C0" w:rsidP="003C1B70">
      <w:pPr>
        <w:pStyle w:val="afa"/>
        <w:numPr>
          <w:ilvl w:val="0"/>
          <w:numId w:val="59"/>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оценки уровня функциональной грамотности;</w:t>
      </w:r>
    </w:p>
    <w:p w:rsidR="008353C0" w:rsidRPr="00CB0A30" w:rsidRDefault="008353C0" w:rsidP="003C1B70">
      <w:pPr>
        <w:pStyle w:val="afa"/>
        <w:numPr>
          <w:ilvl w:val="0"/>
          <w:numId w:val="59"/>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 </w:t>
      </w:r>
      <w:r w:rsidR="005C1469" w:rsidRPr="00CB0A30">
        <w:rPr>
          <w:rFonts w:ascii="Times New Roman" w:eastAsia="Times New Roman" w:hAnsi="Times New Roman" w:cs="Times New Roman"/>
          <w:sz w:val="20"/>
          <w:szCs w:val="20"/>
        </w:rPr>
        <w:t>МБОУ «Средняя школа № 11»</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Итоговая оценка является процедурой внутренней оценки </w:t>
      </w:r>
      <w:r w:rsidR="005C1469" w:rsidRPr="00CB0A30">
        <w:rPr>
          <w:rFonts w:ascii="Times New Roman" w:eastAsia="Times New Roman" w:hAnsi="Times New Roman" w:cs="Times New Roman"/>
          <w:sz w:val="20"/>
          <w:szCs w:val="20"/>
        </w:rPr>
        <w:t>МБОУ «Средняя школа № 11»</w:t>
      </w:r>
      <w:r w:rsidR="007F1E4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и складывается из результатов накопленной оценки и итоговой работы по предмету.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Итоговая оценка по предмету фиксируется в документе об уровне образования государственного образца.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Характеристика готовится на основании:</w:t>
      </w:r>
    </w:p>
    <w:p w:rsidR="008353C0" w:rsidRPr="00CB0A30" w:rsidRDefault="008353C0" w:rsidP="003C1B70">
      <w:pPr>
        <w:pStyle w:val="afa"/>
        <w:numPr>
          <w:ilvl w:val="0"/>
          <w:numId w:val="59"/>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объективных показателей образовательных достижений обучающегося на уровне начального общего образования;</w:t>
      </w:r>
    </w:p>
    <w:p w:rsidR="008353C0" w:rsidRPr="00CB0A30" w:rsidRDefault="008353C0" w:rsidP="003C1B70">
      <w:pPr>
        <w:pStyle w:val="afa"/>
        <w:numPr>
          <w:ilvl w:val="0"/>
          <w:numId w:val="59"/>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характеристике выпускника:</w:t>
      </w:r>
    </w:p>
    <w:p w:rsidR="008353C0" w:rsidRPr="00CB0A30" w:rsidRDefault="008353C0" w:rsidP="003C1B70">
      <w:pPr>
        <w:pStyle w:val="afa"/>
        <w:numPr>
          <w:ilvl w:val="0"/>
          <w:numId w:val="60"/>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отмечаются образовательные достижения обучающегося по достижению личностных, метапредметных и предметных результатов;</w:t>
      </w:r>
    </w:p>
    <w:p w:rsidR="008353C0" w:rsidRPr="00CB0A30" w:rsidRDefault="008353C0" w:rsidP="003C1B70">
      <w:pPr>
        <w:pStyle w:val="afa"/>
        <w:numPr>
          <w:ilvl w:val="0"/>
          <w:numId w:val="60"/>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3D49A3" w:rsidRPr="00CB0A30" w:rsidRDefault="003D49A3" w:rsidP="003C1B70">
      <w:pPr>
        <w:keepNext/>
        <w:keepLines/>
        <w:tabs>
          <w:tab w:val="left" w:pos="2690"/>
        </w:tabs>
        <w:spacing w:after="0" w:line="240" w:lineRule="auto"/>
        <w:ind w:firstLine="227"/>
        <w:outlineLvl w:val="0"/>
        <w:rPr>
          <w:rFonts w:ascii="Times New Roman" w:eastAsia="Times New Roman" w:hAnsi="Times New Roman" w:cs="Times New Roman"/>
          <w:b/>
          <w:bCs/>
          <w:sz w:val="20"/>
          <w:szCs w:val="20"/>
          <w:lang w:eastAsia="ru-RU"/>
        </w:rPr>
      </w:pPr>
      <w:bookmarkStart w:id="10" w:name="_Toc114488296"/>
    </w:p>
    <w:p w:rsidR="0018150C" w:rsidRDefault="0018150C" w:rsidP="003C1B70">
      <w:pPr>
        <w:keepNext/>
        <w:keepLines/>
        <w:tabs>
          <w:tab w:val="left" w:pos="2690"/>
        </w:tabs>
        <w:spacing w:after="0" w:line="240" w:lineRule="auto"/>
        <w:ind w:firstLine="227"/>
        <w:outlineLvl w:val="0"/>
        <w:rPr>
          <w:rFonts w:ascii="Times New Roman" w:eastAsia="Times New Roman" w:hAnsi="Times New Roman" w:cs="Times New Roman"/>
          <w:b/>
          <w:bCs/>
          <w:sz w:val="20"/>
          <w:szCs w:val="20"/>
          <w:lang w:eastAsia="ru-RU"/>
        </w:rPr>
      </w:pPr>
    </w:p>
    <w:p w:rsidR="00C87A0F" w:rsidRDefault="00C87A0F" w:rsidP="003C1B70">
      <w:pPr>
        <w:keepNext/>
        <w:keepLines/>
        <w:tabs>
          <w:tab w:val="left" w:pos="2690"/>
        </w:tabs>
        <w:spacing w:after="0" w:line="240" w:lineRule="auto"/>
        <w:ind w:firstLine="227"/>
        <w:outlineLvl w:val="0"/>
        <w:rPr>
          <w:rFonts w:ascii="Times New Roman" w:eastAsia="Times New Roman" w:hAnsi="Times New Roman" w:cs="Times New Roman"/>
          <w:b/>
          <w:bCs/>
          <w:sz w:val="20"/>
          <w:szCs w:val="20"/>
          <w:lang w:eastAsia="ru-RU"/>
        </w:rPr>
      </w:pPr>
    </w:p>
    <w:p w:rsidR="00C87A0F" w:rsidRDefault="00C87A0F" w:rsidP="003C1B70">
      <w:pPr>
        <w:keepNext/>
        <w:keepLines/>
        <w:tabs>
          <w:tab w:val="left" w:pos="2690"/>
        </w:tabs>
        <w:spacing w:after="0" w:line="240" w:lineRule="auto"/>
        <w:ind w:firstLine="227"/>
        <w:outlineLvl w:val="0"/>
        <w:rPr>
          <w:rFonts w:ascii="Times New Roman" w:eastAsia="Times New Roman" w:hAnsi="Times New Roman" w:cs="Times New Roman"/>
          <w:b/>
          <w:bCs/>
          <w:sz w:val="20"/>
          <w:szCs w:val="20"/>
          <w:lang w:eastAsia="ru-RU"/>
        </w:rPr>
      </w:pPr>
    </w:p>
    <w:p w:rsidR="00C87A0F" w:rsidRDefault="00C87A0F" w:rsidP="003C1B70">
      <w:pPr>
        <w:keepNext/>
        <w:keepLines/>
        <w:tabs>
          <w:tab w:val="left" w:pos="2690"/>
        </w:tabs>
        <w:spacing w:after="0" w:line="240" w:lineRule="auto"/>
        <w:ind w:firstLine="227"/>
        <w:outlineLvl w:val="0"/>
        <w:rPr>
          <w:rFonts w:ascii="Times New Roman" w:eastAsia="Times New Roman" w:hAnsi="Times New Roman" w:cs="Times New Roman"/>
          <w:b/>
          <w:bCs/>
          <w:sz w:val="20"/>
          <w:szCs w:val="20"/>
          <w:lang w:eastAsia="ru-RU"/>
        </w:rPr>
      </w:pPr>
    </w:p>
    <w:p w:rsidR="00C87A0F" w:rsidRDefault="00C87A0F" w:rsidP="003C1B70">
      <w:pPr>
        <w:keepNext/>
        <w:keepLines/>
        <w:tabs>
          <w:tab w:val="left" w:pos="2690"/>
        </w:tabs>
        <w:spacing w:after="0" w:line="240" w:lineRule="auto"/>
        <w:ind w:firstLine="227"/>
        <w:outlineLvl w:val="0"/>
        <w:rPr>
          <w:rFonts w:ascii="Times New Roman" w:eastAsia="Times New Roman" w:hAnsi="Times New Roman" w:cs="Times New Roman"/>
          <w:b/>
          <w:bCs/>
          <w:sz w:val="20"/>
          <w:szCs w:val="20"/>
          <w:lang w:eastAsia="ru-RU"/>
        </w:rPr>
      </w:pPr>
    </w:p>
    <w:p w:rsidR="00C87A0F" w:rsidRPr="00CB0A30" w:rsidRDefault="00C87A0F" w:rsidP="003C1B70">
      <w:pPr>
        <w:keepNext/>
        <w:keepLines/>
        <w:tabs>
          <w:tab w:val="left" w:pos="2690"/>
        </w:tabs>
        <w:spacing w:after="0" w:line="240" w:lineRule="auto"/>
        <w:ind w:firstLine="227"/>
        <w:outlineLvl w:val="0"/>
        <w:rPr>
          <w:rFonts w:ascii="Times New Roman" w:eastAsia="Times New Roman" w:hAnsi="Times New Roman" w:cs="Times New Roman"/>
          <w:b/>
          <w:bCs/>
          <w:sz w:val="20"/>
          <w:szCs w:val="20"/>
          <w:lang w:eastAsia="ru-RU"/>
        </w:rPr>
      </w:pPr>
    </w:p>
    <w:bookmarkEnd w:id="10"/>
    <w:p w:rsidR="00621865" w:rsidRDefault="00621865" w:rsidP="003C1B70">
      <w:pPr>
        <w:keepNext/>
        <w:keepLines/>
        <w:tabs>
          <w:tab w:val="left" w:pos="2690"/>
        </w:tabs>
        <w:spacing w:after="0" w:line="240" w:lineRule="auto"/>
        <w:outlineLvl w:val="0"/>
        <w:rPr>
          <w:rFonts w:ascii="Times New Roman" w:eastAsia="Times New Roman" w:hAnsi="Times New Roman" w:cs="Times New Roman"/>
          <w:b/>
          <w:bCs/>
          <w:sz w:val="20"/>
          <w:szCs w:val="20"/>
          <w:lang w:eastAsia="ru-RU"/>
        </w:rPr>
      </w:pPr>
    </w:p>
    <w:p w:rsidR="0018150C" w:rsidRDefault="0018150C" w:rsidP="003C1B70">
      <w:pPr>
        <w:keepNext/>
        <w:keepLines/>
        <w:tabs>
          <w:tab w:val="left" w:pos="2690"/>
        </w:tabs>
        <w:spacing w:after="0" w:line="240" w:lineRule="auto"/>
        <w:outlineLvl w:val="0"/>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2. СОДЕРЖАТЕЛЬНЫЙ РАЗДЕЛ</w:t>
      </w:r>
    </w:p>
    <w:p w:rsidR="00EE7FE9" w:rsidRDefault="00EE7FE9" w:rsidP="003C1B70">
      <w:pPr>
        <w:keepNext/>
        <w:keepLines/>
        <w:tabs>
          <w:tab w:val="left" w:pos="2690"/>
        </w:tabs>
        <w:spacing w:after="0" w:line="240" w:lineRule="auto"/>
        <w:outlineLvl w:val="0"/>
        <w:rPr>
          <w:rFonts w:ascii="Times New Roman" w:eastAsia="Times New Roman" w:hAnsi="Times New Roman" w:cs="Times New Roman"/>
          <w:b/>
          <w:bCs/>
          <w:sz w:val="20"/>
          <w:szCs w:val="20"/>
          <w:lang w:eastAsia="ru-RU"/>
        </w:rPr>
      </w:pPr>
    </w:p>
    <w:p w:rsidR="00EE7FE9" w:rsidRDefault="00EE7FE9" w:rsidP="00EE7FE9">
      <w:pPr>
        <w:tabs>
          <w:tab w:val="left" w:pos="567"/>
        </w:tabs>
        <w:autoSpaceDE w:val="0"/>
        <w:autoSpaceDN w:val="0"/>
        <w:adjustRightInd w:val="0"/>
        <w:spacing w:after="0" w:line="240" w:lineRule="auto"/>
        <w:ind w:firstLine="709"/>
        <w:textAlignment w:val="center"/>
        <w:rPr>
          <w:rFonts w:ascii="Times New Roman" w:hAnsi="Times New Roman" w:cs="Times New Roman"/>
          <w:sz w:val="20"/>
          <w:szCs w:val="20"/>
        </w:rPr>
      </w:pPr>
      <w:r w:rsidRPr="001E5AD3">
        <w:rPr>
          <w:rFonts w:ascii="Times New Roman" w:hAnsi="Times New Roman" w:cs="Times New Roman"/>
          <w:sz w:val="20"/>
          <w:szCs w:val="20"/>
        </w:rPr>
        <w:t>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"Русский язык", "Литературное чтение", "Окружающий мир" и «Труд (технология)».</w:t>
      </w:r>
    </w:p>
    <w:p w:rsidR="00EE7FE9" w:rsidRPr="00EE7FE9" w:rsidRDefault="00EE7FE9" w:rsidP="00EE7FE9">
      <w:pPr>
        <w:spacing w:line="240" w:lineRule="auto"/>
        <w:ind w:right="6" w:firstLine="567"/>
        <w:rPr>
          <w:rFonts w:ascii="Times New Roman" w:hAnsi="Times New Roman" w:cs="Times New Roman"/>
          <w:sz w:val="20"/>
          <w:szCs w:val="20"/>
        </w:rPr>
      </w:pPr>
      <w:r w:rsidRPr="00EE7FE9">
        <w:rPr>
          <w:rFonts w:ascii="Times New Roman" w:hAnsi="Times New Roman" w:cs="Times New Roman"/>
          <w:sz w:val="20"/>
          <w:szCs w:val="20"/>
        </w:rPr>
        <w:t xml:space="preserve">Учитель-предметник в целях сохранения норм снижения бюрократической нагрузки на педагогов (приказ </w:t>
      </w:r>
      <w:proofErr w:type="spellStart"/>
      <w:r w:rsidRPr="00EE7FE9">
        <w:rPr>
          <w:rFonts w:ascii="Times New Roman" w:hAnsi="Times New Roman" w:cs="Times New Roman"/>
          <w:sz w:val="20"/>
          <w:szCs w:val="20"/>
        </w:rPr>
        <w:t>Минпросвещения</w:t>
      </w:r>
      <w:proofErr w:type="spellEnd"/>
      <w:r w:rsidRPr="00EE7FE9">
        <w:rPr>
          <w:rFonts w:ascii="Times New Roman" w:hAnsi="Times New Roman" w:cs="Times New Roman"/>
          <w:sz w:val="20"/>
          <w:szCs w:val="20"/>
        </w:rPr>
        <w:t xml:space="preserve"> России от 21 июля 2022 года № 582 «Об утверждении перечня документации, подготовка которой осуществляется педагогическим работником при реализации основных общеобразовательных программ) имеет право использовать в учебном процессе рабочую программу разработанную им в конструкторе рабочих программ </w:t>
      </w:r>
      <w:hyperlink r:id="rId12" w:history="1">
        <w:r w:rsidRPr="00EE7FE9">
          <w:rPr>
            <w:rStyle w:val="afc"/>
            <w:rFonts w:ascii="Times New Roman" w:hAnsi="Times New Roman" w:cs="Times New Roman"/>
            <w:sz w:val="20"/>
            <w:szCs w:val="20"/>
          </w:rPr>
          <w:t>https://edsoo.ru</w:t>
        </w:r>
      </w:hyperlink>
      <w:r w:rsidRPr="00EE7FE9">
        <w:rPr>
          <w:rFonts w:ascii="Times New Roman" w:hAnsi="Times New Roman" w:cs="Times New Roman"/>
          <w:sz w:val="20"/>
          <w:szCs w:val="20"/>
        </w:rPr>
        <w:t xml:space="preserve">. за своим </w:t>
      </w:r>
      <w:r w:rsidRPr="00EE7FE9">
        <w:rPr>
          <w:rFonts w:ascii="Times New Roman" w:hAnsi="Times New Roman" w:cs="Times New Roman"/>
          <w:sz w:val="20"/>
          <w:szCs w:val="20"/>
          <w:lang w:val="en-US"/>
        </w:rPr>
        <w:t>ID</w:t>
      </w:r>
      <w:r w:rsidRPr="00EE7FE9">
        <w:rPr>
          <w:rFonts w:ascii="Times New Roman" w:hAnsi="Times New Roman" w:cs="Times New Roman"/>
          <w:sz w:val="20"/>
          <w:szCs w:val="20"/>
        </w:rPr>
        <w:t xml:space="preserve"> номером. </w:t>
      </w:r>
    </w:p>
    <w:p w:rsidR="00EE7FE9" w:rsidRPr="001E5AD3" w:rsidRDefault="00EE7FE9" w:rsidP="00EE7FE9">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EE7FE9">
        <w:rPr>
          <w:rFonts w:ascii="Times New Roman" w:hAnsi="Times New Roman" w:cs="Times New Roman"/>
          <w:sz w:val="20"/>
          <w:szCs w:val="20"/>
        </w:rPr>
        <w:t xml:space="preserve">Курсы внеурочной деятельности «Разговоры о важном», реализуются в соответствии с Федеральными рабочими программами и являются приложением к данной образовательной программе начального общего образования </w:t>
      </w:r>
      <w:hyperlink r:id="rId13" w:tgtFrame="_blank" w:history="1">
        <w:r w:rsidRPr="00EE7FE9">
          <w:rPr>
            <w:rFonts w:ascii="Times New Roman" w:hAnsi="Times New Roman" w:cs="Times New Roman"/>
            <w:color w:val="0000FF"/>
            <w:sz w:val="20"/>
            <w:szCs w:val="20"/>
            <w:u w:val="single"/>
            <w:shd w:val="clear" w:color="auto" w:fill="FFFFFF"/>
          </w:rPr>
          <w:t>https://gim№azia-8.educhr.ru/i№dex.php?compo№e№t=dow№load&amp;file=50d2df854b2e94a9c8e9d87458ceeb2da087d338096caee4652b4c9411077647&amp;view=1</w:t>
        </w:r>
      </w:hyperlink>
      <w:r w:rsidRPr="00DA71EE">
        <w:rPr>
          <w:highlight w:val="yellow"/>
        </w:rPr>
        <w:t>.</w:t>
      </w:r>
    </w:p>
    <w:p w:rsidR="00EE7FE9" w:rsidRPr="00CB0A30" w:rsidRDefault="00EE7FE9" w:rsidP="003C1B70">
      <w:pPr>
        <w:keepNext/>
        <w:keepLines/>
        <w:tabs>
          <w:tab w:val="left" w:pos="2690"/>
        </w:tabs>
        <w:spacing w:after="0" w:line="240" w:lineRule="auto"/>
        <w:outlineLvl w:val="0"/>
        <w:rPr>
          <w:rFonts w:ascii="Times New Roman" w:eastAsia="Times New Roman" w:hAnsi="Times New Roman" w:cs="Times New Roman"/>
          <w:b/>
          <w:bCs/>
          <w:sz w:val="20"/>
          <w:szCs w:val="20"/>
          <w:lang w:eastAsia="ru-RU"/>
        </w:rPr>
      </w:pPr>
    </w:p>
    <w:p w:rsidR="0018150C" w:rsidRPr="00CB0A30" w:rsidRDefault="0018150C" w:rsidP="003C1B70">
      <w:pPr>
        <w:keepNext/>
        <w:keepLines/>
        <w:spacing w:after="0" w:line="240" w:lineRule="auto"/>
        <w:ind w:firstLine="227"/>
        <w:outlineLvl w:val="0"/>
        <w:rPr>
          <w:rFonts w:ascii="Times New Roman" w:eastAsia="Times New Roman" w:hAnsi="Times New Roman" w:cs="Times New Roman"/>
          <w:b/>
          <w:bCs/>
          <w:sz w:val="20"/>
          <w:szCs w:val="20"/>
          <w:lang w:eastAsia="ru-RU"/>
        </w:rPr>
      </w:pPr>
    </w:p>
    <w:p w:rsidR="00621865" w:rsidRDefault="00621865" w:rsidP="003C1B70">
      <w:pPr>
        <w:keepNext/>
        <w:keepLines/>
        <w:spacing w:after="0" w:line="240" w:lineRule="auto"/>
        <w:outlineLvl w:val="0"/>
        <w:rPr>
          <w:rFonts w:ascii="Times New Roman" w:eastAsia="Times New Roman" w:hAnsi="Times New Roman" w:cs="Times New Roman"/>
          <w:b/>
          <w:bCs/>
          <w:sz w:val="20"/>
          <w:szCs w:val="20"/>
          <w:lang w:eastAsia="ru-RU"/>
        </w:rPr>
      </w:pPr>
    </w:p>
    <w:p w:rsidR="005D5340" w:rsidRDefault="005D5340" w:rsidP="003C1B70">
      <w:pPr>
        <w:keepNext/>
        <w:keepLines/>
        <w:spacing w:after="0" w:line="240" w:lineRule="auto"/>
        <w:outlineLvl w:val="0"/>
        <w:rPr>
          <w:rFonts w:ascii="Times New Roman" w:eastAsia="Times New Roman" w:hAnsi="Times New Roman" w:cs="Times New Roman"/>
          <w:b/>
          <w:bCs/>
          <w:sz w:val="20"/>
          <w:szCs w:val="20"/>
          <w:lang w:eastAsia="ru-RU"/>
        </w:rPr>
      </w:pPr>
    </w:p>
    <w:p w:rsidR="0018150C" w:rsidRPr="00CB0A30" w:rsidRDefault="0018150C" w:rsidP="003C1B70">
      <w:pPr>
        <w:keepNext/>
        <w:keepLines/>
        <w:spacing w:after="0" w:line="240" w:lineRule="auto"/>
        <w:outlineLvl w:val="0"/>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2.1. Рабочие программы учебных предметов</w:t>
      </w:r>
    </w:p>
    <w:p w:rsidR="0018150C" w:rsidRPr="00CB0A30" w:rsidRDefault="0018150C" w:rsidP="003C1B70">
      <w:pPr>
        <w:keepNext/>
        <w:keepLines/>
        <w:spacing w:after="0" w:line="240" w:lineRule="auto"/>
        <w:outlineLvl w:val="0"/>
        <w:rPr>
          <w:rFonts w:ascii="Times New Roman" w:eastAsia="Times New Roman" w:hAnsi="Times New Roman" w:cs="Times New Roman"/>
          <w:b/>
          <w:bCs/>
          <w:sz w:val="20"/>
          <w:szCs w:val="20"/>
          <w:lang w:eastAsia="ru-RU"/>
        </w:rPr>
      </w:pPr>
    </w:p>
    <w:p w:rsidR="00621865" w:rsidRDefault="00621865" w:rsidP="003C1B70">
      <w:pPr>
        <w:spacing w:after="0" w:line="240" w:lineRule="auto"/>
        <w:rPr>
          <w:rFonts w:ascii="Times New Roman" w:hAnsi="Times New Roman" w:cs="Times New Roman"/>
          <w:b/>
          <w:bCs/>
          <w:sz w:val="20"/>
          <w:szCs w:val="20"/>
          <w:lang w:eastAsia="ru-RU"/>
        </w:rPr>
      </w:pPr>
    </w:p>
    <w:p w:rsidR="0018150C" w:rsidRPr="00CB0A30" w:rsidRDefault="0018150C" w:rsidP="003C1B70">
      <w:pPr>
        <w:spacing w:after="0" w:line="240" w:lineRule="auto"/>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РУССКИЙ ЯЗЫК</w:t>
      </w:r>
    </w:p>
    <w:p w:rsidR="008353C0" w:rsidRPr="00CB0A30" w:rsidRDefault="008353C0" w:rsidP="003C1B70">
      <w:pPr>
        <w:widowControl w:val="0"/>
        <w:autoSpaceDE w:val="0"/>
        <w:autoSpaceDN w:val="0"/>
        <w:adjustRightInd w:val="0"/>
        <w:spacing w:after="0" w:line="240" w:lineRule="auto"/>
        <w:textAlignment w:val="center"/>
        <w:rPr>
          <w:rFonts w:ascii="Times New Roman" w:eastAsia="Times New Roman" w:hAnsi="Times New Roman" w:cs="Times New Roman"/>
          <w:color w:val="000000"/>
          <w:sz w:val="20"/>
          <w:szCs w:val="20"/>
          <w:lang w:eastAsia="ru-RU"/>
        </w:rPr>
      </w:pPr>
    </w:p>
    <w:p w:rsidR="008353C0" w:rsidRPr="00CB0A30" w:rsidRDefault="008353C0" w:rsidP="003C1B70">
      <w:pPr>
        <w:widowControl w:val="0"/>
        <w:suppressAutoHyphens/>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ПОЯСНИТЕЛЬНАЯ ЗАПИСКА</w:t>
      </w:r>
    </w:p>
    <w:p w:rsidR="008353C0" w:rsidRPr="00CB0A30" w:rsidRDefault="008353C0" w:rsidP="003C1B70">
      <w:pPr>
        <w:widowControl w:val="0"/>
        <w:autoSpaceDE w:val="0"/>
        <w:autoSpaceDN w:val="0"/>
        <w:adjustRightInd w:val="0"/>
        <w:spacing w:after="0" w:line="240" w:lineRule="auto"/>
        <w:textAlignment w:val="center"/>
        <w:rPr>
          <w:rFonts w:ascii="Times New Roman" w:eastAsia="Times New Roman" w:hAnsi="Times New Roman" w:cs="Times New Roman"/>
          <w:color w:val="000000"/>
          <w:sz w:val="20"/>
          <w:szCs w:val="20"/>
          <w:lang w:eastAsia="ru-RU"/>
        </w:rPr>
      </w:pPr>
    </w:p>
    <w:p w:rsidR="008353C0" w:rsidRDefault="009C0C2C"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w:t>
      </w:r>
      <w:r w:rsidR="008353C0" w:rsidRPr="00CB0A30">
        <w:rPr>
          <w:rFonts w:ascii="Times New Roman" w:eastAsia="Times New Roman" w:hAnsi="Times New Roman" w:cs="Times New Roman"/>
          <w:sz w:val="20"/>
          <w:szCs w:val="20"/>
          <w:lang w:eastAsia="ru-RU"/>
        </w:rPr>
        <w:t>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w:t>
      </w:r>
      <w:r w:rsidR="00004E95" w:rsidRPr="00CB0A30">
        <w:rPr>
          <w:rFonts w:ascii="Times New Roman" w:eastAsia="Times New Roman" w:hAnsi="Times New Roman" w:cs="Times New Roman"/>
          <w:sz w:val="20"/>
          <w:szCs w:val="20"/>
          <w:lang w:eastAsia="ru-RU"/>
        </w:rPr>
        <w:t xml:space="preserve"> </w:t>
      </w:r>
      <w:r w:rsidR="008353C0" w:rsidRPr="00CB0A30">
        <w:rPr>
          <w:rFonts w:ascii="Times New Roman" w:eastAsia="Times New Roman" w:hAnsi="Times New Roman" w:cs="Times New Roman"/>
          <w:sz w:val="20"/>
          <w:szCs w:val="20"/>
          <w:lang w:eastAsia="ru-RU"/>
        </w:rPr>
        <w:t>— ФГОС НОО)</w:t>
      </w:r>
      <w:r w:rsidR="008353C0" w:rsidRPr="00CB0A30">
        <w:rPr>
          <w:rFonts w:ascii="Times New Roman" w:eastAsia="Times New Roman" w:hAnsi="Times New Roman" w:cs="Times New Roman"/>
          <w:sz w:val="20"/>
          <w:szCs w:val="20"/>
          <w:vertAlign w:val="superscript"/>
          <w:lang w:eastAsia="ru-RU"/>
        </w:rPr>
        <w:footnoteReference w:id="1"/>
      </w:r>
      <w:r w:rsidR="008353C0" w:rsidRPr="00CB0A30">
        <w:rPr>
          <w:rFonts w:ascii="Times New Roman" w:eastAsia="Times New Roman" w:hAnsi="Times New Roman" w:cs="Times New Roman"/>
          <w:sz w:val="20"/>
          <w:szCs w:val="20"/>
          <w:lang w:eastAsia="ru-RU"/>
        </w:rPr>
        <w:t>, а также ориентирована на целевые приоритет</w:t>
      </w:r>
      <w:r w:rsidR="00373C66" w:rsidRPr="00CB0A30">
        <w:rPr>
          <w:rFonts w:ascii="Times New Roman" w:eastAsia="Times New Roman" w:hAnsi="Times New Roman" w:cs="Times New Roman"/>
          <w:sz w:val="20"/>
          <w:szCs w:val="20"/>
          <w:lang w:eastAsia="ru-RU"/>
        </w:rPr>
        <w:t xml:space="preserve">ы, сформулированные в Рабочей </w:t>
      </w:r>
      <w:r w:rsidR="008353C0" w:rsidRPr="00CB0A30">
        <w:rPr>
          <w:rFonts w:ascii="Times New Roman" w:eastAsia="Times New Roman" w:hAnsi="Times New Roman" w:cs="Times New Roman"/>
          <w:sz w:val="20"/>
          <w:szCs w:val="20"/>
          <w:lang w:eastAsia="ru-RU"/>
        </w:rPr>
        <w:t>программе воспитания</w:t>
      </w:r>
      <w:r w:rsidR="008353C0" w:rsidRPr="00CB0A30">
        <w:rPr>
          <w:rFonts w:ascii="Times New Roman" w:eastAsia="Times New Roman" w:hAnsi="Times New Roman" w:cs="Times New Roman"/>
          <w:sz w:val="20"/>
          <w:szCs w:val="20"/>
          <w:vertAlign w:val="superscript"/>
          <w:lang w:eastAsia="ru-RU"/>
        </w:rPr>
        <w:footnoteReference w:id="2"/>
      </w:r>
      <w:r w:rsidR="008353C0"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w:t>
      </w:r>
      <w:proofErr w:type="gramStart"/>
      <w:r w:rsidRPr="00CB0A30">
        <w:rPr>
          <w:rFonts w:ascii="Times New Roman" w:eastAsia="Times New Roman" w:hAnsi="Times New Roman" w:cs="Times New Roman"/>
          <w:sz w:val="20"/>
          <w:szCs w:val="20"/>
          <w:lang w:eastAsia="ru-RU"/>
        </w:rPr>
        <w:t>в обществе</w:t>
      </w:r>
      <w:proofErr w:type="gramEnd"/>
      <w:r w:rsidRPr="00CB0A30">
        <w:rPr>
          <w:rFonts w:ascii="Times New Roman" w:eastAsia="Times New Roman" w:hAnsi="Times New Roman" w:cs="Times New Roman"/>
          <w:sz w:val="20"/>
          <w:szCs w:val="20"/>
          <w:lang w:eastAsia="ru-RU"/>
        </w:rPr>
        <w:t xml:space="preserve">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Изучение русского языка в начальной школе направлено на достижение следующих целей: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 xml:space="preserve">овладение первоначальными научными представлениями о системе русского языка: фонетике, графике, лексике, </w:t>
      </w:r>
      <w:proofErr w:type="spellStart"/>
      <w:r w:rsidRPr="00CB0A30">
        <w:rPr>
          <w:rFonts w:ascii="Times New Roman" w:eastAsia="Times New Roman" w:hAnsi="Times New Roman" w:cs="Times New Roman"/>
          <w:sz w:val="20"/>
          <w:szCs w:val="20"/>
          <w:lang w:eastAsia="ru-RU"/>
        </w:rPr>
        <w:t>морфемике</w:t>
      </w:r>
      <w:proofErr w:type="spellEnd"/>
      <w:r w:rsidRPr="00CB0A30">
        <w:rPr>
          <w:rFonts w:ascii="Times New Roman" w:eastAsia="Times New Roman" w:hAnsi="Times New Roman" w:cs="Times New Roman"/>
          <w:sz w:val="20"/>
          <w:szCs w:val="20"/>
          <w:lang w:eastAsia="ru-RU"/>
        </w:rPr>
        <w:t>,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развитие функциональной грамотности, готовности к успешному взаимодействию с изменяющимся миром и дальнейшему успешному образованию.</w:t>
      </w:r>
    </w:p>
    <w:p w:rsidR="008353C0" w:rsidRPr="00CB0A30" w:rsidRDefault="00373C66"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w:t>
      </w:r>
      <w:r w:rsidR="008353C0" w:rsidRPr="00CB0A30">
        <w:rPr>
          <w:rFonts w:ascii="Times New Roman" w:eastAsia="Times New Roman" w:hAnsi="Times New Roman" w:cs="Times New Roman"/>
          <w:sz w:val="20"/>
          <w:szCs w:val="20"/>
          <w:lang w:eastAsia="ru-RU"/>
        </w:rPr>
        <w:t>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8353C0" w:rsidRPr="00CB0A30" w:rsidRDefault="00373C66"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w:t>
      </w:r>
      <w:r w:rsidR="008353C0" w:rsidRPr="00CB0A30">
        <w:rPr>
          <w:rFonts w:ascii="Times New Roman" w:eastAsia="Times New Roman" w:hAnsi="Times New Roman" w:cs="Times New Roman"/>
          <w:sz w:val="20"/>
          <w:szCs w:val="20"/>
          <w:lang w:eastAsia="ru-RU"/>
        </w:rPr>
        <w:t>абочая программа позволит учителю:</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w:t>
      </w:r>
      <w:r w:rsidR="00004E95"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ФГОС НОО;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2) определить и структурировать планируемые результаты обучения и содержание учебного предмета «Русский язык» по годам обучения в соо</w:t>
      </w:r>
      <w:r w:rsidR="00373C66" w:rsidRPr="00CB0A30">
        <w:rPr>
          <w:rFonts w:ascii="Times New Roman" w:eastAsia="Times New Roman" w:hAnsi="Times New Roman" w:cs="Times New Roman"/>
          <w:sz w:val="20"/>
          <w:szCs w:val="20"/>
          <w:lang w:eastAsia="ru-RU"/>
        </w:rPr>
        <w:t xml:space="preserve">тветствии с ФГОС НОО, </w:t>
      </w:r>
      <w:r w:rsidRPr="00CB0A30">
        <w:rPr>
          <w:rFonts w:ascii="Times New Roman" w:eastAsia="Times New Roman" w:hAnsi="Times New Roman" w:cs="Times New Roman"/>
          <w:sz w:val="20"/>
          <w:szCs w:val="20"/>
          <w:lang w:eastAsia="ru-RU"/>
        </w:rPr>
        <w:t>основной образовательной программой на</w:t>
      </w:r>
      <w:r w:rsidR="00373C66" w:rsidRPr="00CB0A30">
        <w:rPr>
          <w:rFonts w:ascii="Times New Roman" w:eastAsia="Times New Roman" w:hAnsi="Times New Roman" w:cs="Times New Roman"/>
          <w:sz w:val="20"/>
          <w:szCs w:val="20"/>
          <w:lang w:eastAsia="ru-RU"/>
        </w:rPr>
        <w:t xml:space="preserve">чального общего образования, Рабочей </w:t>
      </w:r>
      <w:r w:rsidRPr="00CB0A30">
        <w:rPr>
          <w:rFonts w:ascii="Times New Roman" w:eastAsia="Times New Roman" w:hAnsi="Times New Roman" w:cs="Times New Roman"/>
          <w:sz w:val="20"/>
          <w:szCs w:val="20"/>
          <w:lang w:eastAsia="ru-RU"/>
        </w:rPr>
        <w:t>программой воспитания;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8353C0" w:rsidRPr="00CB0A30" w:rsidRDefault="00373C66"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w:t>
      </w:r>
      <w:r w:rsidR="008353C0" w:rsidRPr="00CB0A30">
        <w:rPr>
          <w:rFonts w:ascii="Times New Roman" w:eastAsia="Times New Roman" w:hAnsi="Times New Roman" w:cs="Times New Roman"/>
          <w:sz w:val="20"/>
          <w:szCs w:val="20"/>
          <w:lang w:eastAsia="ru-RU"/>
        </w:rPr>
        <w:t>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004E95"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Общее число часов, отведённых на изучение «Русского языка», — 675 (5 часов в неделю в каждом классе): в 1 классе</w:t>
      </w:r>
      <w:r w:rsidR="00004E95"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165</w:t>
      </w:r>
      <w:r w:rsidR="00004E95"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ч, во 2—4 классах</w:t>
      </w:r>
      <w:r w:rsidR="00004E95"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по 170 ч.</w:t>
      </w:r>
    </w:p>
    <w:p w:rsidR="00004E95" w:rsidRPr="00CB0A30" w:rsidRDefault="00004E95"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76312D">
      <w:pPr>
        <w:tabs>
          <w:tab w:val="left" w:pos="567"/>
        </w:tabs>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СОДЕРЖАНИЕ обучения</w:t>
      </w:r>
    </w:p>
    <w:p w:rsidR="00A63AE0" w:rsidRPr="00CB0A30" w:rsidRDefault="00A63AE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A63AE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1 КЛАСС</w:t>
      </w:r>
    </w:p>
    <w:p w:rsidR="00004E95" w:rsidRPr="00CB0A30" w:rsidRDefault="00004E95"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Обучение грамоте</w:t>
      </w:r>
      <w:r w:rsidRPr="00CB0A30">
        <w:rPr>
          <w:rFonts w:ascii="Times New Roman" w:hAnsi="Times New Roman" w:cs="Times New Roman"/>
          <w:b/>
          <w:bCs/>
          <w:sz w:val="20"/>
          <w:szCs w:val="20"/>
          <w:vertAlign w:val="superscript"/>
          <w:lang w:eastAsia="ru-RU"/>
        </w:rPr>
        <w:footnoteReference w:id="3"/>
      </w:r>
    </w:p>
    <w:p w:rsidR="00004E95" w:rsidRPr="00CB0A30" w:rsidRDefault="00004E95"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Развитие речи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Понимание текста при его прослушивании и при самостоятельном чтении вслух.</w:t>
      </w:r>
    </w:p>
    <w:p w:rsidR="00004E95" w:rsidRPr="00CB0A30" w:rsidRDefault="00004E95"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Слово и предложение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Различение слова и предложения. Работа с предложением: выделение слов, изменение их порядка.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Восприятие слова как объекта изучения, материала для анализа. Наблюдение над значением слова.</w:t>
      </w:r>
    </w:p>
    <w:p w:rsidR="00004E95" w:rsidRPr="00CB0A30" w:rsidRDefault="00004E95"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Фонетика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Звуки речи. Единство звукового состава слова и его значения.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Различение гласных и согласных звуков, гласных ударных и безударных, согласных твёрдых и мягких, звонких и глухих.</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Определение места ударения.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Слог как минимальная произносительная единица. Количество слогов в слове. Ударный слог.</w:t>
      </w:r>
    </w:p>
    <w:p w:rsidR="00004E95" w:rsidRPr="00CB0A30" w:rsidRDefault="00004E95"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Графика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Различение звука и буквы: буква как знак звука. Слоговой принцип русской графики. Буквы гласных как показатель </w:t>
      </w:r>
      <w:r w:rsidRPr="00CB0A30">
        <w:rPr>
          <w:rFonts w:ascii="Times New Roman" w:eastAsia="Times New Roman" w:hAnsi="Times New Roman" w:cs="Times New Roman"/>
          <w:spacing w:val="-1"/>
          <w:sz w:val="20"/>
          <w:szCs w:val="20"/>
          <w:lang w:eastAsia="ru-RU"/>
        </w:rPr>
        <w:t xml:space="preserve">твёрдости — мягкости согласных звуков. Функции букв </w:t>
      </w:r>
      <w:r w:rsidRPr="00CB0A30">
        <w:rPr>
          <w:rFonts w:ascii="Times New Roman" w:eastAsia="Times New Roman" w:hAnsi="Times New Roman" w:cs="Times New Roman"/>
          <w:b/>
          <w:bCs/>
          <w:i/>
          <w:iCs/>
          <w:spacing w:val="-1"/>
          <w:sz w:val="20"/>
          <w:szCs w:val="20"/>
          <w:lang w:eastAsia="ru-RU"/>
        </w:rPr>
        <w:t>е</w:t>
      </w:r>
      <w:r w:rsidRPr="00CB0A30">
        <w:rPr>
          <w:rFonts w:ascii="Times New Roman" w:eastAsia="Times New Roman" w:hAnsi="Times New Roman" w:cs="Times New Roman"/>
          <w:spacing w:val="-1"/>
          <w:sz w:val="20"/>
          <w:szCs w:val="20"/>
          <w:lang w:eastAsia="ru-RU"/>
        </w:rPr>
        <w:t xml:space="preserve">, </w:t>
      </w:r>
      <w:r w:rsidRPr="00CB0A30">
        <w:rPr>
          <w:rFonts w:ascii="Times New Roman" w:eastAsia="Times New Roman" w:hAnsi="Times New Roman" w:cs="Times New Roman"/>
          <w:b/>
          <w:bCs/>
          <w:i/>
          <w:iCs/>
          <w:spacing w:val="-1"/>
          <w:sz w:val="20"/>
          <w:szCs w:val="20"/>
          <w:lang w:eastAsia="ru-RU"/>
        </w:rPr>
        <w:t>ё</w:t>
      </w:r>
      <w:r w:rsidRPr="00CB0A30">
        <w:rPr>
          <w:rFonts w:ascii="Times New Roman" w:eastAsia="Times New Roman" w:hAnsi="Times New Roman" w:cs="Times New Roman"/>
          <w:spacing w:val="-1"/>
          <w:sz w:val="20"/>
          <w:szCs w:val="20"/>
          <w:lang w:eastAsia="ru-RU"/>
        </w:rPr>
        <w:t xml:space="preserve">, </w:t>
      </w:r>
      <w:r w:rsidRPr="00CB0A30">
        <w:rPr>
          <w:rFonts w:ascii="Times New Roman" w:eastAsia="Times New Roman" w:hAnsi="Times New Roman" w:cs="Times New Roman"/>
          <w:b/>
          <w:bCs/>
          <w:i/>
          <w:iCs/>
          <w:spacing w:val="-1"/>
          <w:sz w:val="20"/>
          <w:szCs w:val="20"/>
          <w:lang w:eastAsia="ru-RU"/>
        </w:rPr>
        <w:t>ю</w:t>
      </w:r>
      <w:r w:rsidRPr="00CB0A30">
        <w:rPr>
          <w:rFonts w:ascii="Times New Roman" w:eastAsia="Times New Roman" w:hAnsi="Times New Roman" w:cs="Times New Roman"/>
          <w:spacing w:val="-1"/>
          <w:sz w:val="20"/>
          <w:szCs w:val="20"/>
          <w:lang w:eastAsia="ru-RU"/>
        </w:rPr>
        <w:t xml:space="preserve">, </w:t>
      </w:r>
      <w:r w:rsidRPr="00CB0A30">
        <w:rPr>
          <w:rFonts w:ascii="Times New Roman" w:eastAsia="Times New Roman" w:hAnsi="Times New Roman" w:cs="Times New Roman"/>
          <w:b/>
          <w:bCs/>
          <w:i/>
          <w:iCs/>
          <w:spacing w:val="-1"/>
          <w:sz w:val="20"/>
          <w:szCs w:val="20"/>
          <w:lang w:eastAsia="ru-RU"/>
        </w:rPr>
        <w:t>я</w:t>
      </w:r>
      <w:r w:rsidRPr="00CB0A30">
        <w:rPr>
          <w:rFonts w:ascii="Times New Roman" w:eastAsia="Times New Roman" w:hAnsi="Times New Roman" w:cs="Times New Roman"/>
          <w:spacing w:val="-1"/>
          <w:sz w:val="20"/>
          <w:szCs w:val="20"/>
          <w:lang w:eastAsia="ru-RU"/>
        </w:rPr>
        <w:t>.</w:t>
      </w:r>
      <w:r w:rsidRPr="00CB0A30">
        <w:rPr>
          <w:rFonts w:ascii="Times New Roman" w:eastAsia="Times New Roman" w:hAnsi="Times New Roman" w:cs="Times New Roman"/>
          <w:sz w:val="20"/>
          <w:szCs w:val="20"/>
          <w:lang w:eastAsia="ru-RU"/>
        </w:rPr>
        <w:t xml:space="preserve"> Мягкий знак как показатель мягкости предшествующего согласного звука в конце слова.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Последовательность букв в русском алфавите.</w:t>
      </w:r>
    </w:p>
    <w:p w:rsidR="00004E95" w:rsidRPr="00CB0A30" w:rsidRDefault="00004E95"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lastRenderedPageBreak/>
        <w:t>Чтение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04E95" w:rsidRPr="00CB0A30" w:rsidRDefault="00004E95"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Письмо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Функция небуквенных графических средств: пробела между словами, знака переноса.</w:t>
      </w:r>
    </w:p>
    <w:p w:rsidR="00004E95" w:rsidRPr="00CB0A30" w:rsidRDefault="00004E95"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Орфография и пунктуация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Правила правописания и их применение: раздельное написание слов; обозначение гласных после шипящих в сочетаниях </w:t>
      </w:r>
      <w:proofErr w:type="spellStart"/>
      <w:r w:rsidRPr="00CB0A30">
        <w:rPr>
          <w:rFonts w:ascii="Times New Roman" w:eastAsia="Times New Roman" w:hAnsi="Times New Roman" w:cs="Times New Roman"/>
          <w:b/>
          <w:bCs/>
          <w:i/>
          <w:iCs/>
          <w:sz w:val="20"/>
          <w:szCs w:val="20"/>
          <w:lang w:eastAsia="ru-RU"/>
        </w:rPr>
        <w:t>жи</w:t>
      </w:r>
      <w:proofErr w:type="spellEnd"/>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ши</w:t>
      </w:r>
      <w:r w:rsidRPr="00CB0A30">
        <w:rPr>
          <w:rFonts w:ascii="Times New Roman" w:eastAsia="Times New Roman" w:hAnsi="Times New Roman" w:cs="Times New Roman"/>
          <w:sz w:val="20"/>
          <w:szCs w:val="20"/>
          <w:lang w:eastAsia="ru-RU"/>
        </w:rPr>
        <w:t xml:space="preserve"> (в положении под ударением), </w:t>
      </w:r>
      <w:proofErr w:type="spellStart"/>
      <w:r w:rsidRPr="00CB0A30">
        <w:rPr>
          <w:rFonts w:ascii="Times New Roman" w:eastAsia="Times New Roman" w:hAnsi="Times New Roman" w:cs="Times New Roman"/>
          <w:b/>
          <w:bCs/>
          <w:i/>
          <w:iCs/>
          <w:sz w:val="20"/>
          <w:szCs w:val="20"/>
          <w:lang w:eastAsia="ru-RU"/>
        </w:rPr>
        <w:t>ча</w:t>
      </w:r>
      <w:proofErr w:type="spellEnd"/>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ща</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чу</w:t>
      </w:r>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b/>
          <w:bCs/>
          <w:i/>
          <w:iCs/>
          <w:sz w:val="20"/>
          <w:szCs w:val="20"/>
          <w:lang w:eastAsia="ru-RU"/>
        </w:rPr>
        <w:t>щу</w:t>
      </w:r>
      <w:proofErr w:type="spellEnd"/>
      <w:r w:rsidRPr="00CB0A30">
        <w:rPr>
          <w:rFonts w:ascii="Times New Roman" w:eastAsia="Times New Roman" w:hAnsi="Times New Roman" w:cs="Times New Roman"/>
          <w:sz w:val="20"/>
          <w:szCs w:val="20"/>
          <w:lang w:eastAsia="ru-RU"/>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004E95" w:rsidRPr="00CB0A30" w:rsidRDefault="00004E95" w:rsidP="003C1B70">
      <w:pPr>
        <w:rPr>
          <w:rFonts w:ascii="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Систематический курс</w:t>
      </w:r>
    </w:p>
    <w:p w:rsidR="00004E95" w:rsidRPr="00CB0A30" w:rsidRDefault="00004E95"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Общие сведения о языке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Язык как основное средство человеческого общения. Цели и</w:t>
      </w:r>
      <w:r w:rsidR="00004E95"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ситуации общения.</w:t>
      </w:r>
    </w:p>
    <w:p w:rsidR="00004E95" w:rsidRPr="00CB0A30" w:rsidRDefault="00004E95"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Фонетика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Слог. Количество слогов в слове. Ударный слог. Деление слов на слоги (простые случаи, без стечения согласных).</w:t>
      </w:r>
    </w:p>
    <w:p w:rsidR="00004E95" w:rsidRPr="00CB0A30" w:rsidRDefault="00004E95"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Графика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Звук и буква. Различение звуков и букв. Обозначение на письме твёрдости согласных звуков буквами </w:t>
      </w:r>
      <w:r w:rsidRPr="00CB0A30">
        <w:rPr>
          <w:rFonts w:ascii="Times New Roman" w:eastAsia="Times New Roman" w:hAnsi="Times New Roman" w:cs="Times New Roman"/>
          <w:b/>
          <w:bCs/>
          <w:i/>
          <w:iCs/>
          <w:sz w:val="20"/>
          <w:szCs w:val="20"/>
          <w:lang w:eastAsia="ru-RU"/>
        </w:rPr>
        <w:t>а</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о</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у</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ы</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э</w:t>
      </w:r>
      <w:r w:rsidRPr="00CB0A30">
        <w:rPr>
          <w:rFonts w:ascii="Times New Roman" w:eastAsia="Times New Roman" w:hAnsi="Times New Roman" w:cs="Times New Roman"/>
          <w:sz w:val="20"/>
          <w:szCs w:val="20"/>
          <w:lang w:eastAsia="ru-RU"/>
        </w:rPr>
        <w:t xml:space="preserve">; слова с буквой </w:t>
      </w:r>
      <w:r w:rsidRPr="00CB0A30">
        <w:rPr>
          <w:rFonts w:ascii="Times New Roman" w:eastAsia="Times New Roman" w:hAnsi="Times New Roman" w:cs="Times New Roman"/>
          <w:b/>
          <w:bCs/>
          <w:i/>
          <w:iCs/>
          <w:sz w:val="20"/>
          <w:szCs w:val="20"/>
          <w:lang w:eastAsia="ru-RU"/>
        </w:rPr>
        <w:t>э</w:t>
      </w:r>
      <w:r w:rsidRPr="00CB0A30">
        <w:rPr>
          <w:rFonts w:ascii="Times New Roman" w:eastAsia="Times New Roman" w:hAnsi="Times New Roman" w:cs="Times New Roman"/>
          <w:sz w:val="20"/>
          <w:szCs w:val="20"/>
          <w:lang w:eastAsia="ru-RU"/>
        </w:rPr>
        <w:t xml:space="preserve">. Обозначение на письме мягкости согласных звуков буквами </w:t>
      </w:r>
      <w:r w:rsidRPr="00CB0A30">
        <w:rPr>
          <w:rFonts w:ascii="Times New Roman" w:eastAsia="Times New Roman" w:hAnsi="Times New Roman" w:cs="Times New Roman"/>
          <w:b/>
          <w:bCs/>
          <w:i/>
          <w:iCs/>
          <w:sz w:val="20"/>
          <w:szCs w:val="20"/>
          <w:lang w:eastAsia="ru-RU"/>
        </w:rPr>
        <w:t>е</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ё</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ю</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я</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и</w:t>
      </w:r>
      <w:r w:rsidRPr="00CB0A30">
        <w:rPr>
          <w:rFonts w:ascii="Times New Roman" w:eastAsia="Times New Roman" w:hAnsi="Times New Roman" w:cs="Times New Roman"/>
          <w:sz w:val="20"/>
          <w:szCs w:val="20"/>
          <w:lang w:eastAsia="ru-RU"/>
        </w:rPr>
        <w:t xml:space="preserve">. Функции букв </w:t>
      </w:r>
      <w:r w:rsidRPr="00CB0A30">
        <w:rPr>
          <w:rFonts w:ascii="Times New Roman" w:eastAsia="Times New Roman" w:hAnsi="Times New Roman" w:cs="Times New Roman"/>
          <w:b/>
          <w:bCs/>
          <w:i/>
          <w:iCs/>
          <w:sz w:val="20"/>
          <w:szCs w:val="20"/>
          <w:lang w:eastAsia="ru-RU"/>
        </w:rPr>
        <w:t>е</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ё</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ю</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я</w:t>
      </w:r>
      <w:r w:rsidRPr="00CB0A30">
        <w:rPr>
          <w:rFonts w:ascii="Times New Roman" w:eastAsia="Times New Roman" w:hAnsi="Times New Roman" w:cs="Times New Roman"/>
          <w:sz w:val="20"/>
          <w:szCs w:val="20"/>
          <w:lang w:eastAsia="ru-RU"/>
        </w:rPr>
        <w:t>. Мягкий знак как показатель мягкости предшествующего согласного звука в конце слова.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 xml:space="preserve">Установление соотношения звукового и буквенного состава слова в словах типа </w:t>
      </w:r>
      <w:r w:rsidRPr="00CB0A30">
        <w:rPr>
          <w:rFonts w:ascii="Times New Roman" w:eastAsia="Times New Roman" w:hAnsi="Times New Roman" w:cs="Times New Roman"/>
          <w:i/>
          <w:iCs/>
          <w:sz w:val="20"/>
          <w:szCs w:val="20"/>
          <w:lang w:eastAsia="ru-RU"/>
        </w:rPr>
        <w:t>стол</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i/>
          <w:iCs/>
          <w:sz w:val="20"/>
          <w:szCs w:val="20"/>
          <w:lang w:eastAsia="ru-RU"/>
        </w:rPr>
        <w:t>конь.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Небуквенные графические средства: пробел между словами, знак переноса.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Русский алфавит: правильное название букв, их последовательность. Использование алфавита для упорядочения списка слов.</w:t>
      </w:r>
    </w:p>
    <w:p w:rsidR="00004E95" w:rsidRPr="00CB0A30" w:rsidRDefault="00004E95"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Орфоэпия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04E95" w:rsidRPr="00CB0A30" w:rsidRDefault="00004E95"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Лексика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sz w:val="20"/>
          <w:szCs w:val="20"/>
          <w:lang w:eastAsia="ru-RU"/>
        </w:rPr>
        <w:t>Слово как единица языка (ознакомление).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Слово как название предмета, признака предмета, действия предмета (ознакомление).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Выявление слов, значение которых требует уточнения.</w:t>
      </w:r>
    </w:p>
    <w:p w:rsidR="00004E95" w:rsidRPr="00CB0A30" w:rsidRDefault="00004E95"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Синтаксис</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Предложение как единица языка (ознакомление).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Слово, предложение (наблюдение над сходством и различием). Установление связи слов в предложении при помощи смысловых вопросов.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Восстановление деформированных предложений. Составление предложений из набора форм слов.</w:t>
      </w:r>
    </w:p>
    <w:p w:rsidR="00004E95" w:rsidRPr="00CB0A30" w:rsidRDefault="00004E95"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Орфография и пунктуация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Правила правописания и их применение:</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раздельное написание слов в предложении;</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прописная буква в начале предложения и в именах собственных: в именах и фамилиях людей, кличках животных;</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перенос слов (без учёта морфемного членения слова);</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гласные после шипящих в сочетаниях </w:t>
      </w:r>
      <w:proofErr w:type="spellStart"/>
      <w:r w:rsidRPr="00CB0A30">
        <w:rPr>
          <w:rFonts w:ascii="Times New Roman" w:eastAsia="Times New Roman" w:hAnsi="Times New Roman" w:cs="Times New Roman"/>
          <w:b/>
          <w:bCs/>
          <w:i/>
          <w:iCs/>
          <w:sz w:val="20"/>
          <w:szCs w:val="20"/>
          <w:lang w:eastAsia="ru-RU"/>
        </w:rPr>
        <w:t>жи</w:t>
      </w:r>
      <w:proofErr w:type="spellEnd"/>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ши</w:t>
      </w:r>
      <w:r w:rsidRPr="00CB0A30">
        <w:rPr>
          <w:rFonts w:ascii="Times New Roman" w:eastAsia="Times New Roman" w:hAnsi="Times New Roman" w:cs="Times New Roman"/>
          <w:sz w:val="20"/>
          <w:szCs w:val="20"/>
          <w:lang w:eastAsia="ru-RU"/>
        </w:rPr>
        <w:t xml:space="preserve"> (в положении под ударением), </w:t>
      </w:r>
      <w:proofErr w:type="spellStart"/>
      <w:r w:rsidRPr="00CB0A30">
        <w:rPr>
          <w:rFonts w:ascii="Times New Roman" w:eastAsia="Times New Roman" w:hAnsi="Times New Roman" w:cs="Times New Roman"/>
          <w:b/>
          <w:bCs/>
          <w:i/>
          <w:iCs/>
          <w:sz w:val="20"/>
          <w:szCs w:val="20"/>
          <w:lang w:eastAsia="ru-RU"/>
        </w:rPr>
        <w:t>ча</w:t>
      </w:r>
      <w:proofErr w:type="spellEnd"/>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ща</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чу</w:t>
      </w:r>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b/>
          <w:bCs/>
          <w:i/>
          <w:iCs/>
          <w:sz w:val="20"/>
          <w:szCs w:val="20"/>
          <w:lang w:eastAsia="ru-RU"/>
        </w:rPr>
        <w:t>щу</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сочетания </w:t>
      </w:r>
      <w:proofErr w:type="spellStart"/>
      <w:r w:rsidRPr="00CB0A30">
        <w:rPr>
          <w:rFonts w:ascii="Times New Roman" w:eastAsia="Times New Roman" w:hAnsi="Times New Roman" w:cs="Times New Roman"/>
          <w:b/>
          <w:bCs/>
          <w:i/>
          <w:iCs/>
          <w:sz w:val="20"/>
          <w:szCs w:val="20"/>
          <w:lang w:eastAsia="ru-RU"/>
        </w:rPr>
        <w:t>чк</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b/>
          <w:bCs/>
          <w:i/>
          <w:iCs/>
          <w:sz w:val="20"/>
          <w:szCs w:val="20"/>
          <w:lang w:eastAsia="ru-RU"/>
        </w:rPr>
        <w:t>чн</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слова с непроверяемыми гласными и согласными (перечень слов в орфографическом словаре учебника);</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знаки препинания в конце предложения: точка, вопросительный и восклицательный знаки.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Алгоритм списывания текста.</w:t>
      </w:r>
    </w:p>
    <w:p w:rsidR="00004E95" w:rsidRPr="00CB0A30" w:rsidRDefault="00004E95"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Развитие речи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Речь как основная форма общения между людьми. Текст как единица речи (ознакомление).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Нормы речевого этикета в ситуациях учебного и бытового общения (приветствие, прощание, извинение, благодарность, обращение с просьбой).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Изучение содержания учебного предмета «Русский язык» </w:t>
      </w:r>
      <w:r w:rsidRPr="00CB0A30">
        <w:rPr>
          <w:rFonts w:ascii="Times New Roman" w:eastAsia="Times New Roman" w:hAnsi="Times New Roman" w:cs="Times New Roman"/>
          <w:b/>
          <w:bCs/>
          <w:sz w:val="20"/>
          <w:szCs w:val="20"/>
          <w:lang w:eastAsia="ru-RU"/>
        </w:rPr>
        <w:t>в</w:t>
      </w:r>
      <w:r w:rsidR="00004E95" w:rsidRPr="00CB0A30">
        <w:rPr>
          <w:rFonts w:ascii="Times New Roman" w:eastAsia="Times New Roman" w:hAnsi="Times New Roman" w:cs="Times New Roman"/>
          <w:b/>
          <w:bCs/>
          <w:sz w:val="20"/>
          <w:szCs w:val="20"/>
          <w:lang w:eastAsia="ru-RU"/>
        </w:rPr>
        <w:t xml:space="preserve"> </w:t>
      </w:r>
      <w:r w:rsidRPr="00CB0A30">
        <w:rPr>
          <w:rFonts w:ascii="Times New Roman" w:eastAsia="Times New Roman" w:hAnsi="Times New Roman" w:cs="Times New Roman"/>
          <w:b/>
          <w:bCs/>
          <w:sz w:val="20"/>
          <w:szCs w:val="20"/>
          <w:lang w:eastAsia="ru-RU"/>
        </w:rPr>
        <w:t>первом классе</w:t>
      </w:r>
      <w:r w:rsidRPr="00CB0A30">
        <w:rPr>
          <w:rFonts w:ascii="Times New Roman" w:eastAsia="Times New Roman" w:hAnsi="Times New Roman" w:cs="Times New Roman"/>
          <w:sz w:val="20"/>
          <w:szCs w:val="20"/>
          <w:lang w:eastAsia="ru-RU"/>
        </w:rPr>
        <w:t xml:space="preserve"> способствует освоению </w:t>
      </w:r>
      <w:r w:rsidRPr="00CB0A30">
        <w:rPr>
          <w:rFonts w:ascii="Times New Roman" w:eastAsia="Times New Roman" w:hAnsi="Times New Roman" w:cs="Times New Roman"/>
          <w:b/>
          <w:bCs/>
          <w:sz w:val="20"/>
          <w:szCs w:val="20"/>
          <w:lang w:eastAsia="ru-RU"/>
        </w:rPr>
        <w:t>на пропедевтическом уровне</w:t>
      </w:r>
      <w:r w:rsidRPr="00CB0A30">
        <w:rPr>
          <w:rFonts w:ascii="Times New Roman" w:eastAsia="Times New Roman" w:hAnsi="Times New Roman" w:cs="Times New Roman"/>
          <w:sz w:val="20"/>
          <w:szCs w:val="20"/>
          <w:lang w:eastAsia="ru-RU"/>
        </w:rPr>
        <w:t xml:space="preserve"> ряда универсальных учебных действий.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sz w:val="20"/>
          <w:szCs w:val="20"/>
          <w:lang w:eastAsia="ru-RU"/>
        </w:rPr>
        <w:t>Познавательные универсальные учебные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Базовые логические действия</w:t>
      </w:r>
      <w:r w:rsidRPr="00CB0A30">
        <w:rPr>
          <w:rFonts w:ascii="Times New Roman" w:eastAsia="Times New Roman" w:hAnsi="Times New Roman" w:cs="Times New Roman"/>
          <w:sz w:val="20"/>
          <w:szCs w:val="20"/>
          <w:lang w:eastAsia="ru-RU"/>
        </w:rPr>
        <w:t>:</w:t>
      </w:r>
    </w:p>
    <w:p w:rsidR="008353C0" w:rsidRPr="00CB0A30" w:rsidRDefault="008353C0" w:rsidP="003C1B70">
      <w:pPr>
        <w:pStyle w:val="afa"/>
        <w:numPr>
          <w:ilvl w:val="0"/>
          <w:numId w:val="6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звуки в соответствии с учебной задачей;</w:t>
      </w:r>
    </w:p>
    <w:p w:rsidR="008353C0" w:rsidRPr="00CB0A30" w:rsidRDefault="008353C0" w:rsidP="003C1B70">
      <w:pPr>
        <w:pStyle w:val="afa"/>
        <w:numPr>
          <w:ilvl w:val="0"/>
          <w:numId w:val="6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звуковой и буквенный состав слова в соответствии с учебной задачей;</w:t>
      </w:r>
    </w:p>
    <w:p w:rsidR="008353C0" w:rsidRPr="00CB0A30" w:rsidRDefault="008353C0" w:rsidP="003C1B70">
      <w:pPr>
        <w:pStyle w:val="afa"/>
        <w:numPr>
          <w:ilvl w:val="0"/>
          <w:numId w:val="6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основания для сравнения звуков, слов (на основе образца);</w:t>
      </w:r>
    </w:p>
    <w:p w:rsidR="008353C0" w:rsidRPr="00CB0A30" w:rsidRDefault="008353C0" w:rsidP="003C1B70">
      <w:pPr>
        <w:pStyle w:val="afa"/>
        <w:numPr>
          <w:ilvl w:val="0"/>
          <w:numId w:val="6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w:t>
      </w:r>
      <w:r w:rsidR="00004E95"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заданным звуком.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Базовые исследовательские действия</w:t>
      </w:r>
      <w:r w:rsidRPr="00CB0A30">
        <w:rPr>
          <w:rFonts w:ascii="Times New Roman" w:eastAsia="Times New Roman" w:hAnsi="Times New Roman" w:cs="Times New Roman"/>
          <w:sz w:val="20"/>
          <w:szCs w:val="20"/>
          <w:lang w:eastAsia="ru-RU"/>
        </w:rPr>
        <w:t>:</w:t>
      </w:r>
    </w:p>
    <w:p w:rsidR="008353C0" w:rsidRPr="00CB0A30" w:rsidRDefault="008353C0" w:rsidP="003C1B70">
      <w:pPr>
        <w:pStyle w:val="afa"/>
        <w:numPr>
          <w:ilvl w:val="0"/>
          <w:numId w:val="6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проводить изменения звуковой модели по предложенному учителем правилу, подбирать слова к модели;</w:t>
      </w:r>
    </w:p>
    <w:p w:rsidR="008353C0" w:rsidRPr="00CB0A30" w:rsidRDefault="008353C0" w:rsidP="003C1B70">
      <w:pPr>
        <w:pStyle w:val="afa"/>
        <w:numPr>
          <w:ilvl w:val="0"/>
          <w:numId w:val="6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формулировать выводы о соответствии звукового и буквенного состава слова;</w:t>
      </w:r>
    </w:p>
    <w:p w:rsidR="008353C0" w:rsidRPr="00CB0A30" w:rsidRDefault="008353C0" w:rsidP="003C1B70">
      <w:pPr>
        <w:pStyle w:val="afa"/>
        <w:numPr>
          <w:ilvl w:val="0"/>
          <w:numId w:val="6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алфавит для самостоятельного упорядочивания списка слов.</w:t>
      </w:r>
    </w:p>
    <w:p w:rsidR="008353C0" w:rsidRPr="00CB0A30" w:rsidRDefault="008353C0" w:rsidP="003C1B70">
      <w:pPr>
        <w:spacing w:after="0" w:line="240" w:lineRule="auto"/>
        <w:ind w:firstLine="709"/>
        <w:rPr>
          <w:rFonts w:ascii="Times New Roman" w:hAnsi="Times New Roman" w:cs="Times New Roman"/>
          <w:i/>
          <w:iCs/>
          <w:sz w:val="20"/>
          <w:szCs w:val="20"/>
          <w:lang w:eastAsia="ru-RU"/>
        </w:rPr>
      </w:pPr>
      <w:r w:rsidRPr="00CB0A30">
        <w:rPr>
          <w:rFonts w:ascii="Times New Roman" w:hAnsi="Times New Roman" w:cs="Times New Roman"/>
          <w:i/>
          <w:iCs/>
          <w:sz w:val="20"/>
          <w:szCs w:val="20"/>
          <w:lang w:eastAsia="ru-RU"/>
        </w:rPr>
        <w:t>Работа с информацией:</w:t>
      </w:r>
    </w:p>
    <w:p w:rsidR="008353C0" w:rsidRPr="00CB0A30" w:rsidRDefault="008353C0" w:rsidP="003C1B70">
      <w:pPr>
        <w:pStyle w:val="afa"/>
        <w:numPr>
          <w:ilvl w:val="0"/>
          <w:numId w:val="6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8353C0" w:rsidRPr="00CB0A30" w:rsidRDefault="008353C0" w:rsidP="003C1B70">
      <w:pPr>
        <w:pStyle w:val="afa"/>
        <w:numPr>
          <w:ilvl w:val="0"/>
          <w:numId w:val="6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графическую информацию — модели звукового состава слова;</w:t>
      </w:r>
    </w:p>
    <w:p w:rsidR="008353C0" w:rsidRPr="00CB0A30" w:rsidRDefault="008353C0" w:rsidP="003C1B70">
      <w:pPr>
        <w:pStyle w:val="afa"/>
        <w:numPr>
          <w:ilvl w:val="0"/>
          <w:numId w:val="6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самостоятельно создавать модели звукового состава слова.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sz w:val="20"/>
          <w:szCs w:val="20"/>
          <w:lang w:eastAsia="ru-RU"/>
        </w:rPr>
        <w:t>Коммуникативные универсальные учебные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Общение</w:t>
      </w:r>
      <w:r w:rsidRPr="00CB0A30">
        <w:rPr>
          <w:rFonts w:ascii="Times New Roman" w:eastAsia="Times New Roman" w:hAnsi="Times New Roman" w:cs="Times New Roman"/>
          <w:sz w:val="20"/>
          <w:szCs w:val="20"/>
          <w:lang w:eastAsia="ru-RU"/>
        </w:rPr>
        <w:t>:</w:t>
      </w:r>
    </w:p>
    <w:p w:rsidR="008353C0" w:rsidRPr="00CB0A30" w:rsidRDefault="008353C0" w:rsidP="003C1B70">
      <w:pPr>
        <w:pStyle w:val="afa"/>
        <w:numPr>
          <w:ilvl w:val="0"/>
          <w:numId w:val="6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воспринимать суждения, выражать эмоции в соответствии с целями и условиями общения в знакомой среде;</w:t>
      </w:r>
    </w:p>
    <w:p w:rsidR="008353C0" w:rsidRPr="00CB0A30" w:rsidRDefault="008353C0" w:rsidP="003C1B70">
      <w:pPr>
        <w:pStyle w:val="afa"/>
        <w:numPr>
          <w:ilvl w:val="0"/>
          <w:numId w:val="6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уважительное отношение к собеседнику, соблюдать в процессе общения нормы речевого этикета; соблюдать правила ведения диалога;</w:t>
      </w:r>
    </w:p>
    <w:p w:rsidR="008353C0" w:rsidRPr="00CB0A30" w:rsidRDefault="008353C0" w:rsidP="003C1B70">
      <w:pPr>
        <w:pStyle w:val="afa"/>
        <w:numPr>
          <w:ilvl w:val="0"/>
          <w:numId w:val="6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воспринимать разные точки зрения;</w:t>
      </w:r>
    </w:p>
    <w:p w:rsidR="008353C0" w:rsidRPr="00CB0A30" w:rsidRDefault="008353C0" w:rsidP="003C1B70">
      <w:pPr>
        <w:pStyle w:val="afa"/>
        <w:numPr>
          <w:ilvl w:val="0"/>
          <w:numId w:val="6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процессе учебного диалога отвечать на вопросы по изученному материалу;</w:t>
      </w:r>
    </w:p>
    <w:p w:rsidR="008353C0" w:rsidRPr="00CB0A30" w:rsidRDefault="008353C0" w:rsidP="003C1B70">
      <w:pPr>
        <w:pStyle w:val="afa"/>
        <w:numPr>
          <w:ilvl w:val="0"/>
          <w:numId w:val="6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строить устное речевое высказывание об обозначении звуков буквами; о звуковом и буквенном составе слова.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sz w:val="20"/>
          <w:szCs w:val="20"/>
          <w:lang w:eastAsia="ru-RU"/>
        </w:rPr>
        <w:t>Регулятивные универсальные учебные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Самоорганизация</w:t>
      </w:r>
      <w:r w:rsidRPr="00CB0A30">
        <w:rPr>
          <w:rFonts w:ascii="Times New Roman" w:eastAsia="Times New Roman" w:hAnsi="Times New Roman" w:cs="Times New Roman"/>
          <w:sz w:val="20"/>
          <w:szCs w:val="20"/>
          <w:lang w:eastAsia="ru-RU"/>
        </w:rPr>
        <w:t>:</w:t>
      </w:r>
    </w:p>
    <w:p w:rsidR="008353C0" w:rsidRPr="00CB0A30" w:rsidRDefault="008353C0" w:rsidP="003C1B70">
      <w:pPr>
        <w:pStyle w:val="afa"/>
        <w:numPr>
          <w:ilvl w:val="0"/>
          <w:numId w:val="63"/>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выстраивать последовательность учебных операций при проведении звукового анализа слова;</w:t>
      </w:r>
    </w:p>
    <w:p w:rsidR="008353C0" w:rsidRPr="00CB0A30" w:rsidRDefault="008353C0" w:rsidP="003C1B70">
      <w:pPr>
        <w:pStyle w:val="afa"/>
        <w:numPr>
          <w:ilvl w:val="0"/>
          <w:numId w:val="63"/>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выстраивать последовательность учебных операций при списывании;</w:t>
      </w:r>
    </w:p>
    <w:p w:rsidR="008353C0" w:rsidRPr="00CB0A30" w:rsidRDefault="008353C0" w:rsidP="003C1B70">
      <w:pPr>
        <w:pStyle w:val="afa"/>
        <w:numPr>
          <w:ilvl w:val="0"/>
          <w:numId w:val="63"/>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8353C0" w:rsidRPr="00CB0A30" w:rsidRDefault="008353C0" w:rsidP="003C1B70">
      <w:pPr>
        <w:pStyle w:val="afa"/>
        <w:numPr>
          <w:ilvl w:val="0"/>
          <w:numId w:val="63"/>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Самоконтроль</w:t>
      </w:r>
      <w:r w:rsidRPr="00CB0A30">
        <w:rPr>
          <w:rFonts w:ascii="Times New Roman" w:eastAsia="Times New Roman" w:hAnsi="Times New Roman" w:cs="Times New Roman"/>
          <w:sz w:val="20"/>
          <w:szCs w:val="20"/>
          <w:lang w:eastAsia="ru-RU"/>
        </w:rPr>
        <w:t>:</w:t>
      </w:r>
    </w:p>
    <w:p w:rsidR="008353C0" w:rsidRPr="00CB0A30" w:rsidRDefault="008353C0" w:rsidP="003C1B70">
      <w:pPr>
        <w:pStyle w:val="afa"/>
        <w:numPr>
          <w:ilvl w:val="0"/>
          <w:numId w:val="63"/>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указанную ошибку, допущенную при проведении звукового анализа, при письме под диктовку или списывании слов, предложений;</w:t>
      </w:r>
    </w:p>
    <w:p w:rsidR="008353C0" w:rsidRPr="00CB0A30" w:rsidRDefault="008353C0" w:rsidP="003C1B70">
      <w:pPr>
        <w:pStyle w:val="afa"/>
        <w:numPr>
          <w:ilvl w:val="0"/>
          <w:numId w:val="63"/>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оценивать правильность написания букв, соединений букв, слов, предложений.</w:t>
      </w:r>
    </w:p>
    <w:p w:rsidR="00A550F7" w:rsidRPr="00CB0A30" w:rsidRDefault="00A550F7"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Совместная деятельность:</w:t>
      </w:r>
    </w:p>
    <w:p w:rsidR="008353C0" w:rsidRPr="00CB0A30" w:rsidRDefault="008353C0" w:rsidP="003C1B70">
      <w:pPr>
        <w:pStyle w:val="afa"/>
        <w:numPr>
          <w:ilvl w:val="0"/>
          <w:numId w:val="64"/>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8353C0" w:rsidRPr="00CB0A30" w:rsidRDefault="008353C0" w:rsidP="003C1B70">
      <w:pPr>
        <w:pStyle w:val="afa"/>
        <w:numPr>
          <w:ilvl w:val="0"/>
          <w:numId w:val="64"/>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ответственно выполнять свою часть работы.</w:t>
      </w:r>
    </w:p>
    <w:p w:rsidR="00A550F7" w:rsidRPr="00CB0A30" w:rsidRDefault="00A550F7" w:rsidP="003C1B70">
      <w:pPr>
        <w:keepNext/>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b/>
          <w:caps/>
          <w:position w:val="6"/>
          <w:sz w:val="20"/>
          <w:szCs w:val="20"/>
          <w:lang w:eastAsia="ru-RU"/>
        </w:rPr>
      </w:pPr>
    </w:p>
    <w:p w:rsidR="00C87A0F" w:rsidRDefault="00C87A0F" w:rsidP="003C1B70">
      <w:pPr>
        <w:spacing w:after="0" w:line="240" w:lineRule="auto"/>
        <w:ind w:firstLine="709"/>
        <w:rPr>
          <w:rFonts w:ascii="Times New Roman" w:hAnsi="Times New Roman" w:cs="Times New Roman"/>
          <w:b/>
          <w:bCs/>
          <w:sz w:val="20"/>
          <w:szCs w:val="20"/>
          <w:lang w:eastAsia="ru-RU"/>
        </w:rPr>
      </w:pPr>
    </w:p>
    <w:p w:rsidR="008353C0" w:rsidRPr="00CB0A30" w:rsidRDefault="00A63AE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2 КЛАСС</w:t>
      </w: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Общие сведения о языке</w:t>
      </w:r>
    </w:p>
    <w:p w:rsidR="008353C0" w:rsidRPr="00CB0A30" w:rsidRDefault="008353C0" w:rsidP="003C1B70">
      <w:pPr>
        <w:spacing w:after="0" w:line="240" w:lineRule="auto"/>
        <w:ind w:firstLine="709"/>
        <w:rPr>
          <w:rFonts w:ascii="Times New Roman" w:hAnsi="Times New Roman" w:cs="Times New Roman"/>
          <w:bCs/>
          <w:sz w:val="20"/>
          <w:szCs w:val="20"/>
          <w:lang w:eastAsia="ru-RU"/>
        </w:rPr>
      </w:pPr>
      <w:r w:rsidRPr="00CB0A30">
        <w:rPr>
          <w:rFonts w:ascii="Times New Roman" w:hAnsi="Times New Roman" w:cs="Times New Roman"/>
          <w:sz w:val="20"/>
          <w:szCs w:val="20"/>
          <w:lang w:eastAsia="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A63AE0" w:rsidRPr="00CB0A30" w:rsidRDefault="00A63AE0"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Фонетика и графика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lastRenderedPageBreak/>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CB0A30">
        <w:rPr>
          <w:rFonts w:ascii="Times New Roman" w:hAnsi="Times New Roman" w:cs="Times New Roman"/>
          <w:bCs/>
          <w:i/>
          <w:iCs/>
          <w:sz w:val="20"/>
          <w:szCs w:val="20"/>
          <w:lang w:eastAsia="ru-RU"/>
        </w:rPr>
        <w:t>е</w:t>
      </w:r>
      <w:r w:rsidRPr="00CB0A30">
        <w:rPr>
          <w:rFonts w:ascii="Times New Roman" w:hAnsi="Times New Roman" w:cs="Times New Roman"/>
          <w:sz w:val="20"/>
          <w:szCs w:val="20"/>
          <w:lang w:eastAsia="ru-RU"/>
        </w:rPr>
        <w:t xml:space="preserve">, </w:t>
      </w:r>
      <w:r w:rsidRPr="00CB0A30">
        <w:rPr>
          <w:rFonts w:ascii="Times New Roman" w:hAnsi="Times New Roman" w:cs="Times New Roman"/>
          <w:bCs/>
          <w:i/>
          <w:iCs/>
          <w:sz w:val="20"/>
          <w:szCs w:val="20"/>
          <w:lang w:eastAsia="ru-RU"/>
        </w:rPr>
        <w:t>ё</w:t>
      </w:r>
      <w:r w:rsidRPr="00CB0A30">
        <w:rPr>
          <w:rFonts w:ascii="Times New Roman" w:hAnsi="Times New Roman" w:cs="Times New Roman"/>
          <w:sz w:val="20"/>
          <w:szCs w:val="20"/>
          <w:lang w:eastAsia="ru-RU"/>
        </w:rPr>
        <w:t xml:space="preserve">, </w:t>
      </w:r>
      <w:r w:rsidRPr="00CB0A30">
        <w:rPr>
          <w:rFonts w:ascii="Times New Roman" w:hAnsi="Times New Roman" w:cs="Times New Roman"/>
          <w:bCs/>
          <w:i/>
          <w:iCs/>
          <w:sz w:val="20"/>
          <w:szCs w:val="20"/>
          <w:lang w:eastAsia="ru-RU"/>
        </w:rPr>
        <w:t>ю</w:t>
      </w:r>
      <w:r w:rsidRPr="00CB0A30">
        <w:rPr>
          <w:rFonts w:ascii="Times New Roman" w:hAnsi="Times New Roman" w:cs="Times New Roman"/>
          <w:sz w:val="20"/>
          <w:szCs w:val="20"/>
          <w:lang w:eastAsia="ru-RU"/>
        </w:rPr>
        <w:t xml:space="preserve">, </w:t>
      </w:r>
      <w:r w:rsidRPr="00CB0A30">
        <w:rPr>
          <w:rFonts w:ascii="Times New Roman" w:hAnsi="Times New Roman" w:cs="Times New Roman"/>
          <w:bCs/>
          <w:i/>
          <w:iCs/>
          <w:sz w:val="20"/>
          <w:szCs w:val="20"/>
          <w:lang w:eastAsia="ru-RU"/>
        </w:rPr>
        <w:t>я</w:t>
      </w:r>
      <w:r w:rsidRPr="00CB0A30">
        <w:rPr>
          <w:rFonts w:ascii="Times New Roman" w:hAnsi="Times New Roman" w:cs="Times New Roman"/>
          <w:sz w:val="20"/>
          <w:szCs w:val="20"/>
          <w:lang w:eastAsia="ru-RU"/>
        </w:rPr>
        <w:t>; согласный звук [й’] и гласный звук [и] (повторение изученного в 1 классе).</w:t>
      </w:r>
    </w:p>
    <w:p w:rsidR="008353C0" w:rsidRPr="00CB0A30" w:rsidRDefault="008353C0" w:rsidP="003C1B70">
      <w:pPr>
        <w:spacing w:after="0" w:line="240" w:lineRule="auto"/>
        <w:ind w:firstLine="709"/>
        <w:rPr>
          <w:rFonts w:ascii="Times New Roman" w:hAnsi="Times New Roman" w:cs="Times New Roman"/>
          <w:spacing w:val="3"/>
          <w:sz w:val="20"/>
          <w:szCs w:val="20"/>
          <w:lang w:eastAsia="ru-RU"/>
        </w:rPr>
      </w:pPr>
      <w:r w:rsidRPr="00CB0A30">
        <w:rPr>
          <w:rFonts w:ascii="Times New Roman" w:hAnsi="Times New Roman" w:cs="Times New Roman"/>
          <w:spacing w:val="3"/>
          <w:sz w:val="20"/>
          <w:szCs w:val="20"/>
          <w:lang w:eastAsia="ru-RU"/>
        </w:rPr>
        <w:t>Парные и непарные по твёрдости — мягкости согласные звуки.</w:t>
      </w:r>
    </w:p>
    <w:p w:rsidR="008353C0" w:rsidRPr="00CB0A30" w:rsidRDefault="008353C0" w:rsidP="003C1B70">
      <w:pPr>
        <w:spacing w:after="0" w:line="240" w:lineRule="auto"/>
        <w:ind w:firstLine="709"/>
        <w:rPr>
          <w:rFonts w:ascii="Times New Roman" w:hAnsi="Times New Roman" w:cs="Times New Roman"/>
          <w:spacing w:val="3"/>
          <w:sz w:val="20"/>
          <w:szCs w:val="20"/>
          <w:lang w:eastAsia="ru-RU"/>
        </w:rPr>
      </w:pPr>
      <w:r w:rsidRPr="00CB0A30">
        <w:rPr>
          <w:rFonts w:ascii="Times New Roman" w:hAnsi="Times New Roman" w:cs="Times New Roman"/>
          <w:spacing w:val="3"/>
          <w:sz w:val="20"/>
          <w:szCs w:val="20"/>
          <w:lang w:eastAsia="ru-RU"/>
        </w:rPr>
        <w:t>Парные и непарные по звонкости — глухости согласные звуки.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Функции </w:t>
      </w:r>
      <w:r w:rsidRPr="00CB0A30">
        <w:rPr>
          <w:rFonts w:ascii="Times New Roman" w:hAnsi="Times New Roman" w:cs="Times New Roman"/>
          <w:bCs/>
          <w:i/>
          <w:iCs/>
          <w:sz w:val="20"/>
          <w:szCs w:val="20"/>
          <w:lang w:eastAsia="ru-RU"/>
        </w:rPr>
        <w:t>ь</w:t>
      </w:r>
      <w:r w:rsidRPr="00CB0A30">
        <w:rPr>
          <w:rFonts w:ascii="Times New Roman" w:hAnsi="Times New Roman" w:cs="Times New Roman"/>
          <w:sz w:val="20"/>
          <w:szCs w:val="20"/>
          <w:lang w:eastAsia="ru-RU"/>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CB0A30">
        <w:rPr>
          <w:rFonts w:ascii="Times New Roman" w:hAnsi="Times New Roman" w:cs="Times New Roman"/>
          <w:bCs/>
          <w:i/>
          <w:iCs/>
          <w:sz w:val="20"/>
          <w:szCs w:val="20"/>
          <w:lang w:eastAsia="ru-RU"/>
        </w:rPr>
        <w:t>ъ</w:t>
      </w:r>
      <w:r w:rsidRPr="00CB0A30">
        <w:rPr>
          <w:rFonts w:ascii="Times New Roman" w:hAnsi="Times New Roman" w:cs="Times New Roman"/>
          <w:sz w:val="20"/>
          <w:szCs w:val="20"/>
          <w:lang w:eastAsia="ru-RU"/>
        </w:rPr>
        <w:t xml:space="preserve"> и </w:t>
      </w:r>
      <w:r w:rsidRPr="00CB0A30">
        <w:rPr>
          <w:rFonts w:ascii="Times New Roman" w:hAnsi="Times New Roman" w:cs="Times New Roman"/>
          <w:bCs/>
          <w:i/>
          <w:iCs/>
          <w:sz w:val="20"/>
          <w:szCs w:val="20"/>
          <w:lang w:eastAsia="ru-RU"/>
        </w:rPr>
        <w:t>ь</w:t>
      </w:r>
      <w:r w:rsidRPr="00CB0A30">
        <w:rPr>
          <w:rFonts w:ascii="Times New Roman" w:hAnsi="Times New Roman" w:cs="Times New Roman"/>
          <w:sz w:val="20"/>
          <w:szCs w:val="20"/>
          <w:lang w:eastAsia="ru-RU"/>
        </w:rPr>
        <w:t>.</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Соотношение звукового и буквенного состава в словах с буквами </w:t>
      </w:r>
      <w:r w:rsidRPr="00CB0A30">
        <w:rPr>
          <w:rFonts w:ascii="Times New Roman" w:hAnsi="Times New Roman" w:cs="Times New Roman"/>
          <w:bCs/>
          <w:i/>
          <w:iCs/>
          <w:sz w:val="20"/>
          <w:szCs w:val="20"/>
          <w:lang w:eastAsia="ru-RU"/>
        </w:rPr>
        <w:t>е</w:t>
      </w:r>
      <w:r w:rsidRPr="00CB0A30">
        <w:rPr>
          <w:rFonts w:ascii="Times New Roman" w:hAnsi="Times New Roman" w:cs="Times New Roman"/>
          <w:sz w:val="20"/>
          <w:szCs w:val="20"/>
          <w:lang w:eastAsia="ru-RU"/>
        </w:rPr>
        <w:t xml:space="preserve">, </w:t>
      </w:r>
      <w:r w:rsidRPr="00CB0A30">
        <w:rPr>
          <w:rFonts w:ascii="Times New Roman" w:hAnsi="Times New Roman" w:cs="Times New Roman"/>
          <w:bCs/>
          <w:i/>
          <w:iCs/>
          <w:sz w:val="20"/>
          <w:szCs w:val="20"/>
          <w:lang w:eastAsia="ru-RU"/>
        </w:rPr>
        <w:t>ё</w:t>
      </w:r>
      <w:r w:rsidRPr="00CB0A30">
        <w:rPr>
          <w:rFonts w:ascii="Times New Roman" w:hAnsi="Times New Roman" w:cs="Times New Roman"/>
          <w:sz w:val="20"/>
          <w:szCs w:val="20"/>
          <w:lang w:eastAsia="ru-RU"/>
        </w:rPr>
        <w:t xml:space="preserve">, </w:t>
      </w:r>
      <w:r w:rsidRPr="00CB0A30">
        <w:rPr>
          <w:rFonts w:ascii="Times New Roman" w:hAnsi="Times New Roman" w:cs="Times New Roman"/>
          <w:bCs/>
          <w:i/>
          <w:iCs/>
          <w:sz w:val="20"/>
          <w:szCs w:val="20"/>
          <w:lang w:eastAsia="ru-RU"/>
        </w:rPr>
        <w:t>ю</w:t>
      </w:r>
      <w:r w:rsidRPr="00CB0A30">
        <w:rPr>
          <w:rFonts w:ascii="Times New Roman" w:hAnsi="Times New Roman" w:cs="Times New Roman"/>
          <w:sz w:val="20"/>
          <w:szCs w:val="20"/>
          <w:lang w:eastAsia="ru-RU"/>
        </w:rPr>
        <w:t xml:space="preserve">, </w:t>
      </w:r>
      <w:r w:rsidRPr="00CB0A30">
        <w:rPr>
          <w:rFonts w:ascii="Times New Roman" w:hAnsi="Times New Roman" w:cs="Times New Roman"/>
          <w:bCs/>
          <w:i/>
          <w:iCs/>
          <w:sz w:val="20"/>
          <w:szCs w:val="20"/>
          <w:lang w:eastAsia="ru-RU"/>
        </w:rPr>
        <w:t>я</w:t>
      </w:r>
      <w:r w:rsidRPr="00CB0A30">
        <w:rPr>
          <w:rFonts w:ascii="Times New Roman" w:hAnsi="Times New Roman" w:cs="Times New Roman"/>
          <w:sz w:val="20"/>
          <w:szCs w:val="20"/>
          <w:lang w:eastAsia="ru-RU"/>
        </w:rPr>
        <w:t xml:space="preserve"> (в начале слова и после гласных).</w:t>
      </w:r>
    </w:p>
    <w:p w:rsidR="008353C0" w:rsidRPr="00CB0A30" w:rsidRDefault="008353C0" w:rsidP="003C1B70">
      <w:pPr>
        <w:spacing w:after="0" w:line="240" w:lineRule="auto"/>
        <w:ind w:firstLine="709"/>
        <w:rPr>
          <w:rFonts w:ascii="Times New Roman" w:hAnsi="Times New Roman" w:cs="Times New Roman"/>
          <w:spacing w:val="3"/>
          <w:sz w:val="20"/>
          <w:szCs w:val="20"/>
          <w:lang w:eastAsia="ru-RU"/>
        </w:rPr>
      </w:pPr>
      <w:r w:rsidRPr="00CB0A30">
        <w:rPr>
          <w:rFonts w:ascii="Times New Roman" w:hAnsi="Times New Roman" w:cs="Times New Roman"/>
          <w:spacing w:val="3"/>
          <w:sz w:val="20"/>
          <w:szCs w:val="20"/>
          <w:lang w:eastAsia="ru-RU"/>
        </w:rPr>
        <w:t>Деление слов на слоги (в том числе при стечении согласных).</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Использование знания алфавита при работе со словарями.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Небуквенные графические средства: пробел между словами, знак переноса, абзац (красная строка), пунктуационные знаки (в пределах изученного).</w:t>
      </w:r>
    </w:p>
    <w:p w:rsidR="00A63AE0" w:rsidRPr="00CB0A30" w:rsidRDefault="00A63AE0"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Орфоэпия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A63AE0" w:rsidRPr="00CB0A30" w:rsidRDefault="00A63AE0" w:rsidP="003C1B70">
      <w:pPr>
        <w:spacing w:after="0" w:line="240" w:lineRule="auto"/>
        <w:ind w:firstLine="709"/>
        <w:rPr>
          <w:rFonts w:ascii="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Лексика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Однозначные и многозначные слова (простые случаи, наблюдение).</w:t>
      </w:r>
    </w:p>
    <w:p w:rsidR="008353C0" w:rsidRPr="00CB0A30" w:rsidRDefault="008353C0" w:rsidP="003C1B70">
      <w:pPr>
        <w:spacing w:after="0" w:line="240" w:lineRule="auto"/>
        <w:ind w:firstLine="709"/>
        <w:rPr>
          <w:rFonts w:ascii="Times New Roman" w:hAnsi="Times New Roman" w:cs="Times New Roman"/>
          <w:spacing w:val="-1"/>
          <w:sz w:val="20"/>
          <w:szCs w:val="20"/>
          <w:lang w:eastAsia="ru-RU"/>
        </w:rPr>
      </w:pPr>
      <w:r w:rsidRPr="00CB0A30">
        <w:rPr>
          <w:rFonts w:ascii="Times New Roman" w:hAnsi="Times New Roman" w:cs="Times New Roman"/>
          <w:spacing w:val="-1"/>
          <w:sz w:val="20"/>
          <w:szCs w:val="20"/>
          <w:lang w:eastAsia="ru-RU"/>
        </w:rPr>
        <w:t>Наблюдение за использованием в речи синонимов, антонимов.</w:t>
      </w:r>
    </w:p>
    <w:p w:rsidR="00A63AE0" w:rsidRPr="00CB0A30" w:rsidRDefault="00A63AE0"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Состав слова (</w:t>
      </w:r>
      <w:proofErr w:type="spellStart"/>
      <w:r w:rsidRPr="00CB0A30">
        <w:rPr>
          <w:rFonts w:ascii="Times New Roman" w:hAnsi="Times New Roman" w:cs="Times New Roman"/>
          <w:b/>
          <w:bCs/>
          <w:sz w:val="20"/>
          <w:szCs w:val="20"/>
          <w:lang w:eastAsia="ru-RU"/>
        </w:rPr>
        <w:t>морфемика</w:t>
      </w:r>
      <w:proofErr w:type="spellEnd"/>
      <w:r w:rsidRPr="00CB0A30">
        <w:rPr>
          <w:rFonts w:ascii="Times New Roman" w:hAnsi="Times New Roman" w:cs="Times New Roman"/>
          <w:b/>
          <w:bCs/>
          <w:sz w:val="20"/>
          <w:szCs w:val="20"/>
          <w:lang w:eastAsia="ru-RU"/>
        </w:rPr>
        <w:t>)</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Окончание как изменяемая часть слова. Изменение формы слова с помощью окончания. Различение изменяемых и неизменяемых слов.</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Суффикс как часть слова (наблюдение). Приставка как часть слова (наблюдение).</w:t>
      </w:r>
    </w:p>
    <w:p w:rsidR="00A63AE0" w:rsidRPr="00CB0A30" w:rsidRDefault="00A63AE0" w:rsidP="003C1B70">
      <w:pPr>
        <w:spacing w:after="0" w:line="240" w:lineRule="auto"/>
        <w:ind w:firstLine="709"/>
        <w:rPr>
          <w:rFonts w:ascii="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Морфология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Имя существительное (ознакомление): общее значение, вопросы («кто?», «что?»), употребление в речи.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Глагол (ознакомление): общее значение, вопросы («что делать?», «что сделать?» и др.), употребление в речи.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Имя прилагательное (ознакомление): общее значение, вопросы («какой?», «какая?», «какое?», «какие?»), употребление в речи.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Предлог. Отличие предлогов от приставок. Наиболее распространённые предлоги: </w:t>
      </w:r>
      <w:r w:rsidRPr="00CB0A30">
        <w:rPr>
          <w:rFonts w:ascii="Times New Roman" w:hAnsi="Times New Roman" w:cs="Times New Roman"/>
          <w:i/>
          <w:iCs/>
          <w:sz w:val="20"/>
          <w:szCs w:val="20"/>
          <w:lang w:eastAsia="ru-RU"/>
        </w:rPr>
        <w:t>в</w:t>
      </w:r>
      <w:r w:rsidRPr="00CB0A30">
        <w:rPr>
          <w:rFonts w:ascii="Times New Roman" w:hAnsi="Times New Roman" w:cs="Times New Roman"/>
          <w:sz w:val="20"/>
          <w:szCs w:val="20"/>
          <w:lang w:eastAsia="ru-RU"/>
        </w:rPr>
        <w:t xml:space="preserve">, </w:t>
      </w:r>
      <w:r w:rsidRPr="00CB0A30">
        <w:rPr>
          <w:rFonts w:ascii="Times New Roman" w:hAnsi="Times New Roman" w:cs="Times New Roman"/>
          <w:i/>
          <w:iCs/>
          <w:sz w:val="20"/>
          <w:szCs w:val="20"/>
          <w:lang w:eastAsia="ru-RU"/>
        </w:rPr>
        <w:t>на</w:t>
      </w:r>
      <w:r w:rsidRPr="00CB0A30">
        <w:rPr>
          <w:rFonts w:ascii="Times New Roman" w:hAnsi="Times New Roman" w:cs="Times New Roman"/>
          <w:sz w:val="20"/>
          <w:szCs w:val="20"/>
          <w:lang w:eastAsia="ru-RU"/>
        </w:rPr>
        <w:t xml:space="preserve">, </w:t>
      </w:r>
      <w:r w:rsidRPr="00CB0A30">
        <w:rPr>
          <w:rFonts w:ascii="Times New Roman" w:hAnsi="Times New Roman" w:cs="Times New Roman"/>
          <w:i/>
          <w:iCs/>
          <w:sz w:val="20"/>
          <w:szCs w:val="20"/>
          <w:lang w:eastAsia="ru-RU"/>
        </w:rPr>
        <w:t>из</w:t>
      </w:r>
      <w:r w:rsidRPr="00CB0A30">
        <w:rPr>
          <w:rFonts w:ascii="Times New Roman" w:hAnsi="Times New Roman" w:cs="Times New Roman"/>
          <w:sz w:val="20"/>
          <w:szCs w:val="20"/>
          <w:lang w:eastAsia="ru-RU"/>
        </w:rPr>
        <w:t xml:space="preserve">, без, </w:t>
      </w:r>
      <w:r w:rsidRPr="00CB0A30">
        <w:rPr>
          <w:rFonts w:ascii="Times New Roman" w:hAnsi="Times New Roman" w:cs="Times New Roman"/>
          <w:i/>
          <w:iCs/>
          <w:sz w:val="20"/>
          <w:szCs w:val="20"/>
          <w:lang w:eastAsia="ru-RU"/>
        </w:rPr>
        <w:t>над</w:t>
      </w:r>
      <w:r w:rsidRPr="00CB0A30">
        <w:rPr>
          <w:rFonts w:ascii="Times New Roman" w:hAnsi="Times New Roman" w:cs="Times New Roman"/>
          <w:sz w:val="20"/>
          <w:szCs w:val="20"/>
          <w:lang w:eastAsia="ru-RU"/>
        </w:rPr>
        <w:t xml:space="preserve">, </w:t>
      </w:r>
      <w:r w:rsidRPr="00CB0A30">
        <w:rPr>
          <w:rFonts w:ascii="Times New Roman" w:hAnsi="Times New Roman" w:cs="Times New Roman"/>
          <w:i/>
          <w:iCs/>
          <w:sz w:val="20"/>
          <w:szCs w:val="20"/>
          <w:lang w:eastAsia="ru-RU"/>
        </w:rPr>
        <w:t>до</w:t>
      </w:r>
      <w:r w:rsidRPr="00CB0A30">
        <w:rPr>
          <w:rFonts w:ascii="Times New Roman" w:hAnsi="Times New Roman" w:cs="Times New Roman"/>
          <w:sz w:val="20"/>
          <w:szCs w:val="20"/>
          <w:lang w:eastAsia="ru-RU"/>
        </w:rPr>
        <w:t xml:space="preserve">, </w:t>
      </w:r>
      <w:r w:rsidRPr="00CB0A30">
        <w:rPr>
          <w:rFonts w:ascii="Times New Roman" w:hAnsi="Times New Roman" w:cs="Times New Roman"/>
          <w:i/>
          <w:iCs/>
          <w:sz w:val="20"/>
          <w:szCs w:val="20"/>
          <w:lang w:eastAsia="ru-RU"/>
        </w:rPr>
        <w:t>у</w:t>
      </w:r>
      <w:r w:rsidRPr="00CB0A30">
        <w:rPr>
          <w:rFonts w:ascii="Times New Roman" w:hAnsi="Times New Roman" w:cs="Times New Roman"/>
          <w:sz w:val="20"/>
          <w:szCs w:val="20"/>
          <w:lang w:eastAsia="ru-RU"/>
        </w:rPr>
        <w:t xml:space="preserve">, </w:t>
      </w:r>
      <w:r w:rsidRPr="00CB0A30">
        <w:rPr>
          <w:rFonts w:ascii="Times New Roman" w:hAnsi="Times New Roman" w:cs="Times New Roman"/>
          <w:i/>
          <w:iCs/>
          <w:sz w:val="20"/>
          <w:szCs w:val="20"/>
          <w:lang w:eastAsia="ru-RU"/>
        </w:rPr>
        <w:t>о</w:t>
      </w:r>
      <w:r w:rsidRPr="00CB0A30">
        <w:rPr>
          <w:rFonts w:ascii="Times New Roman" w:hAnsi="Times New Roman" w:cs="Times New Roman"/>
          <w:sz w:val="20"/>
          <w:szCs w:val="20"/>
          <w:lang w:eastAsia="ru-RU"/>
        </w:rPr>
        <w:t xml:space="preserve">, </w:t>
      </w:r>
      <w:r w:rsidRPr="00CB0A30">
        <w:rPr>
          <w:rFonts w:ascii="Times New Roman" w:hAnsi="Times New Roman" w:cs="Times New Roman"/>
          <w:i/>
          <w:iCs/>
          <w:sz w:val="20"/>
          <w:szCs w:val="20"/>
          <w:lang w:eastAsia="ru-RU"/>
        </w:rPr>
        <w:t>об</w:t>
      </w:r>
      <w:r w:rsidRPr="00CB0A30">
        <w:rPr>
          <w:rFonts w:ascii="Times New Roman" w:hAnsi="Times New Roman" w:cs="Times New Roman"/>
          <w:sz w:val="20"/>
          <w:szCs w:val="20"/>
          <w:lang w:eastAsia="ru-RU"/>
        </w:rPr>
        <w:t xml:space="preserve"> и др.</w:t>
      </w:r>
    </w:p>
    <w:p w:rsidR="00A63AE0" w:rsidRPr="00CB0A30" w:rsidRDefault="00A63AE0" w:rsidP="003C1B70">
      <w:pPr>
        <w:spacing w:after="0" w:line="240" w:lineRule="auto"/>
        <w:ind w:firstLine="709"/>
        <w:rPr>
          <w:rFonts w:ascii="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Синтаксис</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Порядок слов в предложении; связь слов в предложении (повторение).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Виды предложений по цели высказывания: повествовательные, вопросительные, побудительные предложения.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Виды предложений по эмоциональной окраске (по интонации): восклицательные и невосклицательные предложения.</w:t>
      </w:r>
    </w:p>
    <w:p w:rsidR="00A63AE0" w:rsidRPr="00CB0A30" w:rsidRDefault="00A63AE0"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Орфография и пунктуация</w:t>
      </w:r>
    </w:p>
    <w:p w:rsidR="008353C0" w:rsidRPr="00CB0A30" w:rsidRDefault="008353C0" w:rsidP="003C1B70">
      <w:pPr>
        <w:spacing w:after="0" w:line="240" w:lineRule="auto"/>
        <w:ind w:firstLine="709"/>
        <w:rPr>
          <w:rFonts w:ascii="Times New Roman" w:hAnsi="Times New Roman" w:cs="Times New Roman"/>
          <w:spacing w:val="-2"/>
          <w:sz w:val="20"/>
          <w:szCs w:val="20"/>
          <w:lang w:eastAsia="ru-RU"/>
        </w:rPr>
      </w:pPr>
      <w:r w:rsidRPr="00CB0A30">
        <w:rPr>
          <w:rFonts w:ascii="Times New Roman" w:hAnsi="Times New Roman" w:cs="Times New Roman"/>
          <w:spacing w:val="-2"/>
          <w:sz w:val="20"/>
          <w:szCs w:val="20"/>
          <w:lang w:eastAsia="ru-RU"/>
        </w:rPr>
        <w:t>Прописная буква в начале предложения и в именах собственных (имена, фамилии, клич</w:t>
      </w:r>
      <w:r w:rsidR="009C0C2C" w:rsidRPr="00CB0A30">
        <w:rPr>
          <w:rFonts w:ascii="Times New Roman" w:hAnsi="Times New Roman" w:cs="Times New Roman"/>
          <w:spacing w:val="-2"/>
          <w:sz w:val="20"/>
          <w:szCs w:val="20"/>
          <w:lang w:eastAsia="ru-RU"/>
        </w:rPr>
        <w:t xml:space="preserve">ки животных); знаки препинания </w:t>
      </w:r>
      <w:r w:rsidRPr="00CB0A30">
        <w:rPr>
          <w:rFonts w:ascii="Times New Roman" w:hAnsi="Times New Roman" w:cs="Times New Roman"/>
          <w:spacing w:val="-2"/>
          <w:sz w:val="20"/>
          <w:szCs w:val="20"/>
          <w:lang w:eastAsia="ru-RU"/>
        </w:rPr>
        <w:t xml:space="preserve">в конце предложения; перенос слов со строки на строку (без учёта морфемного членения слова); гласные после шипящих в сочетаниях </w:t>
      </w:r>
      <w:proofErr w:type="spellStart"/>
      <w:r w:rsidRPr="00CB0A30">
        <w:rPr>
          <w:rFonts w:ascii="Times New Roman" w:hAnsi="Times New Roman" w:cs="Times New Roman"/>
          <w:bCs/>
          <w:i/>
          <w:iCs/>
          <w:spacing w:val="-2"/>
          <w:sz w:val="20"/>
          <w:szCs w:val="20"/>
          <w:lang w:eastAsia="ru-RU"/>
        </w:rPr>
        <w:t>жи</w:t>
      </w:r>
      <w:proofErr w:type="spellEnd"/>
      <w:r w:rsidRPr="00CB0A30">
        <w:rPr>
          <w:rFonts w:ascii="Times New Roman" w:hAnsi="Times New Roman" w:cs="Times New Roman"/>
          <w:spacing w:val="-2"/>
          <w:sz w:val="20"/>
          <w:szCs w:val="20"/>
          <w:lang w:eastAsia="ru-RU"/>
        </w:rPr>
        <w:t xml:space="preserve">, </w:t>
      </w:r>
      <w:r w:rsidRPr="00CB0A30">
        <w:rPr>
          <w:rFonts w:ascii="Times New Roman" w:hAnsi="Times New Roman" w:cs="Times New Roman"/>
          <w:bCs/>
          <w:i/>
          <w:iCs/>
          <w:spacing w:val="-2"/>
          <w:sz w:val="20"/>
          <w:szCs w:val="20"/>
          <w:lang w:eastAsia="ru-RU"/>
        </w:rPr>
        <w:t>ши</w:t>
      </w:r>
      <w:r w:rsidRPr="00CB0A30">
        <w:rPr>
          <w:rFonts w:ascii="Times New Roman" w:hAnsi="Times New Roman" w:cs="Times New Roman"/>
          <w:spacing w:val="-2"/>
          <w:sz w:val="20"/>
          <w:szCs w:val="20"/>
          <w:lang w:eastAsia="ru-RU"/>
        </w:rPr>
        <w:t xml:space="preserve"> (в положении под ударением), </w:t>
      </w:r>
      <w:proofErr w:type="spellStart"/>
      <w:r w:rsidRPr="00CB0A30">
        <w:rPr>
          <w:rFonts w:ascii="Times New Roman" w:hAnsi="Times New Roman" w:cs="Times New Roman"/>
          <w:bCs/>
          <w:i/>
          <w:iCs/>
          <w:spacing w:val="-2"/>
          <w:sz w:val="20"/>
          <w:szCs w:val="20"/>
          <w:lang w:eastAsia="ru-RU"/>
        </w:rPr>
        <w:t>ча</w:t>
      </w:r>
      <w:proofErr w:type="spellEnd"/>
      <w:r w:rsidRPr="00CB0A30">
        <w:rPr>
          <w:rFonts w:ascii="Times New Roman" w:hAnsi="Times New Roman" w:cs="Times New Roman"/>
          <w:spacing w:val="-2"/>
          <w:sz w:val="20"/>
          <w:szCs w:val="20"/>
          <w:lang w:eastAsia="ru-RU"/>
        </w:rPr>
        <w:t xml:space="preserve">, </w:t>
      </w:r>
      <w:r w:rsidRPr="00CB0A30">
        <w:rPr>
          <w:rFonts w:ascii="Times New Roman" w:hAnsi="Times New Roman" w:cs="Times New Roman"/>
          <w:bCs/>
          <w:i/>
          <w:iCs/>
          <w:spacing w:val="-2"/>
          <w:sz w:val="20"/>
          <w:szCs w:val="20"/>
          <w:lang w:eastAsia="ru-RU"/>
        </w:rPr>
        <w:t>ща</w:t>
      </w:r>
      <w:r w:rsidRPr="00CB0A30">
        <w:rPr>
          <w:rFonts w:ascii="Times New Roman" w:hAnsi="Times New Roman" w:cs="Times New Roman"/>
          <w:spacing w:val="-2"/>
          <w:sz w:val="20"/>
          <w:szCs w:val="20"/>
          <w:lang w:eastAsia="ru-RU"/>
        </w:rPr>
        <w:t xml:space="preserve">, </w:t>
      </w:r>
      <w:r w:rsidRPr="00CB0A30">
        <w:rPr>
          <w:rFonts w:ascii="Times New Roman" w:hAnsi="Times New Roman" w:cs="Times New Roman"/>
          <w:bCs/>
          <w:i/>
          <w:iCs/>
          <w:spacing w:val="-2"/>
          <w:sz w:val="20"/>
          <w:szCs w:val="20"/>
          <w:lang w:eastAsia="ru-RU"/>
        </w:rPr>
        <w:t>чу</w:t>
      </w:r>
      <w:r w:rsidRPr="00CB0A30">
        <w:rPr>
          <w:rFonts w:ascii="Times New Roman" w:hAnsi="Times New Roman" w:cs="Times New Roman"/>
          <w:spacing w:val="-2"/>
          <w:sz w:val="20"/>
          <w:szCs w:val="20"/>
          <w:lang w:eastAsia="ru-RU"/>
        </w:rPr>
        <w:t xml:space="preserve">, </w:t>
      </w:r>
      <w:proofErr w:type="spellStart"/>
      <w:r w:rsidRPr="00CB0A30">
        <w:rPr>
          <w:rFonts w:ascii="Times New Roman" w:hAnsi="Times New Roman" w:cs="Times New Roman"/>
          <w:bCs/>
          <w:i/>
          <w:iCs/>
          <w:spacing w:val="-2"/>
          <w:sz w:val="20"/>
          <w:szCs w:val="20"/>
          <w:lang w:eastAsia="ru-RU"/>
        </w:rPr>
        <w:t>щу</w:t>
      </w:r>
      <w:proofErr w:type="spellEnd"/>
      <w:r w:rsidRPr="00CB0A30">
        <w:rPr>
          <w:rFonts w:ascii="Times New Roman" w:hAnsi="Times New Roman" w:cs="Times New Roman"/>
          <w:spacing w:val="-2"/>
          <w:sz w:val="20"/>
          <w:szCs w:val="20"/>
          <w:lang w:eastAsia="ru-RU"/>
        </w:rPr>
        <w:t xml:space="preserve">; сочетания </w:t>
      </w:r>
      <w:proofErr w:type="spellStart"/>
      <w:r w:rsidRPr="00CB0A30">
        <w:rPr>
          <w:rFonts w:ascii="Times New Roman" w:hAnsi="Times New Roman" w:cs="Times New Roman"/>
          <w:bCs/>
          <w:i/>
          <w:iCs/>
          <w:spacing w:val="-2"/>
          <w:sz w:val="20"/>
          <w:szCs w:val="20"/>
          <w:lang w:eastAsia="ru-RU"/>
        </w:rPr>
        <w:t>чк</w:t>
      </w:r>
      <w:proofErr w:type="spellEnd"/>
      <w:r w:rsidRPr="00CB0A30">
        <w:rPr>
          <w:rFonts w:ascii="Times New Roman" w:hAnsi="Times New Roman" w:cs="Times New Roman"/>
          <w:spacing w:val="-2"/>
          <w:sz w:val="20"/>
          <w:szCs w:val="20"/>
          <w:lang w:eastAsia="ru-RU"/>
        </w:rPr>
        <w:t xml:space="preserve">, </w:t>
      </w:r>
      <w:proofErr w:type="spellStart"/>
      <w:r w:rsidRPr="00CB0A30">
        <w:rPr>
          <w:rFonts w:ascii="Times New Roman" w:hAnsi="Times New Roman" w:cs="Times New Roman"/>
          <w:bCs/>
          <w:i/>
          <w:iCs/>
          <w:spacing w:val="-2"/>
          <w:sz w:val="20"/>
          <w:szCs w:val="20"/>
          <w:lang w:eastAsia="ru-RU"/>
        </w:rPr>
        <w:t>чн</w:t>
      </w:r>
      <w:proofErr w:type="spellEnd"/>
      <w:r w:rsidRPr="00CB0A30">
        <w:rPr>
          <w:rFonts w:ascii="Times New Roman" w:hAnsi="Times New Roman" w:cs="Times New Roman"/>
          <w:spacing w:val="-2"/>
          <w:sz w:val="20"/>
          <w:szCs w:val="20"/>
          <w:lang w:eastAsia="ru-RU"/>
        </w:rPr>
        <w:t xml:space="preserve"> (повторение правил правописания, изученных в 1 классе).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Правила правописания и их применение: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разделительный мягкий знак;</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сочетания </w:t>
      </w:r>
      <w:proofErr w:type="spellStart"/>
      <w:r w:rsidRPr="00CB0A30">
        <w:rPr>
          <w:rFonts w:ascii="Times New Roman" w:hAnsi="Times New Roman" w:cs="Times New Roman"/>
          <w:bCs/>
          <w:i/>
          <w:iCs/>
          <w:sz w:val="20"/>
          <w:szCs w:val="20"/>
          <w:lang w:eastAsia="ru-RU"/>
        </w:rPr>
        <w:t>чт</w:t>
      </w:r>
      <w:proofErr w:type="spellEnd"/>
      <w:r w:rsidRPr="00CB0A30">
        <w:rPr>
          <w:rFonts w:ascii="Times New Roman" w:hAnsi="Times New Roman" w:cs="Times New Roman"/>
          <w:sz w:val="20"/>
          <w:szCs w:val="20"/>
          <w:lang w:eastAsia="ru-RU"/>
        </w:rPr>
        <w:t xml:space="preserve">, </w:t>
      </w:r>
      <w:proofErr w:type="spellStart"/>
      <w:r w:rsidRPr="00CB0A30">
        <w:rPr>
          <w:rFonts w:ascii="Times New Roman" w:hAnsi="Times New Roman" w:cs="Times New Roman"/>
          <w:bCs/>
          <w:i/>
          <w:iCs/>
          <w:sz w:val="20"/>
          <w:szCs w:val="20"/>
          <w:lang w:eastAsia="ru-RU"/>
        </w:rPr>
        <w:t>щн</w:t>
      </w:r>
      <w:proofErr w:type="spellEnd"/>
      <w:r w:rsidRPr="00CB0A30">
        <w:rPr>
          <w:rFonts w:ascii="Times New Roman" w:hAnsi="Times New Roman" w:cs="Times New Roman"/>
          <w:sz w:val="20"/>
          <w:szCs w:val="20"/>
          <w:lang w:eastAsia="ru-RU"/>
        </w:rPr>
        <w:t xml:space="preserve">, </w:t>
      </w:r>
      <w:proofErr w:type="spellStart"/>
      <w:r w:rsidRPr="00CB0A30">
        <w:rPr>
          <w:rFonts w:ascii="Times New Roman" w:hAnsi="Times New Roman" w:cs="Times New Roman"/>
          <w:bCs/>
          <w:i/>
          <w:iCs/>
          <w:sz w:val="20"/>
          <w:szCs w:val="20"/>
          <w:lang w:eastAsia="ru-RU"/>
        </w:rPr>
        <w:t>нч</w:t>
      </w:r>
      <w:proofErr w:type="spellEnd"/>
      <w:r w:rsidRPr="00CB0A30">
        <w:rPr>
          <w:rFonts w:ascii="Times New Roman" w:hAnsi="Times New Roman" w:cs="Times New Roman"/>
          <w:sz w:val="20"/>
          <w:szCs w:val="20"/>
          <w:lang w:eastAsia="ru-RU"/>
        </w:rPr>
        <w:t>;</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проверяемые безударные гласные в корне слова;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парные звонкие и глухие согласные в корне слова;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lastRenderedPageBreak/>
        <w:t>непроверяемые гласные и согласные (перечень слов в орфографическом словаре учебника);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прописная буква в именах собственных: имена, фамилии, отчества людей, клички животных, географические названия;</w:t>
      </w:r>
    </w:p>
    <w:p w:rsidR="008353C0" w:rsidRPr="00CB0A30" w:rsidRDefault="008353C0" w:rsidP="003C1B70">
      <w:pPr>
        <w:spacing w:after="0" w:line="240" w:lineRule="auto"/>
        <w:ind w:firstLine="709"/>
        <w:rPr>
          <w:rFonts w:ascii="Times New Roman" w:hAnsi="Times New Roman" w:cs="Times New Roman"/>
          <w:spacing w:val="1"/>
          <w:sz w:val="20"/>
          <w:szCs w:val="20"/>
          <w:lang w:eastAsia="ru-RU"/>
        </w:rPr>
      </w:pPr>
      <w:r w:rsidRPr="00CB0A30">
        <w:rPr>
          <w:rFonts w:ascii="Times New Roman" w:hAnsi="Times New Roman" w:cs="Times New Roman"/>
          <w:spacing w:val="1"/>
          <w:sz w:val="20"/>
          <w:szCs w:val="20"/>
          <w:lang w:eastAsia="ru-RU"/>
        </w:rPr>
        <w:t>раздельное написание предлогов с именами существительными.</w:t>
      </w:r>
    </w:p>
    <w:p w:rsidR="00A63AE0" w:rsidRPr="00CB0A30" w:rsidRDefault="00A63AE0"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Развитие речи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w:t>
      </w:r>
      <w:r w:rsidR="00A63AE0" w:rsidRPr="00CB0A30">
        <w:rPr>
          <w:rFonts w:ascii="Times New Roman" w:hAnsi="Times New Roman" w:cs="Times New Roman"/>
          <w:sz w:val="20"/>
          <w:szCs w:val="20"/>
          <w:lang w:eastAsia="ru-RU"/>
        </w:rPr>
        <w:t xml:space="preserve"> </w:t>
      </w:r>
      <w:r w:rsidRPr="00CB0A30">
        <w:rPr>
          <w:rFonts w:ascii="Times New Roman" w:hAnsi="Times New Roman" w:cs="Times New Roman"/>
          <w:sz w:val="20"/>
          <w:szCs w:val="20"/>
          <w:lang w:eastAsia="ru-RU"/>
        </w:rPr>
        <w:t>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8353C0" w:rsidRPr="00CB0A30" w:rsidRDefault="008353C0" w:rsidP="003C1B70">
      <w:pPr>
        <w:spacing w:after="0" w:line="240" w:lineRule="auto"/>
        <w:ind w:firstLine="709"/>
        <w:rPr>
          <w:rFonts w:ascii="Times New Roman" w:hAnsi="Times New Roman" w:cs="Times New Roman"/>
          <w:spacing w:val="-2"/>
          <w:sz w:val="20"/>
          <w:szCs w:val="20"/>
          <w:lang w:eastAsia="ru-RU"/>
        </w:rPr>
      </w:pPr>
      <w:r w:rsidRPr="00CB0A30">
        <w:rPr>
          <w:rFonts w:ascii="Times New Roman" w:hAnsi="Times New Roman" w:cs="Times New Roman"/>
          <w:spacing w:val="-2"/>
          <w:sz w:val="20"/>
          <w:szCs w:val="20"/>
          <w:lang w:eastAsia="ru-RU"/>
        </w:rPr>
        <w:t>Составление устного рассказа по репродукции картины. Составление устного рассказа по личным наблюдениям и вопросам.</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Текст. Признаки текста: </w:t>
      </w:r>
      <w:r w:rsidR="009C0C2C" w:rsidRPr="00CB0A30">
        <w:rPr>
          <w:rFonts w:ascii="Times New Roman" w:hAnsi="Times New Roman" w:cs="Times New Roman"/>
          <w:sz w:val="20"/>
          <w:szCs w:val="20"/>
          <w:lang w:eastAsia="ru-RU"/>
        </w:rPr>
        <w:t xml:space="preserve">смысловое единство предложений </w:t>
      </w:r>
      <w:r w:rsidRPr="00CB0A30">
        <w:rPr>
          <w:rFonts w:ascii="Times New Roman" w:hAnsi="Times New Roman" w:cs="Times New Roman"/>
          <w:sz w:val="20"/>
          <w:szCs w:val="20"/>
          <w:lang w:eastAsia="ru-RU"/>
        </w:rPr>
        <w:t>в тексте; последовательность предложений в тексте; выражение в</w:t>
      </w:r>
      <w:r w:rsidR="00A63AE0" w:rsidRPr="00CB0A30">
        <w:rPr>
          <w:rFonts w:ascii="Times New Roman" w:hAnsi="Times New Roman" w:cs="Times New Roman"/>
          <w:sz w:val="20"/>
          <w:szCs w:val="20"/>
          <w:lang w:eastAsia="ru-RU"/>
        </w:rPr>
        <w:t xml:space="preserve"> </w:t>
      </w:r>
      <w:r w:rsidRPr="00CB0A30">
        <w:rPr>
          <w:rFonts w:ascii="Times New Roman" w:hAnsi="Times New Roman" w:cs="Times New Roman"/>
          <w:sz w:val="20"/>
          <w:szCs w:val="20"/>
          <w:lang w:eastAsia="ru-RU"/>
        </w:rPr>
        <w:t>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CB0A30">
        <w:rPr>
          <w:rFonts w:ascii="Times New Roman" w:hAnsi="Times New Roman" w:cs="Times New Roman"/>
          <w:i/>
          <w:iCs/>
          <w:sz w:val="20"/>
          <w:szCs w:val="20"/>
          <w:lang w:eastAsia="ru-RU"/>
        </w:rPr>
        <w:t>абзацев</w:t>
      </w:r>
      <w:r w:rsidRPr="00CB0A30">
        <w:rPr>
          <w:rFonts w:ascii="Times New Roman" w:hAnsi="Times New Roman" w:cs="Times New Roman"/>
          <w:sz w:val="20"/>
          <w:szCs w:val="20"/>
          <w:lang w:eastAsia="ru-RU"/>
        </w:rPr>
        <w:t>). Корректирование текстов с нарушенным порядком предложений и абзацев.</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Типы текстов: описание, повествование, рассуждение, их особенности (первичное ознакомление).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Поздравление и поздравительная открытка.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9C0C2C"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Подробное изложение повествовательного текста объёмом 30—45 слов с опорой на вопросы.</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Изучение содержания учебного предмета «Русский язык» </w:t>
      </w:r>
      <w:r w:rsidRPr="00CB0A30">
        <w:rPr>
          <w:rFonts w:ascii="Times New Roman" w:hAnsi="Times New Roman" w:cs="Times New Roman"/>
          <w:b/>
          <w:sz w:val="20"/>
          <w:szCs w:val="20"/>
          <w:lang w:eastAsia="ru-RU"/>
        </w:rPr>
        <w:t>во втором классе</w:t>
      </w:r>
      <w:r w:rsidRPr="00CB0A30">
        <w:rPr>
          <w:rFonts w:ascii="Times New Roman" w:hAnsi="Times New Roman" w:cs="Times New Roman"/>
          <w:sz w:val="20"/>
          <w:szCs w:val="20"/>
          <w:lang w:eastAsia="ru-RU"/>
        </w:rPr>
        <w:t xml:space="preserve"> способствует освоению </w:t>
      </w:r>
      <w:r w:rsidRPr="00CB0A30">
        <w:rPr>
          <w:rFonts w:ascii="Times New Roman" w:hAnsi="Times New Roman" w:cs="Times New Roman"/>
          <w:b/>
          <w:sz w:val="20"/>
          <w:szCs w:val="20"/>
          <w:lang w:eastAsia="ru-RU"/>
        </w:rPr>
        <w:t>на пропедевтическом уровне</w:t>
      </w:r>
      <w:r w:rsidRPr="00CB0A30">
        <w:rPr>
          <w:rFonts w:ascii="Times New Roman" w:hAnsi="Times New Roman" w:cs="Times New Roman"/>
          <w:sz w:val="20"/>
          <w:szCs w:val="20"/>
          <w:lang w:eastAsia="ru-RU"/>
        </w:rPr>
        <w:t xml:space="preserve"> ряда универсальных учебных действий.</w:t>
      </w:r>
    </w:p>
    <w:p w:rsidR="008353C0" w:rsidRPr="00CB0A30" w:rsidRDefault="008353C0" w:rsidP="003C1B70">
      <w:pPr>
        <w:spacing w:after="0" w:line="240" w:lineRule="auto"/>
        <w:ind w:firstLine="709"/>
        <w:rPr>
          <w:rFonts w:ascii="Times New Roman" w:hAnsi="Times New Roman" w:cs="Times New Roman"/>
          <w:bCs/>
          <w:sz w:val="20"/>
          <w:szCs w:val="20"/>
          <w:lang w:eastAsia="ru-RU"/>
        </w:rPr>
      </w:pPr>
    </w:p>
    <w:p w:rsidR="008353C0" w:rsidRPr="00CB0A30" w:rsidRDefault="008353C0" w:rsidP="003C1B70">
      <w:pPr>
        <w:spacing w:after="0" w:line="240" w:lineRule="auto"/>
        <w:ind w:firstLine="709"/>
        <w:rPr>
          <w:rFonts w:ascii="Times New Roman" w:hAnsi="Times New Roman" w:cs="Times New Roman"/>
          <w:b/>
          <w:sz w:val="20"/>
          <w:szCs w:val="20"/>
          <w:lang w:eastAsia="ru-RU"/>
        </w:rPr>
      </w:pPr>
      <w:r w:rsidRPr="00CB0A30">
        <w:rPr>
          <w:rFonts w:ascii="Times New Roman" w:hAnsi="Times New Roman" w:cs="Times New Roman"/>
          <w:b/>
          <w:sz w:val="20"/>
          <w:szCs w:val="20"/>
          <w:lang w:eastAsia="ru-RU"/>
        </w:rPr>
        <w:t>Познавательные универсальные учебные действия: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i/>
          <w:iCs/>
          <w:sz w:val="20"/>
          <w:szCs w:val="20"/>
          <w:lang w:eastAsia="ru-RU"/>
        </w:rPr>
        <w:t>Базовые логические действия</w:t>
      </w:r>
      <w:r w:rsidRPr="00CB0A30">
        <w:rPr>
          <w:rFonts w:ascii="Times New Roman" w:hAnsi="Times New Roman" w:cs="Times New Roman"/>
          <w:sz w:val="20"/>
          <w:szCs w:val="20"/>
          <w:lang w:eastAsia="ru-RU"/>
        </w:rPr>
        <w:t>:</w:t>
      </w:r>
    </w:p>
    <w:p w:rsidR="008353C0" w:rsidRPr="00CB0A30" w:rsidRDefault="008353C0" w:rsidP="003C1B70">
      <w:pPr>
        <w:pStyle w:val="afa"/>
        <w:numPr>
          <w:ilvl w:val="0"/>
          <w:numId w:val="64"/>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сравнивать однокоренные (родственные) слова и синонимы; однокоренные (родственные) слова и слова с омонимичными корнями;</w:t>
      </w:r>
    </w:p>
    <w:p w:rsidR="008353C0" w:rsidRPr="00CB0A30" w:rsidRDefault="008353C0" w:rsidP="003C1B70">
      <w:pPr>
        <w:pStyle w:val="afa"/>
        <w:numPr>
          <w:ilvl w:val="0"/>
          <w:numId w:val="64"/>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сравнивать значение однокоренных (родственных) слов; сравнивать буквенную оболочку однокоренных (родственных) слов;</w:t>
      </w:r>
    </w:p>
    <w:p w:rsidR="008353C0" w:rsidRPr="00CB0A30" w:rsidRDefault="008353C0" w:rsidP="003C1B70">
      <w:pPr>
        <w:pStyle w:val="afa"/>
        <w:numPr>
          <w:ilvl w:val="0"/>
          <w:numId w:val="64"/>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устанавливать основания для сравнения слов: на какой вопрос отвечают, что обозначают;</w:t>
      </w:r>
    </w:p>
    <w:p w:rsidR="008353C0" w:rsidRPr="00CB0A30" w:rsidRDefault="008353C0" w:rsidP="003C1B70">
      <w:pPr>
        <w:pStyle w:val="afa"/>
        <w:numPr>
          <w:ilvl w:val="0"/>
          <w:numId w:val="64"/>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характеризовать звуки по заданным параметрам;</w:t>
      </w:r>
    </w:p>
    <w:p w:rsidR="008353C0" w:rsidRPr="00CB0A30" w:rsidRDefault="008353C0" w:rsidP="003C1B70">
      <w:pPr>
        <w:pStyle w:val="afa"/>
        <w:numPr>
          <w:ilvl w:val="0"/>
          <w:numId w:val="64"/>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определять признак, по которому проведена классификация звуков, букв, слов, предложений;</w:t>
      </w:r>
    </w:p>
    <w:p w:rsidR="008353C0" w:rsidRPr="00CB0A30" w:rsidRDefault="008353C0" w:rsidP="003C1B70">
      <w:pPr>
        <w:pStyle w:val="afa"/>
        <w:numPr>
          <w:ilvl w:val="0"/>
          <w:numId w:val="64"/>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находить закономерности на основе наблюдения за языковыми единицами.</w:t>
      </w:r>
    </w:p>
    <w:p w:rsidR="008353C0" w:rsidRPr="00CB0A30" w:rsidRDefault="008353C0" w:rsidP="003C1B70">
      <w:pPr>
        <w:pStyle w:val="afa"/>
        <w:numPr>
          <w:ilvl w:val="0"/>
          <w:numId w:val="64"/>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ориентироваться в изученных понятиях (корень, окончание, текст); соотносить понятие с его краткой характеристикой.</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i/>
          <w:iCs/>
          <w:sz w:val="20"/>
          <w:szCs w:val="20"/>
          <w:lang w:eastAsia="ru-RU"/>
        </w:rPr>
        <w:t>Базовые исследовательские действия</w:t>
      </w:r>
      <w:r w:rsidRPr="00CB0A30">
        <w:rPr>
          <w:rFonts w:ascii="Times New Roman" w:hAnsi="Times New Roman" w:cs="Times New Roman"/>
          <w:sz w:val="20"/>
          <w:szCs w:val="20"/>
          <w:lang w:eastAsia="ru-RU"/>
        </w:rPr>
        <w:t>:</w:t>
      </w:r>
    </w:p>
    <w:p w:rsidR="008353C0" w:rsidRPr="00CB0A30" w:rsidRDefault="008353C0" w:rsidP="003C1B70">
      <w:pPr>
        <w:pStyle w:val="afa"/>
        <w:numPr>
          <w:ilvl w:val="0"/>
          <w:numId w:val="65"/>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проводить по предложенному плану наблюдение за языковыми единицами (слово, предложение, текст);</w:t>
      </w:r>
    </w:p>
    <w:p w:rsidR="008353C0" w:rsidRPr="00CB0A30" w:rsidRDefault="008353C0" w:rsidP="003C1B70">
      <w:pPr>
        <w:pStyle w:val="afa"/>
        <w:numPr>
          <w:ilvl w:val="0"/>
          <w:numId w:val="65"/>
        </w:numPr>
        <w:spacing w:after="0" w:line="240" w:lineRule="auto"/>
        <w:ind w:left="0" w:firstLine="709"/>
        <w:contextualSpacing w:val="0"/>
        <w:rPr>
          <w:rFonts w:ascii="Times New Roman" w:hAnsi="Times New Roman" w:cs="Times New Roman"/>
          <w:spacing w:val="1"/>
          <w:sz w:val="20"/>
          <w:szCs w:val="20"/>
          <w:lang w:eastAsia="ru-RU"/>
        </w:rPr>
      </w:pPr>
      <w:r w:rsidRPr="00CB0A30">
        <w:rPr>
          <w:rFonts w:ascii="Times New Roman" w:hAnsi="Times New Roman" w:cs="Times New Roman"/>
          <w:spacing w:val="1"/>
          <w:sz w:val="20"/>
          <w:szCs w:val="20"/>
          <w:lang w:eastAsia="ru-RU"/>
        </w:rPr>
        <w:t>формулировать выводы и предлагать доказательства того, что слова являются / не являются однокоренными (родственными).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i/>
          <w:iCs/>
          <w:sz w:val="20"/>
          <w:szCs w:val="20"/>
          <w:lang w:eastAsia="ru-RU"/>
        </w:rPr>
        <w:t>Работа с информацией</w:t>
      </w:r>
      <w:r w:rsidRPr="00CB0A30">
        <w:rPr>
          <w:rFonts w:ascii="Times New Roman" w:hAnsi="Times New Roman" w:cs="Times New Roman"/>
          <w:sz w:val="20"/>
          <w:szCs w:val="20"/>
          <w:lang w:eastAsia="ru-RU"/>
        </w:rPr>
        <w:t>:</w:t>
      </w:r>
    </w:p>
    <w:p w:rsidR="008353C0" w:rsidRPr="00CB0A30" w:rsidRDefault="008353C0" w:rsidP="003C1B70">
      <w:pPr>
        <w:pStyle w:val="afa"/>
        <w:numPr>
          <w:ilvl w:val="0"/>
          <w:numId w:val="66"/>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выбирать источник получения информации: нужный словарь учебника для получения информации;</w:t>
      </w:r>
    </w:p>
    <w:p w:rsidR="008353C0" w:rsidRPr="00CB0A30" w:rsidRDefault="008353C0" w:rsidP="003C1B70">
      <w:pPr>
        <w:pStyle w:val="afa"/>
        <w:numPr>
          <w:ilvl w:val="0"/>
          <w:numId w:val="66"/>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устанавливать с помощью словаря значения многозначных слов;</w:t>
      </w:r>
    </w:p>
    <w:p w:rsidR="008353C0" w:rsidRPr="00CB0A30" w:rsidRDefault="008353C0" w:rsidP="003C1B70">
      <w:pPr>
        <w:pStyle w:val="afa"/>
        <w:numPr>
          <w:ilvl w:val="0"/>
          <w:numId w:val="66"/>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согласно заданному алгоритму находить в предложенном источнике информацию, представленную в явном виде;</w:t>
      </w:r>
    </w:p>
    <w:p w:rsidR="008353C0" w:rsidRPr="00CB0A30" w:rsidRDefault="008353C0" w:rsidP="003C1B70">
      <w:pPr>
        <w:pStyle w:val="afa"/>
        <w:numPr>
          <w:ilvl w:val="0"/>
          <w:numId w:val="66"/>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8353C0" w:rsidRPr="00CB0A30" w:rsidRDefault="008353C0" w:rsidP="003C1B70">
      <w:pPr>
        <w:pStyle w:val="afa"/>
        <w:numPr>
          <w:ilvl w:val="0"/>
          <w:numId w:val="66"/>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 помощью учителя на уроках русского языка создавать схемы, таблицы для представления информации.</w:t>
      </w:r>
    </w:p>
    <w:p w:rsidR="008353C0" w:rsidRPr="00CB0A30" w:rsidRDefault="008353C0" w:rsidP="003C1B70">
      <w:pPr>
        <w:spacing w:after="0" w:line="240" w:lineRule="auto"/>
        <w:ind w:firstLine="709"/>
        <w:rPr>
          <w:rFonts w:ascii="Times New Roman" w:hAnsi="Times New Roman" w:cs="Times New Roman"/>
          <w:bCs/>
          <w:sz w:val="20"/>
          <w:szCs w:val="20"/>
          <w:lang w:eastAsia="ru-RU"/>
        </w:rPr>
      </w:pPr>
    </w:p>
    <w:p w:rsidR="008353C0" w:rsidRPr="00CB0A30" w:rsidRDefault="008353C0" w:rsidP="003C1B70">
      <w:pPr>
        <w:spacing w:after="0" w:line="240" w:lineRule="auto"/>
        <w:ind w:firstLine="709"/>
        <w:rPr>
          <w:rFonts w:ascii="Times New Roman" w:hAnsi="Times New Roman" w:cs="Times New Roman"/>
          <w:b/>
          <w:sz w:val="20"/>
          <w:szCs w:val="20"/>
          <w:lang w:eastAsia="ru-RU"/>
        </w:rPr>
      </w:pPr>
      <w:r w:rsidRPr="00CB0A30">
        <w:rPr>
          <w:rFonts w:ascii="Times New Roman" w:hAnsi="Times New Roman" w:cs="Times New Roman"/>
          <w:b/>
          <w:sz w:val="20"/>
          <w:szCs w:val="20"/>
          <w:lang w:eastAsia="ru-RU"/>
        </w:rPr>
        <w:t>Коммуникативные универсальные учебные действия: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i/>
          <w:iCs/>
          <w:sz w:val="20"/>
          <w:szCs w:val="20"/>
          <w:lang w:eastAsia="ru-RU"/>
        </w:rPr>
        <w:t>Общение</w:t>
      </w:r>
      <w:r w:rsidRPr="00CB0A30">
        <w:rPr>
          <w:rFonts w:ascii="Times New Roman" w:hAnsi="Times New Roman" w:cs="Times New Roman"/>
          <w:sz w:val="20"/>
          <w:szCs w:val="20"/>
          <w:lang w:eastAsia="ru-RU"/>
        </w:rPr>
        <w:t>:</w:t>
      </w:r>
    </w:p>
    <w:p w:rsidR="008353C0" w:rsidRPr="00CB0A30" w:rsidRDefault="008353C0" w:rsidP="003C1B70">
      <w:pPr>
        <w:pStyle w:val="afa"/>
        <w:numPr>
          <w:ilvl w:val="0"/>
          <w:numId w:val="67"/>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воспринимать и формулировать суждения о языковых единицах;</w:t>
      </w:r>
    </w:p>
    <w:p w:rsidR="008353C0" w:rsidRPr="00CB0A30" w:rsidRDefault="008353C0" w:rsidP="003C1B70">
      <w:pPr>
        <w:pStyle w:val="afa"/>
        <w:numPr>
          <w:ilvl w:val="0"/>
          <w:numId w:val="67"/>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проявлять уважительное отношение к собеседнику, соблюдать правила ведения диалога;</w:t>
      </w:r>
    </w:p>
    <w:p w:rsidR="008353C0" w:rsidRPr="00CB0A30" w:rsidRDefault="008353C0" w:rsidP="003C1B70">
      <w:pPr>
        <w:pStyle w:val="afa"/>
        <w:numPr>
          <w:ilvl w:val="0"/>
          <w:numId w:val="67"/>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признавать возможность существования разных точек зрения в процессе анализа результатов наблюдения за языковыми единицами;</w:t>
      </w:r>
    </w:p>
    <w:p w:rsidR="008353C0" w:rsidRPr="00CB0A30" w:rsidRDefault="008353C0" w:rsidP="003C1B70">
      <w:pPr>
        <w:pStyle w:val="afa"/>
        <w:numPr>
          <w:ilvl w:val="0"/>
          <w:numId w:val="67"/>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корректно и аргументированно высказывать своё мнение о результатах наблюдения за языковыми единицами;</w:t>
      </w:r>
    </w:p>
    <w:p w:rsidR="008353C0" w:rsidRPr="00CB0A30" w:rsidRDefault="008353C0" w:rsidP="003C1B70">
      <w:pPr>
        <w:pStyle w:val="afa"/>
        <w:numPr>
          <w:ilvl w:val="0"/>
          <w:numId w:val="67"/>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строить устное диалогическое выказывание;</w:t>
      </w:r>
    </w:p>
    <w:p w:rsidR="008353C0" w:rsidRPr="00CB0A30" w:rsidRDefault="008353C0" w:rsidP="003C1B70">
      <w:pPr>
        <w:pStyle w:val="afa"/>
        <w:numPr>
          <w:ilvl w:val="0"/>
          <w:numId w:val="67"/>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8353C0" w:rsidRPr="00CB0A30" w:rsidRDefault="008353C0" w:rsidP="003C1B70">
      <w:pPr>
        <w:pStyle w:val="afa"/>
        <w:numPr>
          <w:ilvl w:val="0"/>
          <w:numId w:val="67"/>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устно и письменно формулировать простые выводы на основе прочитанного или услышанного текста.</w:t>
      </w:r>
    </w:p>
    <w:p w:rsidR="008353C0" w:rsidRPr="00CB0A30" w:rsidRDefault="008353C0" w:rsidP="003C1B70">
      <w:pPr>
        <w:spacing w:after="0" w:line="240" w:lineRule="auto"/>
        <w:ind w:firstLine="709"/>
        <w:rPr>
          <w:rFonts w:ascii="Times New Roman" w:hAnsi="Times New Roman" w:cs="Times New Roman"/>
          <w:bCs/>
          <w:sz w:val="20"/>
          <w:szCs w:val="20"/>
          <w:lang w:eastAsia="ru-RU"/>
        </w:rPr>
      </w:pPr>
    </w:p>
    <w:p w:rsidR="008353C0" w:rsidRPr="00CB0A30" w:rsidRDefault="008353C0" w:rsidP="003C1B70">
      <w:pPr>
        <w:spacing w:after="0" w:line="240" w:lineRule="auto"/>
        <w:ind w:firstLine="709"/>
        <w:rPr>
          <w:rFonts w:ascii="Times New Roman" w:hAnsi="Times New Roman" w:cs="Times New Roman"/>
          <w:b/>
          <w:sz w:val="20"/>
          <w:szCs w:val="20"/>
          <w:lang w:eastAsia="ru-RU"/>
        </w:rPr>
      </w:pPr>
      <w:r w:rsidRPr="00CB0A30">
        <w:rPr>
          <w:rFonts w:ascii="Times New Roman" w:hAnsi="Times New Roman" w:cs="Times New Roman"/>
          <w:b/>
          <w:sz w:val="20"/>
          <w:szCs w:val="20"/>
          <w:lang w:eastAsia="ru-RU"/>
        </w:rPr>
        <w:lastRenderedPageBreak/>
        <w:t>Регулятивные универсальные учебные действия: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i/>
          <w:iCs/>
          <w:sz w:val="20"/>
          <w:szCs w:val="20"/>
          <w:lang w:eastAsia="ru-RU"/>
        </w:rPr>
        <w:t>Самоорганизация</w:t>
      </w:r>
      <w:r w:rsidRPr="00CB0A30">
        <w:rPr>
          <w:rFonts w:ascii="Times New Roman" w:hAnsi="Times New Roman" w:cs="Times New Roman"/>
          <w:sz w:val="20"/>
          <w:szCs w:val="20"/>
          <w:lang w:eastAsia="ru-RU"/>
        </w:rPr>
        <w:t>:</w:t>
      </w:r>
    </w:p>
    <w:p w:rsidR="008353C0" w:rsidRPr="00CB0A30" w:rsidRDefault="008353C0" w:rsidP="003C1B70">
      <w:pPr>
        <w:pStyle w:val="afa"/>
        <w:numPr>
          <w:ilvl w:val="0"/>
          <w:numId w:val="68"/>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планировать с помощью учителя действия по решению орфографической задачи; </w:t>
      </w:r>
      <w:r w:rsidR="00A550F7" w:rsidRPr="00CB0A30">
        <w:rPr>
          <w:rFonts w:ascii="Times New Roman" w:hAnsi="Times New Roman" w:cs="Times New Roman"/>
          <w:sz w:val="20"/>
          <w:szCs w:val="20"/>
          <w:lang w:eastAsia="ru-RU"/>
        </w:rPr>
        <w:t xml:space="preserve">выстраивать последовательность </w:t>
      </w:r>
      <w:r w:rsidRPr="00CB0A30">
        <w:rPr>
          <w:rFonts w:ascii="Times New Roman" w:hAnsi="Times New Roman" w:cs="Times New Roman"/>
          <w:sz w:val="20"/>
          <w:szCs w:val="20"/>
          <w:lang w:eastAsia="ru-RU"/>
        </w:rPr>
        <w:t>выбранных действий.</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i/>
          <w:iCs/>
          <w:sz w:val="20"/>
          <w:szCs w:val="20"/>
          <w:lang w:eastAsia="ru-RU"/>
        </w:rPr>
        <w:t>Самоконтроль</w:t>
      </w:r>
      <w:r w:rsidRPr="00CB0A30">
        <w:rPr>
          <w:rFonts w:ascii="Times New Roman" w:hAnsi="Times New Roman" w:cs="Times New Roman"/>
          <w:sz w:val="20"/>
          <w:szCs w:val="20"/>
          <w:lang w:eastAsia="ru-RU"/>
        </w:rPr>
        <w:t>:</w:t>
      </w:r>
    </w:p>
    <w:p w:rsidR="008353C0" w:rsidRPr="00CB0A30" w:rsidRDefault="008353C0" w:rsidP="003C1B70">
      <w:pPr>
        <w:pStyle w:val="afa"/>
        <w:numPr>
          <w:ilvl w:val="0"/>
          <w:numId w:val="68"/>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устанавливать с помощью учителя причины успеха/неудач при выполнении заданий по русскому языку;</w:t>
      </w:r>
    </w:p>
    <w:p w:rsidR="008353C0" w:rsidRPr="00CB0A30" w:rsidRDefault="008353C0" w:rsidP="003C1B70">
      <w:pPr>
        <w:pStyle w:val="afa"/>
        <w:numPr>
          <w:ilvl w:val="0"/>
          <w:numId w:val="68"/>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8353C0" w:rsidRPr="00CB0A30" w:rsidRDefault="008353C0" w:rsidP="003C1B70">
      <w:pPr>
        <w:spacing w:after="0" w:line="240" w:lineRule="auto"/>
        <w:ind w:firstLine="709"/>
        <w:rPr>
          <w:rFonts w:ascii="Times New Roman" w:hAnsi="Times New Roman" w:cs="Times New Roman"/>
          <w:bCs/>
          <w:sz w:val="20"/>
          <w:szCs w:val="20"/>
          <w:lang w:eastAsia="ru-RU"/>
        </w:rPr>
      </w:pPr>
    </w:p>
    <w:p w:rsidR="008353C0" w:rsidRPr="00CB0A30" w:rsidRDefault="008353C0" w:rsidP="003C1B70">
      <w:pPr>
        <w:spacing w:after="0" w:line="240" w:lineRule="auto"/>
        <w:ind w:firstLine="709"/>
        <w:rPr>
          <w:rFonts w:ascii="Times New Roman" w:hAnsi="Times New Roman" w:cs="Times New Roman"/>
          <w:b/>
          <w:sz w:val="20"/>
          <w:szCs w:val="20"/>
          <w:lang w:eastAsia="ru-RU"/>
        </w:rPr>
      </w:pPr>
      <w:r w:rsidRPr="00CB0A30">
        <w:rPr>
          <w:rFonts w:ascii="Times New Roman" w:hAnsi="Times New Roman" w:cs="Times New Roman"/>
          <w:b/>
          <w:sz w:val="20"/>
          <w:szCs w:val="20"/>
          <w:lang w:eastAsia="ru-RU"/>
        </w:rPr>
        <w:t>Совместная деятельность:</w:t>
      </w:r>
    </w:p>
    <w:p w:rsidR="008353C0" w:rsidRPr="00CB0A30" w:rsidRDefault="008353C0" w:rsidP="003C1B70">
      <w:pPr>
        <w:pStyle w:val="afa"/>
        <w:numPr>
          <w:ilvl w:val="0"/>
          <w:numId w:val="69"/>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8353C0" w:rsidRPr="00CB0A30" w:rsidRDefault="008353C0" w:rsidP="003C1B70">
      <w:pPr>
        <w:pStyle w:val="afa"/>
        <w:numPr>
          <w:ilvl w:val="0"/>
          <w:numId w:val="69"/>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совместно обсуждать процесс и результат работы;</w:t>
      </w:r>
    </w:p>
    <w:p w:rsidR="008353C0" w:rsidRPr="00CB0A30" w:rsidRDefault="008353C0" w:rsidP="003C1B70">
      <w:pPr>
        <w:pStyle w:val="afa"/>
        <w:numPr>
          <w:ilvl w:val="0"/>
          <w:numId w:val="69"/>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ответственно выполнять свою часть работы;</w:t>
      </w:r>
    </w:p>
    <w:p w:rsidR="008353C0" w:rsidRPr="00CB0A30" w:rsidRDefault="008353C0" w:rsidP="003C1B70">
      <w:pPr>
        <w:pStyle w:val="afa"/>
        <w:numPr>
          <w:ilvl w:val="0"/>
          <w:numId w:val="69"/>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оценивать свой вклад в общий результат.</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p>
    <w:p w:rsidR="008353C0" w:rsidRPr="00CB0A30" w:rsidRDefault="00A63AE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3 КЛАСС</w:t>
      </w: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Сведения о русском языке</w:t>
      </w:r>
    </w:p>
    <w:p w:rsidR="008353C0" w:rsidRPr="00CB0A30" w:rsidRDefault="008353C0" w:rsidP="003C1B70">
      <w:pPr>
        <w:spacing w:after="0" w:line="240" w:lineRule="auto"/>
        <w:ind w:firstLine="709"/>
        <w:rPr>
          <w:rFonts w:ascii="Times New Roman" w:hAnsi="Times New Roman" w:cs="Times New Roman"/>
          <w:bCs/>
          <w:sz w:val="20"/>
          <w:szCs w:val="20"/>
          <w:lang w:eastAsia="ru-RU"/>
        </w:rPr>
      </w:pPr>
      <w:r w:rsidRPr="00CB0A30">
        <w:rPr>
          <w:rFonts w:ascii="Times New Roman" w:hAnsi="Times New Roman" w:cs="Times New Roman"/>
          <w:sz w:val="20"/>
          <w:szCs w:val="20"/>
          <w:lang w:eastAsia="ru-RU"/>
        </w:rPr>
        <w:t>Русский язык как государственный язык Российской Федерации. Методы познания языка: наблюдение, анализ, лингвистический эксперимент.</w:t>
      </w:r>
    </w:p>
    <w:p w:rsidR="00A63AE0" w:rsidRPr="00CB0A30" w:rsidRDefault="00A63AE0"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Фонетика и графика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Соотношение звукового и буквенного состава в словах с разделительными </w:t>
      </w:r>
      <w:r w:rsidRPr="00CB0A30">
        <w:rPr>
          <w:rFonts w:ascii="Times New Roman" w:hAnsi="Times New Roman" w:cs="Times New Roman"/>
          <w:bCs/>
          <w:i/>
          <w:iCs/>
          <w:sz w:val="20"/>
          <w:szCs w:val="20"/>
          <w:lang w:eastAsia="ru-RU"/>
        </w:rPr>
        <w:t>ь</w:t>
      </w:r>
      <w:r w:rsidRPr="00CB0A30">
        <w:rPr>
          <w:rFonts w:ascii="Times New Roman" w:hAnsi="Times New Roman" w:cs="Times New Roman"/>
          <w:sz w:val="20"/>
          <w:szCs w:val="20"/>
          <w:lang w:eastAsia="ru-RU"/>
        </w:rPr>
        <w:t xml:space="preserve"> и </w:t>
      </w:r>
      <w:r w:rsidRPr="00CB0A30">
        <w:rPr>
          <w:rFonts w:ascii="Times New Roman" w:hAnsi="Times New Roman" w:cs="Times New Roman"/>
          <w:bCs/>
          <w:i/>
          <w:iCs/>
          <w:sz w:val="20"/>
          <w:szCs w:val="20"/>
          <w:lang w:eastAsia="ru-RU"/>
        </w:rPr>
        <w:t>ъ</w:t>
      </w:r>
      <w:r w:rsidRPr="00CB0A30">
        <w:rPr>
          <w:rFonts w:ascii="Times New Roman" w:hAnsi="Times New Roman" w:cs="Times New Roman"/>
          <w:sz w:val="20"/>
          <w:szCs w:val="20"/>
          <w:lang w:eastAsia="ru-RU"/>
        </w:rPr>
        <w:t>, в словах с непроизносимыми согласными.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Использование алфавита при работе со словарями, справочниками, каталогами.</w:t>
      </w:r>
    </w:p>
    <w:p w:rsidR="00A63AE0" w:rsidRPr="00CB0A30" w:rsidRDefault="00A63AE0"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Орфоэпия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Использование орфоэпического словаря для решения практических задач.</w:t>
      </w:r>
    </w:p>
    <w:p w:rsidR="00A63AE0" w:rsidRPr="00CB0A30" w:rsidRDefault="00A63AE0" w:rsidP="003C1B70">
      <w:pPr>
        <w:spacing w:after="0" w:line="240" w:lineRule="auto"/>
        <w:ind w:firstLine="709"/>
        <w:rPr>
          <w:rFonts w:ascii="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Лексика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Повторение: лексическое значение слова.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Прямое и переносное значение слова (ознакомление). Устаревшие слова (ознакомление).</w:t>
      </w:r>
    </w:p>
    <w:p w:rsidR="00A63AE0" w:rsidRPr="00CB0A30" w:rsidRDefault="00A63AE0" w:rsidP="003C1B70">
      <w:pPr>
        <w:spacing w:after="0" w:line="240" w:lineRule="auto"/>
        <w:ind w:firstLine="709"/>
        <w:rPr>
          <w:rFonts w:ascii="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Состав слова (</w:t>
      </w:r>
      <w:proofErr w:type="spellStart"/>
      <w:r w:rsidRPr="00CB0A30">
        <w:rPr>
          <w:rFonts w:ascii="Times New Roman" w:hAnsi="Times New Roman" w:cs="Times New Roman"/>
          <w:b/>
          <w:bCs/>
          <w:sz w:val="20"/>
          <w:szCs w:val="20"/>
          <w:lang w:eastAsia="ru-RU"/>
        </w:rPr>
        <w:t>морфемика</w:t>
      </w:r>
      <w:proofErr w:type="spellEnd"/>
      <w:r w:rsidRPr="00CB0A30">
        <w:rPr>
          <w:rFonts w:ascii="Times New Roman" w:hAnsi="Times New Roman" w:cs="Times New Roman"/>
          <w:b/>
          <w:bCs/>
          <w:sz w:val="20"/>
          <w:szCs w:val="20"/>
          <w:lang w:eastAsia="ru-RU"/>
        </w:rPr>
        <w:t>)</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Однокоренные слова и формы одного и того же слова. Корень, приставка, суффикс — значимые части слова. Нулевое окончание (ознакомление).</w:t>
      </w:r>
    </w:p>
    <w:p w:rsidR="00A63AE0" w:rsidRPr="00CB0A30" w:rsidRDefault="00A63AE0" w:rsidP="003C1B70">
      <w:pPr>
        <w:spacing w:after="0" w:line="240" w:lineRule="auto"/>
        <w:ind w:firstLine="709"/>
        <w:rPr>
          <w:rFonts w:ascii="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Морфология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Части речи.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CB0A30">
        <w:rPr>
          <w:rFonts w:ascii="Times New Roman" w:hAnsi="Times New Roman" w:cs="Times New Roman"/>
          <w:bCs/>
          <w:i/>
          <w:iCs/>
          <w:sz w:val="20"/>
          <w:szCs w:val="20"/>
          <w:lang w:eastAsia="ru-RU"/>
        </w:rPr>
        <w:t>-</w:t>
      </w:r>
      <w:proofErr w:type="spellStart"/>
      <w:r w:rsidRPr="00CB0A30">
        <w:rPr>
          <w:rFonts w:ascii="Times New Roman" w:hAnsi="Times New Roman" w:cs="Times New Roman"/>
          <w:bCs/>
          <w:i/>
          <w:iCs/>
          <w:sz w:val="20"/>
          <w:szCs w:val="20"/>
          <w:lang w:eastAsia="ru-RU"/>
        </w:rPr>
        <w:t>ий</w:t>
      </w:r>
      <w:proofErr w:type="spellEnd"/>
      <w:r w:rsidRPr="00CB0A30">
        <w:rPr>
          <w:rFonts w:ascii="Times New Roman" w:hAnsi="Times New Roman" w:cs="Times New Roman"/>
          <w:sz w:val="20"/>
          <w:szCs w:val="20"/>
          <w:lang w:eastAsia="ru-RU"/>
        </w:rPr>
        <w:t xml:space="preserve">, </w:t>
      </w:r>
      <w:r w:rsidRPr="00CB0A30">
        <w:rPr>
          <w:rFonts w:ascii="Times New Roman" w:hAnsi="Times New Roman" w:cs="Times New Roman"/>
          <w:bCs/>
          <w:i/>
          <w:iCs/>
          <w:sz w:val="20"/>
          <w:szCs w:val="20"/>
          <w:lang w:eastAsia="ru-RU"/>
        </w:rPr>
        <w:t>-</w:t>
      </w:r>
      <w:proofErr w:type="spellStart"/>
      <w:r w:rsidRPr="00CB0A30">
        <w:rPr>
          <w:rFonts w:ascii="Times New Roman" w:hAnsi="Times New Roman" w:cs="Times New Roman"/>
          <w:bCs/>
          <w:i/>
          <w:iCs/>
          <w:sz w:val="20"/>
          <w:szCs w:val="20"/>
          <w:lang w:eastAsia="ru-RU"/>
        </w:rPr>
        <w:t>ов</w:t>
      </w:r>
      <w:proofErr w:type="spellEnd"/>
      <w:r w:rsidRPr="00CB0A30">
        <w:rPr>
          <w:rFonts w:ascii="Times New Roman" w:hAnsi="Times New Roman" w:cs="Times New Roman"/>
          <w:sz w:val="20"/>
          <w:szCs w:val="20"/>
          <w:lang w:eastAsia="ru-RU"/>
        </w:rPr>
        <w:t xml:space="preserve">, </w:t>
      </w:r>
      <w:r w:rsidRPr="00CB0A30">
        <w:rPr>
          <w:rFonts w:ascii="Times New Roman" w:hAnsi="Times New Roman" w:cs="Times New Roman"/>
          <w:bCs/>
          <w:i/>
          <w:iCs/>
          <w:sz w:val="20"/>
          <w:szCs w:val="20"/>
          <w:lang w:eastAsia="ru-RU"/>
        </w:rPr>
        <w:t>-ин</w:t>
      </w:r>
      <w:r w:rsidRPr="00CB0A30">
        <w:rPr>
          <w:rFonts w:ascii="Times New Roman" w:hAnsi="Times New Roman" w:cs="Times New Roman"/>
          <w:sz w:val="20"/>
          <w:szCs w:val="20"/>
          <w:lang w:eastAsia="ru-RU"/>
        </w:rPr>
        <w:t>). Склонение имён прилагательных.</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Частица </w:t>
      </w:r>
      <w:r w:rsidRPr="00CB0A30">
        <w:rPr>
          <w:rFonts w:ascii="Times New Roman" w:hAnsi="Times New Roman" w:cs="Times New Roman"/>
          <w:i/>
          <w:iCs/>
          <w:sz w:val="20"/>
          <w:szCs w:val="20"/>
          <w:lang w:eastAsia="ru-RU"/>
        </w:rPr>
        <w:t>не</w:t>
      </w:r>
      <w:r w:rsidRPr="00CB0A30">
        <w:rPr>
          <w:rFonts w:ascii="Times New Roman" w:hAnsi="Times New Roman" w:cs="Times New Roman"/>
          <w:sz w:val="20"/>
          <w:szCs w:val="20"/>
          <w:lang w:eastAsia="ru-RU"/>
        </w:rPr>
        <w:t>, её значение.</w:t>
      </w:r>
    </w:p>
    <w:p w:rsidR="00A63AE0" w:rsidRPr="00CB0A30" w:rsidRDefault="00A63AE0" w:rsidP="003C1B70">
      <w:pPr>
        <w:spacing w:after="0" w:line="240" w:lineRule="auto"/>
        <w:ind w:firstLine="709"/>
        <w:rPr>
          <w:rFonts w:ascii="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Синтаксис</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lastRenderedPageBreak/>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Наблюдение за однородными членами предложения с союзами </w:t>
      </w:r>
      <w:r w:rsidRPr="00CB0A30">
        <w:rPr>
          <w:rFonts w:ascii="Times New Roman" w:hAnsi="Times New Roman" w:cs="Times New Roman"/>
          <w:i/>
          <w:iCs/>
          <w:sz w:val="20"/>
          <w:szCs w:val="20"/>
          <w:lang w:eastAsia="ru-RU"/>
        </w:rPr>
        <w:t>и</w:t>
      </w:r>
      <w:r w:rsidRPr="00CB0A30">
        <w:rPr>
          <w:rFonts w:ascii="Times New Roman" w:hAnsi="Times New Roman" w:cs="Times New Roman"/>
          <w:sz w:val="20"/>
          <w:szCs w:val="20"/>
          <w:lang w:eastAsia="ru-RU"/>
        </w:rPr>
        <w:t xml:space="preserve">, </w:t>
      </w:r>
      <w:r w:rsidRPr="00CB0A30">
        <w:rPr>
          <w:rFonts w:ascii="Times New Roman" w:hAnsi="Times New Roman" w:cs="Times New Roman"/>
          <w:i/>
          <w:iCs/>
          <w:sz w:val="20"/>
          <w:szCs w:val="20"/>
          <w:lang w:eastAsia="ru-RU"/>
        </w:rPr>
        <w:t>а</w:t>
      </w:r>
      <w:r w:rsidRPr="00CB0A30">
        <w:rPr>
          <w:rFonts w:ascii="Times New Roman" w:hAnsi="Times New Roman" w:cs="Times New Roman"/>
          <w:sz w:val="20"/>
          <w:szCs w:val="20"/>
          <w:lang w:eastAsia="ru-RU"/>
        </w:rPr>
        <w:t xml:space="preserve">, </w:t>
      </w:r>
      <w:r w:rsidRPr="00CB0A30">
        <w:rPr>
          <w:rFonts w:ascii="Times New Roman" w:hAnsi="Times New Roman" w:cs="Times New Roman"/>
          <w:i/>
          <w:iCs/>
          <w:sz w:val="20"/>
          <w:szCs w:val="20"/>
          <w:lang w:eastAsia="ru-RU"/>
        </w:rPr>
        <w:t>но</w:t>
      </w:r>
      <w:r w:rsidRPr="00CB0A30">
        <w:rPr>
          <w:rFonts w:ascii="Times New Roman" w:hAnsi="Times New Roman" w:cs="Times New Roman"/>
          <w:sz w:val="20"/>
          <w:szCs w:val="20"/>
          <w:lang w:eastAsia="ru-RU"/>
        </w:rPr>
        <w:t xml:space="preserve"> и без союзов.</w:t>
      </w:r>
    </w:p>
    <w:p w:rsidR="00A63AE0" w:rsidRPr="00CB0A30" w:rsidRDefault="00A63AE0" w:rsidP="003C1B70">
      <w:pPr>
        <w:spacing w:after="0" w:line="240" w:lineRule="auto"/>
        <w:ind w:firstLine="709"/>
        <w:rPr>
          <w:rFonts w:ascii="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Орфография и пунктуация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Использование орфографического словаря для определения (уточнения) написания слова.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Правила правописания и их применение: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разделительный твёрдый знак;</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непроизносимые согласные в корне слова;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мягкий знак после шипящих на конце имён существительных;</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безударные гласные в падежных окончаниях имён существительных (на уровне наблюдения);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безударные гласные в падежных окончаниях имён прилагательных (на уровне наблюдения);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раздельное написание предлогов с личными местоимениями;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непроверяемые гласные и согласные (перечень слов в орфографическом словаре учебника);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раздельное написание частицы </w:t>
      </w:r>
      <w:r w:rsidRPr="00CB0A30">
        <w:rPr>
          <w:rFonts w:ascii="Times New Roman" w:hAnsi="Times New Roman" w:cs="Times New Roman"/>
          <w:i/>
          <w:iCs/>
          <w:sz w:val="20"/>
          <w:szCs w:val="20"/>
          <w:lang w:eastAsia="ru-RU"/>
        </w:rPr>
        <w:t xml:space="preserve">не </w:t>
      </w:r>
      <w:r w:rsidRPr="00CB0A30">
        <w:rPr>
          <w:rFonts w:ascii="Times New Roman" w:hAnsi="Times New Roman" w:cs="Times New Roman"/>
          <w:sz w:val="20"/>
          <w:szCs w:val="20"/>
          <w:lang w:eastAsia="ru-RU"/>
        </w:rPr>
        <w:t>с глаголами.</w:t>
      </w:r>
    </w:p>
    <w:p w:rsidR="00A63AE0" w:rsidRPr="00CB0A30" w:rsidRDefault="00A63AE0" w:rsidP="003C1B70">
      <w:pPr>
        <w:spacing w:after="0" w:line="240" w:lineRule="auto"/>
        <w:ind w:firstLine="709"/>
        <w:rPr>
          <w:rFonts w:ascii="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Развитие речи</w:t>
      </w:r>
    </w:p>
    <w:p w:rsidR="008353C0" w:rsidRPr="00CB0A30" w:rsidRDefault="008353C0" w:rsidP="003C1B70">
      <w:pPr>
        <w:spacing w:after="0" w:line="240" w:lineRule="auto"/>
        <w:ind w:firstLine="709"/>
        <w:rPr>
          <w:rFonts w:ascii="Times New Roman" w:hAnsi="Times New Roman" w:cs="Times New Roman"/>
          <w:spacing w:val="1"/>
          <w:sz w:val="20"/>
          <w:szCs w:val="20"/>
          <w:lang w:eastAsia="ru-RU"/>
        </w:rPr>
      </w:pPr>
      <w:r w:rsidRPr="00CB0A30">
        <w:rPr>
          <w:rFonts w:ascii="Times New Roman" w:hAnsi="Times New Roman" w:cs="Times New Roman"/>
          <w:spacing w:val="1"/>
          <w:sz w:val="20"/>
          <w:szCs w:val="20"/>
          <w:lang w:eastAsia="ru-RU"/>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Особенности речевого этикета в условиях общения с людьми, плохо владеющими русским языком.</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Повторение и продолжение работы с текстом, начатой во </w:t>
      </w:r>
      <w:r w:rsidRPr="00CB0A30">
        <w:rPr>
          <w:rFonts w:ascii="Times New Roman" w:hAnsi="Times New Roman" w:cs="Times New Roman"/>
          <w:sz w:val="20"/>
          <w:szCs w:val="20"/>
          <w:lang w:eastAsia="ru-RU"/>
        </w:rP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CB0A30">
        <w:rPr>
          <w:rFonts w:ascii="Times New Roman" w:hAnsi="Times New Roman" w:cs="Times New Roman"/>
          <w:i/>
          <w:iCs/>
          <w:sz w:val="20"/>
          <w:szCs w:val="20"/>
          <w:lang w:eastAsia="ru-RU"/>
        </w:rPr>
        <w:t>и</w:t>
      </w:r>
      <w:r w:rsidRPr="00CB0A30">
        <w:rPr>
          <w:rFonts w:ascii="Times New Roman" w:hAnsi="Times New Roman" w:cs="Times New Roman"/>
          <w:sz w:val="20"/>
          <w:szCs w:val="20"/>
          <w:lang w:eastAsia="ru-RU"/>
        </w:rPr>
        <w:t xml:space="preserve">, </w:t>
      </w:r>
      <w:r w:rsidRPr="00CB0A30">
        <w:rPr>
          <w:rFonts w:ascii="Times New Roman" w:hAnsi="Times New Roman" w:cs="Times New Roman"/>
          <w:i/>
          <w:iCs/>
          <w:sz w:val="20"/>
          <w:szCs w:val="20"/>
          <w:lang w:eastAsia="ru-RU"/>
        </w:rPr>
        <w:t>а</w:t>
      </w:r>
      <w:r w:rsidRPr="00CB0A30">
        <w:rPr>
          <w:rFonts w:ascii="Times New Roman" w:hAnsi="Times New Roman" w:cs="Times New Roman"/>
          <w:sz w:val="20"/>
          <w:szCs w:val="20"/>
          <w:lang w:eastAsia="ru-RU"/>
        </w:rPr>
        <w:t xml:space="preserve">, </w:t>
      </w:r>
      <w:r w:rsidRPr="00CB0A30">
        <w:rPr>
          <w:rFonts w:ascii="Times New Roman" w:hAnsi="Times New Roman" w:cs="Times New Roman"/>
          <w:i/>
          <w:iCs/>
          <w:sz w:val="20"/>
          <w:szCs w:val="20"/>
          <w:lang w:eastAsia="ru-RU"/>
        </w:rPr>
        <w:t>но</w:t>
      </w:r>
      <w:r w:rsidRPr="00CB0A30">
        <w:rPr>
          <w:rFonts w:ascii="Times New Roman" w:hAnsi="Times New Roman" w:cs="Times New Roman"/>
          <w:sz w:val="20"/>
          <w:szCs w:val="20"/>
          <w:lang w:eastAsia="ru-RU"/>
        </w:rPr>
        <w:t>. Ключевые слова в тексте.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Определение типов текстов (повествование, описание, рассуждение) и создание собственных текстов заданного типа.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Жанр письма, объявления.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Изложение текста по коллективно или самостоятельно составленному плану.</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Изу</w:t>
      </w:r>
      <w:r w:rsidR="009865B2" w:rsidRPr="00CB0A30">
        <w:rPr>
          <w:rFonts w:ascii="Times New Roman" w:hAnsi="Times New Roman" w:cs="Times New Roman"/>
          <w:sz w:val="20"/>
          <w:szCs w:val="20"/>
          <w:lang w:eastAsia="ru-RU"/>
        </w:rPr>
        <w:t>чающее, ознакомительное чтение.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Изучение содержания учебного предмета «Русский язык» </w:t>
      </w:r>
      <w:r w:rsidR="009865B2" w:rsidRPr="00CB0A30">
        <w:rPr>
          <w:rFonts w:ascii="Times New Roman" w:hAnsi="Times New Roman" w:cs="Times New Roman"/>
          <w:b/>
          <w:sz w:val="20"/>
          <w:szCs w:val="20"/>
          <w:lang w:eastAsia="ru-RU"/>
        </w:rPr>
        <w:t xml:space="preserve">в </w:t>
      </w:r>
      <w:r w:rsidRPr="00CB0A30">
        <w:rPr>
          <w:rFonts w:ascii="Times New Roman" w:hAnsi="Times New Roman" w:cs="Times New Roman"/>
          <w:b/>
          <w:sz w:val="20"/>
          <w:szCs w:val="20"/>
          <w:lang w:eastAsia="ru-RU"/>
        </w:rPr>
        <w:t>третьем классе</w:t>
      </w:r>
      <w:r w:rsidRPr="00CB0A30">
        <w:rPr>
          <w:rFonts w:ascii="Times New Roman" w:hAnsi="Times New Roman" w:cs="Times New Roman"/>
          <w:sz w:val="20"/>
          <w:szCs w:val="20"/>
          <w:lang w:eastAsia="ru-RU"/>
        </w:rPr>
        <w:t xml:space="preserve"> способствует освоению ряда универсальных учебных действий.</w:t>
      </w:r>
    </w:p>
    <w:p w:rsidR="008353C0" w:rsidRPr="00CB0A30" w:rsidRDefault="008353C0" w:rsidP="003C1B70">
      <w:pPr>
        <w:spacing w:after="0" w:line="240" w:lineRule="auto"/>
        <w:ind w:firstLine="709"/>
        <w:rPr>
          <w:rFonts w:ascii="Times New Roman" w:hAnsi="Times New Roman" w:cs="Times New Roman"/>
          <w:bCs/>
          <w:sz w:val="20"/>
          <w:szCs w:val="20"/>
          <w:lang w:eastAsia="ru-RU"/>
        </w:rPr>
      </w:pPr>
    </w:p>
    <w:p w:rsidR="008353C0" w:rsidRPr="00CB0A30" w:rsidRDefault="008353C0" w:rsidP="003C1B70">
      <w:pPr>
        <w:spacing w:after="0" w:line="240" w:lineRule="auto"/>
        <w:ind w:firstLine="709"/>
        <w:rPr>
          <w:rFonts w:ascii="Times New Roman" w:hAnsi="Times New Roman" w:cs="Times New Roman"/>
          <w:b/>
          <w:sz w:val="20"/>
          <w:szCs w:val="20"/>
          <w:lang w:eastAsia="ru-RU"/>
        </w:rPr>
      </w:pPr>
      <w:r w:rsidRPr="00CB0A30">
        <w:rPr>
          <w:rFonts w:ascii="Times New Roman" w:hAnsi="Times New Roman" w:cs="Times New Roman"/>
          <w:b/>
          <w:sz w:val="20"/>
          <w:szCs w:val="20"/>
          <w:lang w:eastAsia="ru-RU"/>
        </w:rPr>
        <w:t>Познавательные универсальные учебные действия: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i/>
          <w:iCs/>
          <w:sz w:val="20"/>
          <w:szCs w:val="20"/>
          <w:lang w:eastAsia="ru-RU"/>
        </w:rPr>
        <w:t>Базовые логические действия</w:t>
      </w:r>
      <w:r w:rsidRPr="00CB0A30">
        <w:rPr>
          <w:rFonts w:ascii="Times New Roman" w:hAnsi="Times New Roman" w:cs="Times New Roman"/>
          <w:sz w:val="20"/>
          <w:szCs w:val="20"/>
          <w:lang w:eastAsia="ru-RU"/>
        </w:rPr>
        <w:t>:</w:t>
      </w:r>
    </w:p>
    <w:p w:rsidR="008353C0" w:rsidRPr="00CB0A30" w:rsidRDefault="008353C0" w:rsidP="003C1B70">
      <w:pPr>
        <w:pStyle w:val="afa"/>
        <w:numPr>
          <w:ilvl w:val="0"/>
          <w:numId w:val="69"/>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сравнивать грамматические признаки разных частей речи;</w:t>
      </w:r>
    </w:p>
    <w:p w:rsidR="008353C0" w:rsidRPr="00CB0A30" w:rsidRDefault="008353C0" w:rsidP="003C1B70">
      <w:pPr>
        <w:pStyle w:val="afa"/>
        <w:numPr>
          <w:ilvl w:val="0"/>
          <w:numId w:val="69"/>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сравнивать тему и основную мысль текста;</w:t>
      </w:r>
    </w:p>
    <w:p w:rsidR="008353C0" w:rsidRPr="00CB0A30" w:rsidRDefault="008353C0" w:rsidP="003C1B70">
      <w:pPr>
        <w:pStyle w:val="afa"/>
        <w:numPr>
          <w:ilvl w:val="0"/>
          <w:numId w:val="69"/>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сравнивать типы текстов (повествование, описание, рассуждение); сравнивать прямое и переносное значение слова;</w:t>
      </w:r>
    </w:p>
    <w:p w:rsidR="008353C0" w:rsidRPr="00CB0A30" w:rsidRDefault="008353C0" w:rsidP="003C1B70">
      <w:pPr>
        <w:pStyle w:val="afa"/>
        <w:numPr>
          <w:ilvl w:val="0"/>
          <w:numId w:val="69"/>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группировать слова на основании того, какой частью речи они являются;</w:t>
      </w:r>
    </w:p>
    <w:p w:rsidR="008353C0" w:rsidRPr="00CB0A30" w:rsidRDefault="008353C0" w:rsidP="003C1B70">
      <w:pPr>
        <w:pStyle w:val="afa"/>
        <w:numPr>
          <w:ilvl w:val="0"/>
          <w:numId w:val="69"/>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объединять имена существительные в группы по определённому признаку (например, род или число);</w:t>
      </w:r>
    </w:p>
    <w:p w:rsidR="008353C0" w:rsidRPr="00CB0A30" w:rsidRDefault="008353C0" w:rsidP="003C1B70">
      <w:pPr>
        <w:pStyle w:val="afa"/>
        <w:numPr>
          <w:ilvl w:val="0"/>
          <w:numId w:val="69"/>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определять существенный признак для классификации звуков, предложений;</w:t>
      </w:r>
    </w:p>
    <w:p w:rsidR="008353C0" w:rsidRPr="00CB0A30" w:rsidRDefault="008353C0" w:rsidP="003C1B70">
      <w:pPr>
        <w:pStyle w:val="afa"/>
        <w:numPr>
          <w:ilvl w:val="0"/>
          <w:numId w:val="69"/>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устанавливать при помощи смысловых (синтаксических) вопросов связи между словами в предложении;</w:t>
      </w:r>
    </w:p>
    <w:p w:rsidR="008353C0" w:rsidRPr="00CB0A30" w:rsidRDefault="008353C0" w:rsidP="003C1B70">
      <w:pPr>
        <w:pStyle w:val="afa"/>
        <w:numPr>
          <w:ilvl w:val="0"/>
          <w:numId w:val="69"/>
        </w:numPr>
        <w:spacing w:after="0" w:line="240" w:lineRule="auto"/>
        <w:ind w:left="0" w:firstLine="709"/>
        <w:contextualSpacing w:val="0"/>
        <w:rPr>
          <w:rFonts w:ascii="Times New Roman" w:hAnsi="Times New Roman" w:cs="Times New Roman"/>
          <w:spacing w:val="-2"/>
          <w:sz w:val="20"/>
          <w:szCs w:val="20"/>
          <w:lang w:eastAsia="ru-RU"/>
        </w:rPr>
      </w:pPr>
      <w:r w:rsidRPr="00CB0A30">
        <w:rPr>
          <w:rFonts w:ascii="Times New Roman" w:hAnsi="Times New Roman" w:cs="Times New Roman"/>
          <w:spacing w:val="-2"/>
          <w:sz w:val="20"/>
          <w:szCs w:val="20"/>
          <w:lang w:eastAsia="ru-RU"/>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i/>
          <w:iCs/>
          <w:sz w:val="20"/>
          <w:szCs w:val="20"/>
          <w:lang w:eastAsia="ru-RU"/>
        </w:rPr>
        <w:t>Базовые исследовательские действия</w:t>
      </w:r>
      <w:r w:rsidRPr="00CB0A30">
        <w:rPr>
          <w:rFonts w:ascii="Times New Roman" w:hAnsi="Times New Roman" w:cs="Times New Roman"/>
          <w:sz w:val="20"/>
          <w:szCs w:val="20"/>
          <w:lang w:eastAsia="ru-RU"/>
        </w:rPr>
        <w:t>:</w:t>
      </w:r>
    </w:p>
    <w:p w:rsidR="008353C0" w:rsidRPr="00CB0A30" w:rsidRDefault="008353C0" w:rsidP="003C1B70">
      <w:pPr>
        <w:pStyle w:val="afa"/>
        <w:numPr>
          <w:ilvl w:val="0"/>
          <w:numId w:val="70"/>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определять разрыв между реальным и желательным качеством текста на основе предложенных учителем критериев;</w:t>
      </w:r>
    </w:p>
    <w:p w:rsidR="008353C0" w:rsidRPr="00CB0A30" w:rsidRDefault="008353C0" w:rsidP="003C1B70">
      <w:pPr>
        <w:pStyle w:val="afa"/>
        <w:numPr>
          <w:ilvl w:val="0"/>
          <w:numId w:val="70"/>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 помощью учителя формулировать цель, планировать изменения текста;</w:t>
      </w:r>
    </w:p>
    <w:p w:rsidR="008353C0" w:rsidRPr="00CB0A30" w:rsidRDefault="008353C0" w:rsidP="003C1B70">
      <w:pPr>
        <w:pStyle w:val="afa"/>
        <w:numPr>
          <w:ilvl w:val="0"/>
          <w:numId w:val="70"/>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высказывать предположение в процессе наблюдения за языковым материалом;</w:t>
      </w:r>
    </w:p>
    <w:p w:rsidR="008353C0" w:rsidRPr="00CB0A30" w:rsidRDefault="008353C0" w:rsidP="003C1B70">
      <w:pPr>
        <w:pStyle w:val="afa"/>
        <w:numPr>
          <w:ilvl w:val="0"/>
          <w:numId w:val="70"/>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проводить по предложенному плану несложное лингвистическое мини-исследование, выполнять по предложенному плану проектное задание;</w:t>
      </w:r>
    </w:p>
    <w:p w:rsidR="008353C0" w:rsidRPr="00CB0A30" w:rsidRDefault="008353C0" w:rsidP="003C1B70">
      <w:pPr>
        <w:pStyle w:val="afa"/>
        <w:numPr>
          <w:ilvl w:val="0"/>
          <w:numId w:val="70"/>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8353C0" w:rsidRPr="00CB0A30" w:rsidRDefault="008353C0" w:rsidP="003C1B70">
      <w:pPr>
        <w:pStyle w:val="afa"/>
        <w:numPr>
          <w:ilvl w:val="0"/>
          <w:numId w:val="70"/>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выбирать наиболее подходящий для данной ситуации тип текста (на основе предложенных критериев).</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i/>
          <w:iCs/>
          <w:sz w:val="20"/>
          <w:szCs w:val="20"/>
          <w:lang w:eastAsia="ru-RU"/>
        </w:rPr>
        <w:t>Работа с информацией</w:t>
      </w:r>
      <w:r w:rsidRPr="00CB0A30">
        <w:rPr>
          <w:rFonts w:ascii="Times New Roman" w:hAnsi="Times New Roman" w:cs="Times New Roman"/>
          <w:sz w:val="20"/>
          <w:szCs w:val="20"/>
          <w:lang w:eastAsia="ru-RU"/>
        </w:rPr>
        <w:t>:</w:t>
      </w:r>
    </w:p>
    <w:p w:rsidR="008353C0" w:rsidRPr="00CB0A30" w:rsidRDefault="008353C0" w:rsidP="003C1B70">
      <w:pPr>
        <w:pStyle w:val="afa"/>
        <w:numPr>
          <w:ilvl w:val="0"/>
          <w:numId w:val="71"/>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lastRenderedPageBreak/>
        <w:t>выбирать источник получения информации при выполнении мини-исследования;</w:t>
      </w:r>
    </w:p>
    <w:p w:rsidR="008353C0" w:rsidRPr="00CB0A30" w:rsidRDefault="008353C0" w:rsidP="003C1B70">
      <w:pPr>
        <w:pStyle w:val="afa"/>
        <w:numPr>
          <w:ilvl w:val="0"/>
          <w:numId w:val="71"/>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анализировать текстовую, графическую, звуковую информацию в соответствии с учебной задачей;</w:t>
      </w:r>
    </w:p>
    <w:p w:rsidR="008353C0" w:rsidRPr="00CB0A30" w:rsidRDefault="008353C0" w:rsidP="003C1B70">
      <w:pPr>
        <w:pStyle w:val="afa"/>
        <w:numPr>
          <w:ilvl w:val="0"/>
          <w:numId w:val="71"/>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самостоятельно создавать схемы, таблицы для представления информации как результата наблюдения за языковыми единицами.</w:t>
      </w:r>
    </w:p>
    <w:p w:rsidR="00A63AE0" w:rsidRPr="00CB0A30" w:rsidRDefault="00A63AE0" w:rsidP="003C1B70">
      <w:pPr>
        <w:spacing w:after="0" w:line="240" w:lineRule="auto"/>
        <w:ind w:firstLine="709"/>
        <w:rPr>
          <w:rFonts w:ascii="Times New Roman" w:hAnsi="Times New Roman" w:cs="Times New Roman"/>
          <w:b/>
          <w:sz w:val="20"/>
          <w:szCs w:val="20"/>
          <w:lang w:eastAsia="ru-RU"/>
        </w:rPr>
      </w:pPr>
    </w:p>
    <w:p w:rsidR="008353C0" w:rsidRPr="00CB0A30" w:rsidRDefault="008353C0" w:rsidP="003C1B70">
      <w:pPr>
        <w:spacing w:after="0" w:line="240" w:lineRule="auto"/>
        <w:ind w:firstLine="709"/>
        <w:rPr>
          <w:rFonts w:ascii="Times New Roman" w:hAnsi="Times New Roman" w:cs="Times New Roman"/>
          <w:b/>
          <w:sz w:val="20"/>
          <w:szCs w:val="20"/>
          <w:lang w:eastAsia="ru-RU"/>
        </w:rPr>
      </w:pPr>
      <w:r w:rsidRPr="00CB0A30">
        <w:rPr>
          <w:rFonts w:ascii="Times New Roman" w:hAnsi="Times New Roman" w:cs="Times New Roman"/>
          <w:b/>
          <w:sz w:val="20"/>
          <w:szCs w:val="20"/>
          <w:lang w:eastAsia="ru-RU"/>
        </w:rPr>
        <w:t>Коммуникативные универсальные учебные действия: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i/>
          <w:iCs/>
          <w:sz w:val="20"/>
          <w:szCs w:val="20"/>
          <w:lang w:eastAsia="ru-RU"/>
        </w:rPr>
        <w:t>Общение</w:t>
      </w:r>
      <w:r w:rsidRPr="00CB0A30">
        <w:rPr>
          <w:rFonts w:ascii="Times New Roman" w:hAnsi="Times New Roman" w:cs="Times New Roman"/>
          <w:sz w:val="20"/>
          <w:szCs w:val="20"/>
          <w:lang w:eastAsia="ru-RU"/>
        </w:rPr>
        <w:t>:</w:t>
      </w:r>
    </w:p>
    <w:p w:rsidR="008353C0" w:rsidRPr="00CB0A30" w:rsidRDefault="008353C0" w:rsidP="003C1B70">
      <w:pPr>
        <w:pStyle w:val="afa"/>
        <w:numPr>
          <w:ilvl w:val="0"/>
          <w:numId w:val="72"/>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строить речевое высказывание в соответствии с поставленной задачей;</w:t>
      </w:r>
    </w:p>
    <w:p w:rsidR="008353C0" w:rsidRPr="00CB0A30" w:rsidRDefault="008353C0" w:rsidP="003C1B70">
      <w:pPr>
        <w:pStyle w:val="afa"/>
        <w:numPr>
          <w:ilvl w:val="0"/>
          <w:numId w:val="72"/>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создавать устные и письменные тексты (описание, рассуждение, повествование);</w:t>
      </w:r>
    </w:p>
    <w:p w:rsidR="008353C0" w:rsidRPr="00CB0A30" w:rsidRDefault="008353C0" w:rsidP="003C1B70">
      <w:pPr>
        <w:pStyle w:val="afa"/>
        <w:numPr>
          <w:ilvl w:val="0"/>
          <w:numId w:val="72"/>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готовить небольшие выступления о результатах групповой работы, наблюдения, выполненного мини-исследования, проектного задания;</w:t>
      </w:r>
    </w:p>
    <w:p w:rsidR="008353C0" w:rsidRPr="00CB0A30" w:rsidRDefault="008353C0" w:rsidP="003C1B70">
      <w:pPr>
        <w:pStyle w:val="afa"/>
        <w:numPr>
          <w:ilvl w:val="0"/>
          <w:numId w:val="72"/>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A63AE0" w:rsidRPr="00CB0A30" w:rsidRDefault="00A63AE0" w:rsidP="003C1B70">
      <w:pPr>
        <w:spacing w:after="0" w:line="240" w:lineRule="auto"/>
        <w:ind w:firstLine="709"/>
        <w:rPr>
          <w:rFonts w:ascii="Times New Roman" w:hAnsi="Times New Roman" w:cs="Times New Roman"/>
          <w:b/>
          <w:sz w:val="20"/>
          <w:szCs w:val="20"/>
          <w:lang w:eastAsia="ru-RU"/>
        </w:rPr>
      </w:pPr>
    </w:p>
    <w:p w:rsidR="008353C0" w:rsidRPr="00CB0A30" w:rsidRDefault="008353C0" w:rsidP="003C1B70">
      <w:pPr>
        <w:spacing w:after="0" w:line="240" w:lineRule="auto"/>
        <w:ind w:firstLine="709"/>
        <w:rPr>
          <w:rFonts w:ascii="Times New Roman" w:hAnsi="Times New Roman" w:cs="Times New Roman"/>
          <w:b/>
          <w:sz w:val="20"/>
          <w:szCs w:val="20"/>
          <w:lang w:eastAsia="ru-RU"/>
        </w:rPr>
      </w:pPr>
      <w:r w:rsidRPr="00CB0A30">
        <w:rPr>
          <w:rFonts w:ascii="Times New Roman" w:hAnsi="Times New Roman" w:cs="Times New Roman"/>
          <w:b/>
          <w:sz w:val="20"/>
          <w:szCs w:val="20"/>
          <w:lang w:eastAsia="ru-RU"/>
        </w:rPr>
        <w:t>Регулятивные универсальные учебные действия: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i/>
          <w:iCs/>
          <w:sz w:val="20"/>
          <w:szCs w:val="20"/>
          <w:lang w:eastAsia="ru-RU"/>
        </w:rPr>
        <w:t>Самоорганизация</w:t>
      </w:r>
      <w:r w:rsidRPr="00CB0A30">
        <w:rPr>
          <w:rFonts w:ascii="Times New Roman" w:hAnsi="Times New Roman" w:cs="Times New Roman"/>
          <w:sz w:val="20"/>
          <w:szCs w:val="20"/>
          <w:lang w:eastAsia="ru-RU"/>
        </w:rPr>
        <w:t>:</w:t>
      </w:r>
    </w:p>
    <w:p w:rsidR="008353C0" w:rsidRPr="00CB0A30" w:rsidRDefault="008353C0" w:rsidP="003C1B70">
      <w:pPr>
        <w:pStyle w:val="afa"/>
        <w:numPr>
          <w:ilvl w:val="0"/>
          <w:numId w:val="73"/>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планировать действия по решению орфографической задачи; выстраивать последовательность выбранных действий.</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i/>
          <w:iCs/>
          <w:sz w:val="20"/>
          <w:szCs w:val="20"/>
          <w:lang w:eastAsia="ru-RU"/>
        </w:rPr>
        <w:t>Самоконтроль</w:t>
      </w:r>
      <w:r w:rsidRPr="00CB0A30">
        <w:rPr>
          <w:rFonts w:ascii="Times New Roman" w:hAnsi="Times New Roman" w:cs="Times New Roman"/>
          <w:sz w:val="20"/>
          <w:szCs w:val="20"/>
          <w:lang w:eastAsia="ru-RU"/>
        </w:rPr>
        <w:t>:</w:t>
      </w:r>
    </w:p>
    <w:p w:rsidR="008353C0" w:rsidRPr="00CB0A30" w:rsidRDefault="008353C0" w:rsidP="003C1B70">
      <w:pPr>
        <w:pStyle w:val="afa"/>
        <w:numPr>
          <w:ilvl w:val="0"/>
          <w:numId w:val="73"/>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устанавливать причины успеха/неудач при выполнении заданий по русскому языку;</w:t>
      </w:r>
    </w:p>
    <w:p w:rsidR="008353C0" w:rsidRPr="00CB0A30" w:rsidRDefault="008353C0" w:rsidP="003C1B70">
      <w:pPr>
        <w:pStyle w:val="afa"/>
        <w:numPr>
          <w:ilvl w:val="0"/>
          <w:numId w:val="73"/>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A63AE0" w:rsidRPr="00CB0A30" w:rsidRDefault="00A63AE0" w:rsidP="003C1B70">
      <w:pPr>
        <w:spacing w:after="0" w:line="240" w:lineRule="auto"/>
        <w:ind w:firstLine="709"/>
        <w:rPr>
          <w:rFonts w:ascii="Times New Roman" w:hAnsi="Times New Roman" w:cs="Times New Roman"/>
          <w:b/>
          <w:sz w:val="20"/>
          <w:szCs w:val="20"/>
          <w:lang w:eastAsia="ru-RU"/>
        </w:rPr>
      </w:pPr>
    </w:p>
    <w:p w:rsidR="008353C0" w:rsidRPr="00CB0A30" w:rsidRDefault="008353C0" w:rsidP="003C1B70">
      <w:pPr>
        <w:spacing w:after="0" w:line="240" w:lineRule="auto"/>
        <w:ind w:firstLine="709"/>
        <w:rPr>
          <w:rFonts w:ascii="Times New Roman" w:hAnsi="Times New Roman" w:cs="Times New Roman"/>
          <w:b/>
          <w:sz w:val="20"/>
          <w:szCs w:val="20"/>
          <w:lang w:eastAsia="ru-RU"/>
        </w:rPr>
      </w:pPr>
      <w:r w:rsidRPr="00CB0A30">
        <w:rPr>
          <w:rFonts w:ascii="Times New Roman" w:hAnsi="Times New Roman" w:cs="Times New Roman"/>
          <w:b/>
          <w:sz w:val="20"/>
          <w:szCs w:val="20"/>
          <w:lang w:eastAsia="ru-RU"/>
        </w:rPr>
        <w:t>Совместная деятельность:</w:t>
      </w:r>
    </w:p>
    <w:p w:rsidR="008353C0" w:rsidRPr="00CB0A30" w:rsidRDefault="008353C0" w:rsidP="003C1B70">
      <w:pPr>
        <w:pStyle w:val="afa"/>
        <w:numPr>
          <w:ilvl w:val="0"/>
          <w:numId w:val="74"/>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8353C0" w:rsidRPr="00CB0A30" w:rsidRDefault="008353C0" w:rsidP="003C1B70">
      <w:pPr>
        <w:pStyle w:val="afa"/>
        <w:numPr>
          <w:ilvl w:val="0"/>
          <w:numId w:val="74"/>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выполнять совместные (в группах) проектные задания с опорой на предложенные образцы;</w:t>
      </w:r>
    </w:p>
    <w:p w:rsidR="008353C0" w:rsidRPr="00CB0A30" w:rsidRDefault="008353C0" w:rsidP="003C1B70">
      <w:pPr>
        <w:pStyle w:val="afa"/>
        <w:numPr>
          <w:ilvl w:val="0"/>
          <w:numId w:val="74"/>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8353C0" w:rsidRPr="00CB0A30" w:rsidRDefault="008353C0" w:rsidP="003C1B70">
      <w:pPr>
        <w:pStyle w:val="afa"/>
        <w:numPr>
          <w:ilvl w:val="0"/>
          <w:numId w:val="74"/>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4B4D58" w:rsidRPr="00CB0A30" w:rsidRDefault="004B4D58" w:rsidP="003C1B70">
      <w:pPr>
        <w:spacing w:after="0" w:line="240" w:lineRule="auto"/>
        <w:ind w:firstLine="709"/>
        <w:rPr>
          <w:rFonts w:ascii="Times New Roman" w:hAnsi="Times New Roman" w:cs="Times New Roman"/>
          <w:sz w:val="20"/>
          <w:szCs w:val="20"/>
          <w:lang w:eastAsia="ru-RU"/>
        </w:rPr>
      </w:pPr>
    </w:p>
    <w:p w:rsidR="008353C0" w:rsidRPr="00CB0A30" w:rsidRDefault="004B4D58"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4 КЛАСС</w:t>
      </w: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Сведения о русском языке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4B4D58" w:rsidRPr="00CB0A30" w:rsidRDefault="004B4D58" w:rsidP="003C1B70">
      <w:pPr>
        <w:spacing w:after="0" w:line="240" w:lineRule="auto"/>
        <w:ind w:firstLine="709"/>
        <w:rPr>
          <w:rFonts w:ascii="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Фонетика и графика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Характеристика, сравнение, классификация звуков вне слова и в слове по заданным параметрам.</w:t>
      </w:r>
      <w:r w:rsidR="00055A16" w:rsidRPr="00CB0A30">
        <w:rPr>
          <w:rFonts w:ascii="Times New Roman" w:hAnsi="Times New Roman" w:cs="Times New Roman"/>
          <w:sz w:val="20"/>
          <w:szCs w:val="20"/>
          <w:lang w:eastAsia="ru-RU"/>
        </w:rPr>
        <w:t xml:space="preserve"> </w:t>
      </w:r>
      <w:proofErr w:type="spellStart"/>
      <w:proofErr w:type="gramStart"/>
      <w:r w:rsidRPr="00CB0A30">
        <w:rPr>
          <w:rFonts w:ascii="Times New Roman" w:hAnsi="Times New Roman" w:cs="Times New Roman"/>
          <w:sz w:val="20"/>
          <w:szCs w:val="20"/>
          <w:lang w:eastAsia="ru-RU"/>
        </w:rPr>
        <w:t>Звуко</w:t>
      </w:r>
      <w:proofErr w:type="spellEnd"/>
      <w:r w:rsidRPr="00CB0A30">
        <w:rPr>
          <w:rFonts w:ascii="Times New Roman" w:hAnsi="Times New Roman" w:cs="Times New Roman"/>
          <w:sz w:val="20"/>
          <w:szCs w:val="20"/>
          <w:lang w:eastAsia="ru-RU"/>
        </w:rPr>
        <w:t>-буквенный</w:t>
      </w:r>
      <w:proofErr w:type="gramEnd"/>
      <w:r w:rsidRPr="00CB0A30">
        <w:rPr>
          <w:rFonts w:ascii="Times New Roman" w:hAnsi="Times New Roman" w:cs="Times New Roman"/>
          <w:sz w:val="20"/>
          <w:szCs w:val="20"/>
          <w:lang w:eastAsia="ru-RU"/>
        </w:rPr>
        <w:t xml:space="preserve"> разбор слова.</w:t>
      </w:r>
    </w:p>
    <w:p w:rsidR="004B4D58" w:rsidRPr="00CB0A30" w:rsidRDefault="004B4D58"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Орфоэпия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Использование орфоэпических словарей русского языка при определении правильного произношения слов.</w:t>
      </w:r>
    </w:p>
    <w:p w:rsidR="004B4D58" w:rsidRPr="00CB0A30" w:rsidRDefault="004B4D58" w:rsidP="003C1B70">
      <w:pPr>
        <w:spacing w:after="0" w:line="240" w:lineRule="auto"/>
        <w:ind w:firstLine="709"/>
        <w:rPr>
          <w:rFonts w:ascii="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Лексика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Повторение и продолжение работы: наблюдение за использованием в речи синонимов, антонимов, устаревших слов (простые случаи).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Наблюдение за использованием в речи фразеологизмов (простые случаи).</w:t>
      </w:r>
    </w:p>
    <w:p w:rsidR="004B4D58" w:rsidRPr="00CB0A30" w:rsidRDefault="004B4D58" w:rsidP="003C1B70">
      <w:pPr>
        <w:spacing w:after="0" w:line="240" w:lineRule="auto"/>
        <w:ind w:firstLine="709"/>
        <w:rPr>
          <w:rFonts w:ascii="Times New Roman" w:hAnsi="Times New Roman" w:cs="Times New Roman"/>
          <w:b/>
          <w:bCs/>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Состав слова (</w:t>
      </w:r>
      <w:proofErr w:type="spellStart"/>
      <w:r w:rsidRPr="00CB0A30">
        <w:rPr>
          <w:rFonts w:ascii="Times New Roman" w:hAnsi="Times New Roman" w:cs="Times New Roman"/>
          <w:b/>
          <w:bCs/>
          <w:sz w:val="20"/>
          <w:szCs w:val="20"/>
          <w:lang w:eastAsia="ru-RU"/>
        </w:rPr>
        <w:t>морфемика</w:t>
      </w:r>
      <w:proofErr w:type="spellEnd"/>
      <w:r w:rsidRPr="00CB0A30">
        <w:rPr>
          <w:rFonts w:ascii="Times New Roman" w:hAnsi="Times New Roman" w:cs="Times New Roman"/>
          <w:b/>
          <w:bCs/>
          <w:sz w:val="20"/>
          <w:szCs w:val="20"/>
          <w:lang w:eastAsia="ru-RU"/>
        </w:rPr>
        <w:t>)</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Состав изменяемых слов, выделение в словах с однозначно выделяемыми морфемами окончания, корня, приставки, суффикса (повторение изученного).</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Основа слова.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Состав неизменяемых слов (ознакомление).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Значение наиболее употребляемых суффиксов изученных частей речи (ознакомление).</w:t>
      </w:r>
    </w:p>
    <w:p w:rsidR="004B4D58" w:rsidRPr="00CB0A30" w:rsidRDefault="004B4D58" w:rsidP="003C1B70">
      <w:pPr>
        <w:spacing w:after="0" w:line="240" w:lineRule="auto"/>
        <w:ind w:firstLine="709"/>
        <w:rPr>
          <w:rFonts w:ascii="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Морфология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Части речи самостоятельные и служебные.</w:t>
      </w:r>
    </w:p>
    <w:p w:rsidR="008353C0" w:rsidRPr="00CB0A30" w:rsidRDefault="008353C0" w:rsidP="003C1B70">
      <w:pPr>
        <w:spacing w:after="0" w:line="240" w:lineRule="auto"/>
        <w:ind w:firstLine="709"/>
        <w:rPr>
          <w:rFonts w:ascii="Times New Roman" w:hAnsi="Times New Roman" w:cs="Times New Roman"/>
          <w:spacing w:val="1"/>
          <w:sz w:val="20"/>
          <w:szCs w:val="20"/>
          <w:lang w:eastAsia="ru-RU"/>
        </w:rPr>
      </w:pPr>
      <w:r w:rsidRPr="00CB0A30">
        <w:rPr>
          <w:rFonts w:ascii="Times New Roman" w:hAnsi="Times New Roman" w:cs="Times New Roman"/>
          <w:spacing w:val="1"/>
          <w:sz w:val="20"/>
          <w:szCs w:val="20"/>
          <w:lang w:eastAsia="ru-RU"/>
        </w:rPr>
        <w:t xml:space="preserve">Имя существительное. Склонение имён существительных </w:t>
      </w:r>
      <w:r w:rsidRPr="00CB0A30">
        <w:rPr>
          <w:rFonts w:ascii="Times New Roman" w:hAnsi="Times New Roman" w:cs="Times New Roman"/>
          <w:sz w:val="20"/>
          <w:szCs w:val="20"/>
          <w:lang w:eastAsia="ru-RU"/>
        </w:rPr>
        <w:t xml:space="preserve">(кроме существительных на </w:t>
      </w:r>
      <w:r w:rsidRPr="00CB0A30">
        <w:rPr>
          <w:rFonts w:ascii="Times New Roman" w:hAnsi="Times New Roman" w:cs="Times New Roman"/>
          <w:bCs/>
          <w:i/>
          <w:iCs/>
          <w:sz w:val="20"/>
          <w:szCs w:val="20"/>
          <w:lang w:eastAsia="ru-RU"/>
        </w:rPr>
        <w:t>-</w:t>
      </w:r>
      <w:proofErr w:type="spellStart"/>
      <w:r w:rsidRPr="00CB0A30">
        <w:rPr>
          <w:rFonts w:ascii="Times New Roman" w:hAnsi="Times New Roman" w:cs="Times New Roman"/>
          <w:bCs/>
          <w:i/>
          <w:iCs/>
          <w:sz w:val="20"/>
          <w:szCs w:val="20"/>
          <w:lang w:eastAsia="ru-RU"/>
        </w:rPr>
        <w:t>мя</w:t>
      </w:r>
      <w:proofErr w:type="spellEnd"/>
      <w:r w:rsidRPr="00CB0A30">
        <w:rPr>
          <w:rFonts w:ascii="Times New Roman" w:hAnsi="Times New Roman" w:cs="Times New Roman"/>
          <w:sz w:val="20"/>
          <w:szCs w:val="20"/>
          <w:lang w:eastAsia="ru-RU"/>
        </w:rPr>
        <w:t xml:space="preserve">, </w:t>
      </w:r>
      <w:r w:rsidRPr="00CB0A30">
        <w:rPr>
          <w:rFonts w:ascii="Times New Roman" w:hAnsi="Times New Roman" w:cs="Times New Roman"/>
          <w:bCs/>
          <w:i/>
          <w:iCs/>
          <w:sz w:val="20"/>
          <w:szCs w:val="20"/>
          <w:lang w:eastAsia="ru-RU"/>
        </w:rPr>
        <w:t>-</w:t>
      </w:r>
      <w:proofErr w:type="spellStart"/>
      <w:r w:rsidRPr="00CB0A30">
        <w:rPr>
          <w:rFonts w:ascii="Times New Roman" w:hAnsi="Times New Roman" w:cs="Times New Roman"/>
          <w:bCs/>
          <w:i/>
          <w:iCs/>
          <w:sz w:val="20"/>
          <w:szCs w:val="20"/>
          <w:lang w:eastAsia="ru-RU"/>
        </w:rPr>
        <w:t>ий</w:t>
      </w:r>
      <w:proofErr w:type="spellEnd"/>
      <w:r w:rsidRPr="00CB0A30">
        <w:rPr>
          <w:rFonts w:ascii="Times New Roman" w:hAnsi="Times New Roman" w:cs="Times New Roman"/>
          <w:sz w:val="20"/>
          <w:szCs w:val="20"/>
          <w:lang w:eastAsia="ru-RU"/>
        </w:rPr>
        <w:t xml:space="preserve">, </w:t>
      </w:r>
      <w:r w:rsidRPr="00CB0A30">
        <w:rPr>
          <w:rFonts w:ascii="Times New Roman" w:hAnsi="Times New Roman" w:cs="Times New Roman"/>
          <w:bCs/>
          <w:i/>
          <w:iCs/>
          <w:sz w:val="20"/>
          <w:szCs w:val="20"/>
          <w:lang w:eastAsia="ru-RU"/>
        </w:rPr>
        <w:t>-</w:t>
      </w:r>
      <w:proofErr w:type="spellStart"/>
      <w:r w:rsidRPr="00CB0A30">
        <w:rPr>
          <w:rFonts w:ascii="Times New Roman" w:hAnsi="Times New Roman" w:cs="Times New Roman"/>
          <w:bCs/>
          <w:i/>
          <w:iCs/>
          <w:sz w:val="20"/>
          <w:szCs w:val="20"/>
          <w:lang w:eastAsia="ru-RU"/>
        </w:rPr>
        <w:t>ие</w:t>
      </w:r>
      <w:proofErr w:type="spellEnd"/>
      <w:r w:rsidRPr="00CB0A30">
        <w:rPr>
          <w:rFonts w:ascii="Times New Roman" w:hAnsi="Times New Roman" w:cs="Times New Roman"/>
          <w:sz w:val="20"/>
          <w:szCs w:val="20"/>
          <w:lang w:eastAsia="ru-RU"/>
        </w:rPr>
        <w:t xml:space="preserve">, </w:t>
      </w:r>
      <w:r w:rsidRPr="00CB0A30">
        <w:rPr>
          <w:rFonts w:ascii="Times New Roman" w:hAnsi="Times New Roman" w:cs="Times New Roman"/>
          <w:bCs/>
          <w:i/>
          <w:iCs/>
          <w:sz w:val="20"/>
          <w:szCs w:val="20"/>
          <w:lang w:eastAsia="ru-RU"/>
        </w:rPr>
        <w:t>-</w:t>
      </w:r>
      <w:proofErr w:type="spellStart"/>
      <w:r w:rsidRPr="00CB0A30">
        <w:rPr>
          <w:rFonts w:ascii="Times New Roman" w:hAnsi="Times New Roman" w:cs="Times New Roman"/>
          <w:bCs/>
          <w:i/>
          <w:iCs/>
          <w:sz w:val="20"/>
          <w:szCs w:val="20"/>
          <w:lang w:eastAsia="ru-RU"/>
        </w:rPr>
        <w:t>ия</w:t>
      </w:r>
      <w:proofErr w:type="spellEnd"/>
      <w:r w:rsidRPr="00CB0A30">
        <w:rPr>
          <w:rFonts w:ascii="Times New Roman" w:hAnsi="Times New Roman" w:cs="Times New Roman"/>
          <w:sz w:val="20"/>
          <w:szCs w:val="20"/>
          <w:lang w:eastAsia="ru-RU"/>
        </w:rPr>
        <w:t xml:space="preserve">; на </w:t>
      </w:r>
      <w:r w:rsidRPr="00CB0A30">
        <w:rPr>
          <w:rFonts w:ascii="Times New Roman" w:hAnsi="Times New Roman" w:cs="Times New Roman"/>
          <w:bCs/>
          <w:i/>
          <w:iCs/>
          <w:sz w:val="20"/>
          <w:szCs w:val="20"/>
          <w:lang w:eastAsia="ru-RU"/>
        </w:rPr>
        <w:t>-</w:t>
      </w:r>
      <w:proofErr w:type="spellStart"/>
      <w:r w:rsidRPr="00CB0A30">
        <w:rPr>
          <w:rFonts w:ascii="Times New Roman" w:hAnsi="Times New Roman" w:cs="Times New Roman"/>
          <w:bCs/>
          <w:i/>
          <w:iCs/>
          <w:sz w:val="20"/>
          <w:szCs w:val="20"/>
          <w:lang w:eastAsia="ru-RU"/>
        </w:rPr>
        <w:t>ья</w:t>
      </w:r>
      <w:proofErr w:type="spellEnd"/>
      <w:r w:rsidR="00A550F7" w:rsidRPr="00CB0A30">
        <w:rPr>
          <w:rFonts w:ascii="Times New Roman" w:hAnsi="Times New Roman" w:cs="Times New Roman"/>
          <w:sz w:val="20"/>
          <w:szCs w:val="20"/>
          <w:lang w:eastAsia="ru-RU"/>
        </w:rPr>
        <w:t xml:space="preserve"> типа </w:t>
      </w:r>
      <w:r w:rsidRPr="00CB0A30">
        <w:rPr>
          <w:rFonts w:ascii="Times New Roman" w:hAnsi="Times New Roman" w:cs="Times New Roman"/>
          <w:i/>
          <w:iCs/>
          <w:sz w:val="20"/>
          <w:szCs w:val="20"/>
          <w:lang w:eastAsia="ru-RU"/>
        </w:rPr>
        <w:t>гостья</w:t>
      </w:r>
      <w:r w:rsidRPr="00CB0A30">
        <w:rPr>
          <w:rFonts w:ascii="Times New Roman" w:hAnsi="Times New Roman" w:cs="Times New Roman"/>
          <w:sz w:val="20"/>
          <w:szCs w:val="20"/>
          <w:lang w:eastAsia="ru-RU"/>
        </w:rPr>
        <w:t>, на -</w:t>
      </w:r>
      <w:proofErr w:type="spellStart"/>
      <w:r w:rsidRPr="00CB0A30">
        <w:rPr>
          <w:rFonts w:ascii="Times New Roman" w:hAnsi="Times New Roman" w:cs="Times New Roman"/>
          <w:bCs/>
          <w:i/>
          <w:iCs/>
          <w:sz w:val="20"/>
          <w:szCs w:val="20"/>
          <w:lang w:eastAsia="ru-RU"/>
        </w:rPr>
        <w:t>ье</w:t>
      </w:r>
      <w:proofErr w:type="spellEnd"/>
      <w:r w:rsidRPr="00CB0A30">
        <w:rPr>
          <w:rFonts w:ascii="Times New Roman" w:hAnsi="Times New Roman" w:cs="Times New Roman"/>
          <w:sz w:val="20"/>
          <w:szCs w:val="20"/>
          <w:lang w:eastAsia="ru-RU"/>
        </w:rPr>
        <w:t xml:space="preserve"> типа </w:t>
      </w:r>
      <w:r w:rsidRPr="00CB0A30">
        <w:rPr>
          <w:rFonts w:ascii="Times New Roman" w:hAnsi="Times New Roman" w:cs="Times New Roman"/>
          <w:i/>
          <w:iCs/>
          <w:sz w:val="20"/>
          <w:szCs w:val="20"/>
          <w:lang w:eastAsia="ru-RU"/>
        </w:rPr>
        <w:t>ожерелье</w:t>
      </w:r>
      <w:r w:rsidRPr="00CB0A30">
        <w:rPr>
          <w:rFonts w:ascii="Times New Roman" w:hAnsi="Times New Roman" w:cs="Times New Roman"/>
          <w:sz w:val="20"/>
          <w:szCs w:val="20"/>
          <w:lang w:eastAsia="ru-RU"/>
        </w:rPr>
        <w:t xml:space="preserve"> во множественном числе); собственных имён существительных на </w:t>
      </w:r>
      <w:r w:rsidRPr="00CB0A30">
        <w:rPr>
          <w:rFonts w:ascii="Times New Roman" w:hAnsi="Times New Roman" w:cs="Times New Roman"/>
          <w:bCs/>
          <w:i/>
          <w:iCs/>
          <w:sz w:val="20"/>
          <w:szCs w:val="20"/>
          <w:lang w:eastAsia="ru-RU"/>
        </w:rPr>
        <w:t>-</w:t>
      </w:r>
      <w:proofErr w:type="spellStart"/>
      <w:r w:rsidRPr="00CB0A30">
        <w:rPr>
          <w:rFonts w:ascii="Times New Roman" w:hAnsi="Times New Roman" w:cs="Times New Roman"/>
          <w:bCs/>
          <w:i/>
          <w:iCs/>
          <w:sz w:val="20"/>
          <w:szCs w:val="20"/>
          <w:lang w:eastAsia="ru-RU"/>
        </w:rPr>
        <w:t>ов</w:t>
      </w:r>
      <w:proofErr w:type="spellEnd"/>
      <w:r w:rsidRPr="00CB0A30">
        <w:rPr>
          <w:rFonts w:ascii="Times New Roman" w:hAnsi="Times New Roman" w:cs="Times New Roman"/>
          <w:sz w:val="20"/>
          <w:szCs w:val="20"/>
          <w:lang w:eastAsia="ru-RU"/>
        </w:rPr>
        <w:t xml:space="preserve">, </w:t>
      </w:r>
      <w:r w:rsidRPr="00CB0A30">
        <w:rPr>
          <w:rFonts w:ascii="Times New Roman" w:hAnsi="Times New Roman" w:cs="Times New Roman"/>
          <w:bCs/>
          <w:i/>
          <w:iCs/>
          <w:sz w:val="20"/>
          <w:szCs w:val="20"/>
          <w:lang w:eastAsia="ru-RU"/>
        </w:rPr>
        <w:t>-ин</w:t>
      </w:r>
      <w:r w:rsidRPr="00CB0A30">
        <w:rPr>
          <w:rFonts w:ascii="Times New Roman" w:hAnsi="Times New Roman" w:cs="Times New Roman"/>
          <w:sz w:val="20"/>
          <w:szCs w:val="20"/>
          <w:lang w:eastAsia="ru-RU"/>
        </w:rPr>
        <w:t xml:space="preserve">, </w:t>
      </w:r>
      <w:r w:rsidRPr="00CB0A30">
        <w:rPr>
          <w:rFonts w:ascii="Times New Roman" w:hAnsi="Times New Roman" w:cs="Times New Roman"/>
          <w:bCs/>
          <w:i/>
          <w:iCs/>
          <w:sz w:val="20"/>
          <w:szCs w:val="20"/>
          <w:lang w:eastAsia="ru-RU"/>
        </w:rPr>
        <w:t>-</w:t>
      </w:r>
      <w:proofErr w:type="spellStart"/>
      <w:r w:rsidRPr="00CB0A30">
        <w:rPr>
          <w:rFonts w:ascii="Times New Roman" w:hAnsi="Times New Roman" w:cs="Times New Roman"/>
          <w:bCs/>
          <w:i/>
          <w:iCs/>
          <w:sz w:val="20"/>
          <w:szCs w:val="20"/>
          <w:lang w:eastAsia="ru-RU"/>
        </w:rPr>
        <w:t>ий</w:t>
      </w:r>
      <w:proofErr w:type="spellEnd"/>
      <w:r w:rsidRPr="00CB0A30">
        <w:rPr>
          <w:rFonts w:ascii="Times New Roman" w:hAnsi="Times New Roman" w:cs="Times New Roman"/>
          <w:sz w:val="20"/>
          <w:szCs w:val="20"/>
          <w:lang w:eastAsia="ru-RU"/>
        </w:rPr>
        <w:t>;</w:t>
      </w:r>
      <w:r w:rsidRPr="00CB0A30">
        <w:rPr>
          <w:rFonts w:ascii="Times New Roman" w:hAnsi="Times New Roman" w:cs="Times New Roman"/>
          <w:spacing w:val="1"/>
          <w:sz w:val="20"/>
          <w:szCs w:val="20"/>
          <w:lang w:eastAsia="ru-RU"/>
        </w:rPr>
        <w:t xml:space="preserve"> </w:t>
      </w:r>
      <w:r w:rsidRPr="00CB0A30">
        <w:rPr>
          <w:rFonts w:ascii="Times New Roman" w:hAnsi="Times New Roman" w:cs="Times New Roman"/>
          <w:spacing w:val="1"/>
          <w:sz w:val="20"/>
          <w:szCs w:val="20"/>
          <w:lang w:eastAsia="ru-RU"/>
        </w:rPr>
        <w:lastRenderedPageBreak/>
        <w:t>имена существительные 1, 2, 3-го склонения (повторение изученного). Несклоняемые имена существительные (ознакомление).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Наречие (общее представление). Значение, вопросы, употребление в речи.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Предлог. Отличие предлогов от приставок (повторение).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Союз; союзы </w:t>
      </w:r>
      <w:r w:rsidRPr="00CB0A30">
        <w:rPr>
          <w:rFonts w:ascii="Times New Roman" w:hAnsi="Times New Roman" w:cs="Times New Roman"/>
          <w:i/>
          <w:iCs/>
          <w:sz w:val="20"/>
          <w:szCs w:val="20"/>
          <w:lang w:eastAsia="ru-RU"/>
        </w:rPr>
        <w:t>и</w:t>
      </w:r>
      <w:r w:rsidRPr="00CB0A30">
        <w:rPr>
          <w:rFonts w:ascii="Times New Roman" w:hAnsi="Times New Roman" w:cs="Times New Roman"/>
          <w:sz w:val="20"/>
          <w:szCs w:val="20"/>
          <w:lang w:eastAsia="ru-RU"/>
        </w:rPr>
        <w:t xml:space="preserve">, </w:t>
      </w:r>
      <w:r w:rsidRPr="00CB0A30">
        <w:rPr>
          <w:rFonts w:ascii="Times New Roman" w:hAnsi="Times New Roman" w:cs="Times New Roman"/>
          <w:i/>
          <w:iCs/>
          <w:sz w:val="20"/>
          <w:szCs w:val="20"/>
          <w:lang w:eastAsia="ru-RU"/>
        </w:rPr>
        <w:t>а</w:t>
      </w:r>
      <w:r w:rsidRPr="00CB0A30">
        <w:rPr>
          <w:rFonts w:ascii="Times New Roman" w:hAnsi="Times New Roman" w:cs="Times New Roman"/>
          <w:sz w:val="20"/>
          <w:szCs w:val="20"/>
          <w:lang w:eastAsia="ru-RU"/>
        </w:rPr>
        <w:t xml:space="preserve">, </w:t>
      </w:r>
      <w:r w:rsidRPr="00CB0A30">
        <w:rPr>
          <w:rFonts w:ascii="Times New Roman" w:hAnsi="Times New Roman" w:cs="Times New Roman"/>
          <w:i/>
          <w:iCs/>
          <w:sz w:val="20"/>
          <w:szCs w:val="20"/>
          <w:lang w:eastAsia="ru-RU"/>
        </w:rPr>
        <w:t>но</w:t>
      </w:r>
      <w:r w:rsidRPr="00CB0A30">
        <w:rPr>
          <w:rFonts w:ascii="Times New Roman" w:hAnsi="Times New Roman" w:cs="Times New Roman"/>
          <w:sz w:val="20"/>
          <w:szCs w:val="20"/>
          <w:lang w:eastAsia="ru-RU"/>
        </w:rPr>
        <w:t xml:space="preserve"> в простых и сложных предложениях.</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Частица </w:t>
      </w:r>
      <w:r w:rsidRPr="00CB0A30">
        <w:rPr>
          <w:rFonts w:ascii="Times New Roman" w:hAnsi="Times New Roman" w:cs="Times New Roman"/>
          <w:i/>
          <w:iCs/>
          <w:sz w:val="20"/>
          <w:szCs w:val="20"/>
          <w:lang w:eastAsia="ru-RU"/>
        </w:rPr>
        <w:t>не</w:t>
      </w:r>
      <w:r w:rsidRPr="00CB0A30">
        <w:rPr>
          <w:rFonts w:ascii="Times New Roman" w:hAnsi="Times New Roman" w:cs="Times New Roman"/>
          <w:sz w:val="20"/>
          <w:szCs w:val="20"/>
          <w:lang w:eastAsia="ru-RU"/>
        </w:rPr>
        <w:t>, её значение (повторение).</w:t>
      </w:r>
    </w:p>
    <w:p w:rsidR="004B4D58" w:rsidRPr="00CB0A30" w:rsidRDefault="004B4D58" w:rsidP="003C1B70">
      <w:pPr>
        <w:spacing w:after="0" w:line="240" w:lineRule="auto"/>
        <w:ind w:firstLine="709"/>
        <w:rPr>
          <w:rFonts w:ascii="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Синтаксис</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Предложения с однородными членами: без союзов, с союзами </w:t>
      </w:r>
      <w:r w:rsidRPr="00CB0A30">
        <w:rPr>
          <w:rFonts w:ascii="Times New Roman" w:hAnsi="Times New Roman" w:cs="Times New Roman"/>
          <w:i/>
          <w:iCs/>
          <w:sz w:val="20"/>
          <w:szCs w:val="20"/>
          <w:lang w:eastAsia="ru-RU"/>
        </w:rPr>
        <w:t>а</w:t>
      </w:r>
      <w:r w:rsidRPr="00CB0A30">
        <w:rPr>
          <w:rFonts w:ascii="Times New Roman" w:hAnsi="Times New Roman" w:cs="Times New Roman"/>
          <w:sz w:val="20"/>
          <w:szCs w:val="20"/>
          <w:lang w:eastAsia="ru-RU"/>
        </w:rPr>
        <w:t xml:space="preserve">, </w:t>
      </w:r>
      <w:r w:rsidRPr="00CB0A30">
        <w:rPr>
          <w:rFonts w:ascii="Times New Roman" w:hAnsi="Times New Roman" w:cs="Times New Roman"/>
          <w:i/>
          <w:iCs/>
          <w:sz w:val="20"/>
          <w:szCs w:val="20"/>
          <w:lang w:eastAsia="ru-RU"/>
        </w:rPr>
        <w:t>но</w:t>
      </w:r>
      <w:r w:rsidRPr="00CB0A30">
        <w:rPr>
          <w:rFonts w:ascii="Times New Roman" w:hAnsi="Times New Roman" w:cs="Times New Roman"/>
          <w:sz w:val="20"/>
          <w:szCs w:val="20"/>
          <w:lang w:eastAsia="ru-RU"/>
        </w:rPr>
        <w:t xml:space="preserve">, с одиночным союзом </w:t>
      </w:r>
      <w:r w:rsidRPr="00CB0A30">
        <w:rPr>
          <w:rFonts w:ascii="Times New Roman" w:hAnsi="Times New Roman" w:cs="Times New Roman"/>
          <w:i/>
          <w:iCs/>
          <w:sz w:val="20"/>
          <w:szCs w:val="20"/>
          <w:lang w:eastAsia="ru-RU"/>
        </w:rPr>
        <w:t>и</w:t>
      </w:r>
      <w:r w:rsidRPr="00CB0A30">
        <w:rPr>
          <w:rFonts w:ascii="Times New Roman" w:hAnsi="Times New Roman" w:cs="Times New Roman"/>
          <w:sz w:val="20"/>
          <w:szCs w:val="20"/>
          <w:lang w:eastAsia="ru-RU"/>
        </w:rPr>
        <w:t>. Интонация перечисления в предложениях с однородными членами.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Простое и сложное предложение (ознакомление). Сложные предложения: сложносочинённые с союзами </w:t>
      </w:r>
      <w:r w:rsidRPr="00CB0A30">
        <w:rPr>
          <w:rFonts w:ascii="Times New Roman" w:hAnsi="Times New Roman" w:cs="Times New Roman"/>
          <w:i/>
          <w:iCs/>
          <w:sz w:val="20"/>
          <w:szCs w:val="20"/>
          <w:lang w:eastAsia="ru-RU"/>
        </w:rPr>
        <w:t>и, а, но</w:t>
      </w:r>
      <w:r w:rsidRPr="00CB0A30">
        <w:rPr>
          <w:rFonts w:ascii="Times New Roman" w:hAnsi="Times New Roman" w:cs="Times New Roman"/>
          <w:sz w:val="20"/>
          <w:szCs w:val="20"/>
          <w:lang w:eastAsia="ru-RU"/>
        </w:rPr>
        <w:t>; бессоюзные сложные предложения (без называния терминов).</w:t>
      </w:r>
    </w:p>
    <w:p w:rsidR="004B4D58" w:rsidRPr="00CB0A30" w:rsidRDefault="004B4D58" w:rsidP="003C1B70">
      <w:pPr>
        <w:spacing w:after="0" w:line="240" w:lineRule="auto"/>
        <w:ind w:firstLine="709"/>
        <w:rPr>
          <w:rFonts w:ascii="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Орфография и пунктуация</w:t>
      </w:r>
    </w:p>
    <w:p w:rsidR="008353C0" w:rsidRPr="00CB0A30" w:rsidRDefault="008353C0" w:rsidP="003C1B70">
      <w:pPr>
        <w:spacing w:after="0" w:line="240" w:lineRule="auto"/>
        <w:ind w:firstLine="709"/>
        <w:rPr>
          <w:rFonts w:ascii="Times New Roman" w:hAnsi="Times New Roman" w:cs="Times New Roman"/>
          <w:spacing w:val="-3"/>
          <w:sz w:val="20"/>
          <w:szCs w:val="20"/>
          <w:lang w:eastAsia="ru-RU"/>
        </w:rPr>
      </w:pPr>
      <w:r w:rsidRPr="00CB0A30">
        <w:rPr>
          <w:rFonts w:ascii="Times New Roman" w:hAnsi="Times New Roman" w:cs="Times New Roman"/>
          <w:spacing w:val="-3"/>
          <w:sz w:val="20"/>
          <w:szCs w:val="20"/>
          <w:lang w:eastAsia="ru-RU"/>
        </w:rPr>
        <w:t>Повторение правил правописания, изученных в 1, 2, 3</w:t>
      </w:r>
      <w:r w:rsidR="004B4D58" w:rsidRPr="00CB0A30">
        <w:rPr>
          <w:rFonts w:ascii="Times New Roman" w:hAnsi="Times New Roman" w:cs="Times New Roman"/>
          <w:spacing w:val="-3"/>
          <w:sz w:val="20"/>
          <w:szCs w:val="20"/>
          <w:lang w:eastAsia="ru-RU"/>
        </w:rPr>
        <w:t xml:space="preserve"> </w:t>
      </w:r>
      <w:r w:rsidRPr="00CB0A30">
        <w:rPr>
          <w:rFonts w:ascii="Times New Roman" w:hAnsi="Times New Roman" w:cs="Times New Roman"/>
          <w:spacing w:val="-3"/>
          <w:sz w:val="20"/>
          <w:szCs w:val="20"/>
          <w:lang w:eastAsia="ru-RU"/>
        </w:rPr>
        <w:t>классах.</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Использование орфографического словаря для определения (уточнения) написания слова.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Правила правописания и их применение: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безударные падежные окончания имён существительных (кроме существительных на </w:t>
      </w:r>
      <w:r w:rsidRPr="00CB0A30">
        <w:rPr>
          <w:rFonts w:ascii="Times New Roman" w:hAnsi="Times New Roman" w:cs="Times New Roman"/>
          <w:bCs/>
          <w:i/>
          <w:iCs/>
          <w:sz w:val="20"/>
          <w:szCs w:val="20"/>
          <w:lang w:eastAsia="ru-RU"/>
        </w:rPr>
        <w:t>-</w:t>
      </w:r>
      <w:proofErr w:type="spellStart"/>
      <w:r w:rsidRPr="00CB0A30">
        <w:rPr>
          <w:rFonts w:ascii="Times New Roman" w:hAnsi="Times New Roman" w:cs="Times New Roman"/>
          <w:bCs/>
          <w:i/>
          <w:iCs/>
          <w:sz w:val="20"/>
          <w:szCs w:val="20"/>
          <w:lang w:eastAsia="ru-RU"/>
        </w:rPr>
        <w:t>мя</w:t>
      </w:r>
      <w:proofErr w:type="spellEnd"/>
      <w:r w:rsidRPr="00CB0A30">
        <w:rPr>
          <w:rFonts w:ascii="Times New Roman" w:hAnsi="Times New Roman" w:cs="Times New Roman"/>
          <w:sz w:val="20"/>
          <w:szCs w:val="20"/>
          <w:lang w:eastAsia="ru-RU"/>
        </w:rPr>
        <w:t xml:space="preserve">, </w:t>
      </w:r>
      <w:r w:rsidRPr="00CB0A30">
        <w:rPr>
          <w:rFonts w:ascii="Times New Roman" w:hAnsi="Times New Roman" w:cs="Times New Roman"/>
          <w:bCs/>
          <w:i/>
          <w:iCs/>
          <w:sz w:val="20"/>
          <w:szCs w:val="20"/>
          <w:lang w:eastAsia="ru-RU"/>
        </w:rPr>
        <w:t>-</w:t>
      </w:r>
      <w:proofErr w:type="spellStart"/>
      <w:r w:rsidRPr="00CB0A30">
        <w:rPr>
          <w:rFonts w:ascii="Times New Roman" w:hAnsi="Times New Roman" w:cs="Times New Roman"/>
          <w:bCs/>
          <w:i/>
          <w:iCs/>
          <w:sz w:val="20"/>
          <w:szCs w:val="20"/>
          <w:lang w:eastAsia="ru-RU"/>
        </w:rPr>
        <w:t>ий</w:t>
      </w:r>
      <w:proofErr w:type="spellEnd"/>
      <w:r w:rsidRPr="00CB0A30">
        <w:rPr>
          <w:rFonts w:ascii="Times New Roman" w:hAnsi="Times New Roman" w:cs="Times New Roman"/>
          <w:sz w:val="20"/>
          <w:szCs w:val="20"/>
          <w:lang w:eastAsia="ru-RU"/>
        </w:rPr>
        <w:t xml:space="preserve">, </w:t>
      </w:r>
      <w:r w:rsidRPr="00CB0A30">
        <w:rPr>
          <w:rFonts w:ascii="Times New Roman" w:hAnsi="Times New Roman" w:cs="Times New Roman"/>
          <w:bCs/>
          <w:i/>
          <w:iCs/>
          <w:sz w:val="20"/>
          <w:szCs w:val="20"/>
          <w:lang w:eastAsia="ru-RU"/>
        </w:rPr>
        <w:t>-</w:t>
      </w:r>
      <w:proofErr w:type="spellStart"/>
      <w:r w:rsidRPr="00CB0A30">
        <w:rPr>
          <w:rFonts w:ascii="Times New Roman" w:hAnsi="Times New Roman" w:cs="Times New Roman"/>
          <w:bCs/>
          <w:i/>
          <w:iCs/>
          <w:sz w:val="20"/>
          <w:szCs w:val="20"/>
          <w:lang w:eastAsia="ru-RU"/>
        </w:rPr>
        <w:t>ие</w:t>
      </w:r>
      <w:proofErr w:type="spellEnd"/>
      <w:r w:rsidRPr="00CB0A30">
        <w:rPr>
          <w:rFonts w:ascii="Times New Roman" w:hAnsi="Times New Roman" w:cs="Times New Roman"/>
          <w:sz w:val="20"/>
          <w:szCs w:val="20"/>
          <w:lang w:eastAsia="ru-RU"/>
        </w:rPr>
        <w:t xml:space="preserve">, </w:t>
      </w:r>
      <w:r w:rsidRPr="00CB0A30">
        <w:rPr>
          <w:rFonts w:ascii="Times New Roman" w:hAnsi="Times New Roman" w:cs="Times New Roman"/>
          <w:bCs/>
          <w:i/>
          <w:iCs/>
          <w:sz w:val="20"/>
          <w:szCs w:val="20"/>
          <w:lang w:eastAsia="ru-RU"/>
        </w:rPr>
        <w:t>-</w:t>
      </w:r>
      <w:proofErr w:type="spellStart"/>
      <w:r w:rsidRPr="00CB0A30">
        <w:rPr>
          <w:rFonts w:ascii="Times New Roman" w:hAnsi="Times New Roman" w:cs="Times New Roman"/>
          <w:bCs/>
          <w:i/>
          <w:iCs/>
          <w:sz w:val="20"/>
          <w:szCs w:val="20"/>
          <w:lang w:eastAsia="ru-RU"/>
        </w:rPr>
        <w:t>ия</w:t>
      </w:r>
      <w:proofErr w:type="spellEnd"/>
      <w:r w:rsidRPr="00CB0A30">
        <w:rPr>
          <w:rFonts w:ascii="Times New Roman" w:hAnsi="Times New Roman" w:cs="Times New Roman"/>
          <w:sz w:val="20"/>
          <w:szCs w:val="20"/>
          <w:lang w:eastAsia="ru-RU"/>
        </w:rPr>
        <w:t xml:space="preserve">, а также кроме собственных имён существительных на </w:t>
      </w:r>
      <w:r w:rsidRPr="00CB0A30">
        <w:rPr>
          <w:rFonts w:ascii="Times New Roman" w:hAnsi="Times New Roman" w:cs="Times New Roman"/>
          <w:bCs/>
          <w:i/>
          <w:iCs/>
          <w:sz w:val="20"/>
          <w:szCs w:val="20"/>
          <w:lang w:eastAsia="ru-RU"/>
        </w:rPr>
        <w:t>-</w:t>
      </w:r>
      <w:proofErr w:type="spellStart"/>
      <w:r w:rsidRPr="00CB0A30">
        <w:rPr>
          <w:rFonts w:ascii="Times New Roman" w:hAnsi="Times New Roman" w:cs="Times New Roman"/>
          <w:bCs/>
          <w:i/>
          <w:iCs/>
          <w:sz w:val="20"/>
          <w:szCs w:val="20"/>
          <w:lang w:eastAsia="ru-RU"/>
        </w:rPr>
        <w:t>ов</w:t>
      </w:r>
      <w:proofErr w:type="spellEnd"/>
      <w:r w:rsidRPr="00CB0A30">
        <w:rPr>
          <w:rFonts w:ascii="Times New Roman" w:hAnsi="Times New Roman" w:cs="Times New Roman"/>
          <w:sz w:val="20"/>
          <w:szCs w:val="20"/>
          <w:lang w:eastAsia="ru-RU"/>
        </w:rPr>
        <w:t xml:space="preserve">, </w:t>
      </w:r>
      <w:r w:rsidRPr="00CB0A30">
        <w:rPr>
          <w:rFonts w:ascii="Times New Roman" w:hAnsi="Times New Roman" w:cs="Times New Roman"/>
          <w:bCs/>
          <w:i/>
          <w:iCs/>
          <w:sz w:val="20"/>
          <w:szCs w:val="20"/>
          <w:lang w:eastAsia="ru-RU"/>
        </w:rPr>
        <w:t>-ин</w:t>
      </w:r>
      <w:r w:rsidRPr="00CB0A30">
        <w:rPr>
          <w:rFonts w:ascii="Times New Roman" w:hAnsi="Times New Roman" w:cs="Times New Roman"/>
          <w:sz w:val="20"/>
          <w:szCs w:val="20"/>
          <w:lang w:eastAsia="ru-RU"/>
        </w:rPr>
        <w:t xml:space="preserve">, </w:t>
      </w:r>
      <w:r w:rsidRPr="00CB0A30">
        <w:rPr>
          <w:rFonts w:ascii="Times New Roman" w:hAnsi="Times New Roman" w:cs="Times New Roman"/>
          <w:bCs/>
          <w:i/>
          <w:iCs/>
          <w:sz w:val="20"/>
          <w:szCs w:val="20"/>
          <w:lang w:eastAsia="ru-RU"/>
        </w:rPr>
        <w:t>-</w:t>
      </w:r>
      <w:proofErr w:type="spellStart"/>
      <w:r w:rsidRPr="00CB0A30">
        <w:rPr>
          <w:rFonts w:ascii="Times New Roman" w:hAnsi="Times New Roman" w:cs="Times New Roman"/>
          <w:bCs/>
          <w:i/>
          <w:iCs/>
          <w:sz w:val="20"/>
          <w:szCs w:val="20"/>
          <w:lang w:eastAsia="ru-RU"/>
        </w:rPr>
        <w:t>ий</w:t>
      </w:r>
      <w:proofErr w:type="spellEnd"/>
      <w:r w:rsidRPr="00CB0A30">
        <w:rPr>
          <w:rFonts w:ascii="Times New Roman" w:hAnsi="Times New Roman" w:cs="Times New Roman"/>
          <w:sz w:val="20"/>
          <w:szCs w:val="20"/>
          <w:lang w:eastAsia="ru-RU"/>
        </w:rPr>
        <w:t>);</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безударные падежные окончания имён прилагательных;</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мягкий знак после шипящих на конце глаголов в форме 2-го лица единственного числа;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наличие или отсутствие мягкого знака в глаголах на </w:t>
      </w:r>
      <w:r w:rsidRPr="00CB0A30">
        <w:rPr>
          <w:rFonts w:ascii="Times New Roman" w:hAnsi="Times New Roman" w:cs="Times New Roman"/>
          <w:sz w:val="20"/>
          <w:szCs w:val="20"/>
          <w:lang w:eastAsia="ru-RU"/>
        </w:rPr>
        <w:br/>
      </w:r>
      <w:r w:rsidRPr="00CB0A30">
        <w:rPr>
          <w:rFonts w:ascii="Times New Roman" w:hAnsi="Times New Roman" w:cs="Times New Roman"/>
          <w:bCs/>
          <w:i/>
          <w:iCs/>
          <w:sz w:val="20"/>
          <w:szCs w:val="20"/>
          <w:lang w:eastAsia="ru-RU"/>
        </w:rPr>
        <w:t>-</w:t>
      </w:r>
      <w:proofErr w:type="spellStart"/>
      <w:r w:rsidRPr="00CB0A30">
        <w:rPr>
          <w:rFonts w:ascii="Times New Roman" w:hAnsi="Times New Roman" w:cs="Times New Roman"/>
          <w:bCs/>
          <w:i/>
          <w:iCs/>
          <w:sz w:val="20"/>
          <w:szCs w:val="20"/>
          <w:lang w:eastAsia="ru-RU"/>
        </w:rPr>
        <w:t>ться</w:t>
      </w:r>
      <w:proofErr w:type="spellEnd"/>
      <w:r w:rsidRPr="00CB0A30">
        <w:rPr>
          <w:rFonts w:ascii="Times New Roman" w:hAnsi="Times New Roman" w:cs="Times New Roman"/>
          <w:sz w:val="20"/>
          <w:szCs w:val="20"/>
          <w:lang w:eastAsia="ru-RU"/>
        </w:rPr>
        <w:t xml:space="preserve"> и </w:t>
      </w:r>
      <w:r w:rsidRPr="00CB0A30">
        <w:rPr>
          <w:rFonts w:ascii="Times New Roman" w:hAnsi="Times New Roman" w:cs="Times New Roman"/>
          <w:bCs/>
          <w:i/>
          <w:iCs/>
          <w:sz w:val="20"/>
          <w:szCs w:val="20"/>
          <w:lang w:eastAsia="ru-RU"/>
        </w:rPr>
        <w:t>-</w:t>
      </w:r>
      <w:proofErr w:type="spellStart"/>
      <w:r w:rsidRPr="00CB0A30">
        <w:rPr>
          <w:rFonts w:ascii="Times New Roman" w:hAnsi="Times New Roman" w:cs="Times New Roman"/>
          <w:bCs/>
          <w:i/>
          <w:iCs/>
          <w:sz w:val="20"/>
          <w:szCs w:val="20"/>
          <w:lang w:eastAsia="ru-RU"/>
        </w:rPr>
        <w:t>тся</w:t>
      </w:r>
      <w:proofErr w:type="spellEnd"/>
      <w:r w:rsidRPr="00CB0A30">
        <w:rPr>
          <w:rFonts w:ascii="Times New Roman" w:hAnsi="Times New Roman" w:cs="Times New Roman"/>
          <w:sz w:val="20"/>
          <w:szCs w:val="20"/>
          <w:lang w:eastAsia="ru-RU"/>
        </w:rPr>
        <w:t>;</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безударные личные окончания глаголов;</w:t>
      </w:r>
    </w:p>
    <w:p w:rsidR="008353C0" w:rsidRPr="00CB0A30" w:rsidRDefault="008353C0" w:rsidP="003C1B70">
      <w:pPr>
        <w:spacing w:after="0" w:line="240" w:lineRule="auto"/>
        <w:ind w:firstLine="709"/>
        <w:rPr>
          <w:rFonts w:ascii="Times New Roman" w:hAnsi="Times New Roman" w:cs="Times New Roman"/>
          <w:bCs/>
          <w:sz w:val="20"/>
          <w:szCs w:val="20"/>
          <w:lang w:eastAsia="ru-RU"/>
        </w:rPr>
      </w:pPr>
      <w:r w:rsidRPr="00CB0A30">
        <w:rPr>
          <w:rFonts w:ascii="Times New Roman" w:hAnsi="Times New Roman" w:cs="Times New Roman"/>
          <w:sz w:val="20"/>
          <w:szCs w:val="20"/>
          <w:lang w:eastAsia="ru-RU"/>
        </w:rPr>
        <w:t xml:space="preserve">знаки препинания в предложениях с однородными членами, соединёнными союзами </w:t>
      </w:r>
      <w:r w:rsidRPr="00CB0A30">
        <w:rPr>
          <w:rFonts w:ascii="Times New Roman" w:hAnsi="Times New Roman" w:cs="Times New Roman"/>
          <w:i/>
          <w:iCs/>
          <w:sz w:val="20"/>
          <w:szCs w:val="20"/>
          <w:lang w:eastAsia="ru-RU"/>
        </w:rPr>
        <w:t>и</w:t>
      </w:r>
      <w:r w:rsidRPr="00CB0A30">
        <w:rPr>
          <w:rFonts w:ascii="Times New Roman" w:hAnsi="Times New Roman" w:cs="Times New Roman"/>
          <w:sz w:val="20"/>
          <w:szCs w:val="20"/>
          <w:lang w:eastAsia="ru-RU"/>
        </w:rPr>
        <w:t xml:space="preserve">, </w:t>
      </w:r>
      <w:r w:rsidRPr="00CB0A30">
        <w:rPr>
          <w:rFonts w:ascii="Times New Roman" w:hAnsi="Times New Roman" w:cs="Times New Roman"/>
          <w:i/>
          <w:iCs/>
          <w:sz w:val="20"/>
          <w:szCs w:val="20"/>
          <w:lang w:eastAsia="ru-RU"/>
        </w:rPr>
        <w:t>а</w:t>
      </w:r>
      <w:r w:rsidRPr="00CB0A30">
        <w:rPr>
          <w:rFonts w:ascii="Times New Roman" w:hAnsi="Times New Roman" w:cs="Times New Roman"/>
          <w:sz w:val="20"/>
          <w:szCs w:val="20"/>
          <w:lang w:eastAsia="ru-RU"/>
        </w:rPr>
        <w:t xml:space="preserve">, </w:t>
      </w:r>
      <w:r w:rsidRPr="00CB0A30">
        <w:rPr>
          <w:rFonts w:ascii="Times New Roman" w:hAnsi="Times New Roman" w:cs="Times New Roman"/>
          <w:i/>
          <w:iCs/>
          <w:sz w:val="20"/>
          <w:szCs w:val="20"/>
          <w:lang w:eastAsia="ru-RU"/>
        </w:rPr>
        <w:t>но</w:t>
      </w:r>
      <w:r w:rsidRPr="00CB0A30">
        <w:rPr>
          <w:rFonts w:ascii="Times New Roman" w:hAnsi="Times New Roman" w:cs="Times New Roman"/>
          <w:sz w:val="20"/>
          <w:szCs w:val="20"/>
          <w:lang w:eastAsia="ru-RU"/>
        </w:rPr>
        <w:t xml:space="preserve"> и без союзов.</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Знаки препинания в сложном предложении, состоящем из двух простых (наблюдение).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Знаки препинания в предложении с прямой речью после слов автора (наблюдение).</w:t>
      </w:r>
    </w:p>
    <w:p w:rsidR="004B4D58" w:rsidRPr="00CB0A30" w:rsidRDefault="004B4D58" w:rsidP="003C1B70">
      <w:pPr>
        <w:spacing w:after="0" w:line="240" w:lineRule="auto"/>
        <w:ind w:firstLine="709"/>
        <w:rPr>
          <w:rFonts w:ascii="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Развитие речи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Корректирование текстов (заданных и собственных) с учётом точности, правильности, богатства и выразительности письменной речи.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Изложение (подробный устный и письменный пересказ текста; выборочный устный пересказ текста).</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Сочинение как вид письменной работы.</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 xml:space="preserve">Изучение содержания учебного предмета «Русский язык» </w:t>
      </w:r>
      <w:r w:rsidRPr="00CB0A30">
        <w:rPr>
          <w:rFonts w:ascii="Times New Roman" w:hAnsi="Times New Roman" w:cs="Times New Roman"/>
          <w:bCs/>
          <w:sz w:val="20"/>
          <w:szCs w:val="20"/>
          <w:lang w:eastAsia="ru-RU"/>
        </w:rPr>
        <w:t>в четвёртом классе</w:t>
      </w:r>
      <w:r w:rsidRPr="00CB0A30">
        <w:rPr>
          <w:rFonts w:ascii="Times New Roman" w:hAnsi="Times New Roman" w:cs="Times New Roman"/>
          <w:sz w:val="20"/>
          <w:szCs w:val="20"/>
          <w:lang w:eastAsia="ru-RU"/>
        </w:rPr>
        <w:t xml:space="preserve"> способствует освоению ряда универсальных учебных действий.</w:t>
      </w:r>
    </w:p>
    <w:p w:rsidR="008353C0" w:rsidRPr="00CB0A30" w:rsidRDefault="008353C0" w:rsidP="003C1B70">
      <w:pPr>
        <w:spacing w:after="0" w:line="240" w:lineRule="auto"/>
        <w:ind w:firstLine="709"/>
        <w:rPr>
          <w:rFonts w:ascii="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sz w:val="20"/>
          <w:szCs w:val="20"/>
          <w:lang w:eastAsia="ru-RU"/>
        </w:rPr>
      </w:pPr>
      <w:r w:rsidRPr="00CB0A30">
        <w:rPr>
          <w:rFonts w:ascii="Times New Roman" w:hAnsi="Times New Roman" w:cs="Times New Roman"/>
          <w:b/>
          <w:sz w:val="20"/>
          <w:szCs w:val="20"/>
          <w:lang w:eastAsia="ru-RU"/>
        </w:rPr>
        <w:t>Познавательные универсальные учебные действия: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i/>
          <w:iCs/>
          <w:sz w:val="20"/>
          <w:szCs w:val="20"/>
          <w:lang w:eastAsia="ru-RU"/>
        </w:rPr>
        <w:t>Базовые логические действия</w:t>
      </w:r>
      <w:r w:rsidRPr="00CB0A30">
        <w:rPr>
          <w:rFonts w:ascii="Times New Roman" w:hAnsi="Times New Roman" w:cs="Times New Roman"/>
          <w:sz w:val="20"/>
          <w:szCs w:val="20"/>
          <w:lang w:eastAsia="ru-RU"/>
        </w:rPr>
        <w:t>:</w:t>
      </w:r>
    </w:p>
    <w:p w:rsidR="008353C0" w:rsidRPr="00CB0A30" w:rsidRDefault="008353C0" w:rsidP="003C1B70">
      <w:pPr>
        <w:pStyle w:val="afa"/>
        <w:numPr>
          <w:ilvl w:val="0"/>
          <w:numId w:val="74"/>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8353C0" w:rsidRPr="00CB0A30" w:rsidRDefault="008353C0" w:rsidP="003C1B70">
      <w:pPr>
        <w:pStyle w:val="afa"/>
        <w:numPr>
          <w:ilvl w:val="0"/>
          <w:numId w:val="74"/>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группировать слова на основании того, какой частью речи они являются;</w:t>
      </w:r>
    </w:p>
    <w:p w:rsidR="008353C0" w:rsidRPr="00CB0A30" w:rsidRDefault="008353C0" w:rsidP="003C1B70">
      <w:pPr>
        <w:pStyle w:val="afa"/>
        <w:numPr>
          <w:ilvl w:val="0"/>
          <w:numId w:val="74"/>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объединять глаголы в группы по определённому признаку (например, время, спряжение);</w:t>
      </w:r>
    </w:p>
    <w:p w:rsidR="008353C0" w:rsidRPr="00CB0A30" w:rsidRDefault="008353C0" w:rsidP="003C1B70">
      <w:pPr>
        <w:pStyle w:val="afa"/>
        <w:numPr>
          <w:ilvl w:val="0"/>
          <w:numId w:val="74"/>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объединять предложения по определённому признаку;</w:t>
      </w:r>
    </w:p>
    <w:p w:rsidR="008353C0" w:rsidRPr="00CB0A30" w:rsidRDefault="008353C0" w:rsidP="003C1B70">
      <w:pPr>
        <w:pStyle w:val="afa"/>
        <w:numPr>
          <w:ilvl w:val="0"/>
          <w:numId w:val="74"/>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классифицировать предложенные языковые единицы;</w:t>
      </w:r>
    </w:p>
    <w:p w:rsidR="008353C0" w:rsidRPr="00CB0A30" w:rsidRDefault="008353C0" w:rsidP="003C1B70">
      <w:pPr>
        <w:pStyle w:val="afa"/>
        <w:numPr>
          <w:ilvl w:val="0"/>
          <w:numId w:val="74"/>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устно характеризовать языковые единицы по заданным признакам;</w:t>
      </w:r>
    </w:p>
    <w:p w:rsidR="008353C0" w:rsidRPr="00CB0A30" w:rsidRDefault="008353C0" w:rsidP="003C1B70">
      <w:pPr>
        <w:pStyle w:val="afa"/>
        <w:numPr>
          <w:ilvl w:val="0"/>
          <w:numId w:val="74"/>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i/>
          <w:iCs/>
          <w:sz w:val="20"/>
          <w:szCs w:val="20"/>
          <w:lang w:eastAsia="ru-RU"/>
        </w:rPr>
        <w:lastRenderedPageBreak/>
        <w:t>Базовые исследовательские действия</w:t>
      </w:r>
      <w:r w:rsidRPr="00CB0A30">
        <w:rPr>
          <w:rFonts w:ascii="Times New Roman" w:hAnsi="Times New Roman" w:cs="Times New Roman"/>
          <w:sz w:val="20"/>
          <w:szCs w:val="20"/>
          <w:lang w:eastAsia="ru-RU"/>
        </w:rPr>
        <w:t>:</w:t>
      </w:r>
    </w:p>
    <w:p w:rsidR="008353C0" w:rsidRPr="00CB0A30" w:rsidRDefault="008353C0" w:rsidP="003C1B70">
      <w:pPr>
        <w:pStyle w:val="afa"/>
        <w:numPr>
          <w:ilvl w:val="0"/>
          <w:numId w:val="75"/>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сравнивать несколько вариантов выполнения заданий по русскому языку, выбирать наиболее подходящий (на основе предложенных критериев);</w:t>
      </w:r>
    </w:p>
    <w:p w:rsidR="008353C0" w:rsidRPr="00CB0A30" w:rsidRDefault="008353C0" w:rsidP="003C1B70">
      <w:pPr>
        <w:pStyle w:val="afa"/>
        <w:numPr>
          <w:ilvl w:val="0"/>
          <w:numId w:val="75"/>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проводить по предложенному алгоритму различные виды анализа (</w:t>
      </w:r>
      <w:proofErr w:type="spellStart"/>
      <w:proofErr w:type="gramStart"/>
      <w:r w:rsidRPr="00CB0A30">
        <w:rPr>
          <w:rFonts w:ascii="Times New Roman" w:hAnsi="Times New Roman" w:cs="Times New Roman"/>
          <w:sz w:val="20"/>
          <w:szCs w:val="20"/>
          <w:lang w:eastAsia="ru-RU"/>
        </w:rPr>
        <w:t>звуко</w:t>
      </w:r>
      <w:proofErr w:type="spellEnd"/>
      <w:r w:rsidRPr="00CB0A30">
        <w:rPr>
          <w:rFonts w:ascii="Times New Roman" w:hAnsi="Times New Roman" w:cs="Times New Roman"/>
          <w:sz w:val="20"/>
          <w:szCs w:val="20"/>
          <w:lang w:eastAsia="ru-RU"/>
        </w:rPr>
        <w:t>-буквенный</w:t>
      </w:r>
      <w:proofErr w:type="gramEnd"/>
      <w:r w:rsidRPr="00CB0A30">
        <w:rPr>
          <w:rFonts w:ascii="Times New Roman" w:hAnsi="Times New Roman" w:cs="Times New Roman"/>
          <w:sz w:val="20"/>
          <w:szCs w:val="20"/>
          <w:lang w:eastAsia="ru-RU"/>
        </w:rPr>
        <w:t>, морфемный, морфологический, синтаксический);</w:t>
      </w:r>
    </w:p>
    <w:p w:rsidR="008353C0" w:rsidRPr="00CB0A30" w:rsidRDefault="008353C0" w:rsidP="003C1B70">
      <w:pPr>
        <w:pStyle w:val="afa"/>
        <w:numPr>
          <w:ilvl w:val="0"/>
          <w:numId w:val="75"/>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8353C0" w:rsidRPr="00CB0A30" w:rsidRDefault="008353C0" w:rsidP="003C1B70">
      <w:pPr>
        <w:pStyle w:val="afa"/>
        <w:numPr>
          <w:ilvl w:val="0"/>
          <w:numId w:val="75"/>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выявлять недостаток информации для решения учебной (практической) задачи на основе предложенного алгоритма;</w:t>
      </w:r>
    </w:p>
    <w:p w:rsidR="008353C0" w:rsidRPr="00CB0A30" w:rsidRDefault="008353C0" w:rsidP="003C1B70">
      <w:pPr>
        <w:pStyle w:val="afa"/>
        <w:numPr>
          <w:ilvl w:val="0"/>
          <w:numId w:val="75"/>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прогнозировать возможное развитие речевой ситуации.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i/>
          <w:iCs/>
          <w:sz w:val="20"/>
          <w:szCs w:val="20"/>
          <w:lang w:eastAsia="ru-RU"/>
        </w:rPr>
        <w:t>Работа с информацией</w:t>
      </w:r>
      <w:r w:rsidRPr="00CB0A30">
        <w:rPr>
          <w:rFonts w:ascii="Times New Roman" w:hAnsi="Times New Roman" w:cs="Times New Roman"/>
          <w:sz w:val="20"/>
          <w:szCs w:val="20"/>
          <w:lang w:eastAsia="ru-RU"/>
        </w:rPr>
        <w:t>:</w:t>
      </w:r>
    </w:p>
    <w:p w:rsidR="008353C0" w:rsidRPr="00CB0A30" w:rsidRDefault="008353C0" w:rsidP="003C1B70">
      <w:pPr>
        <w:pStyle w:val="afa"/>
        <w:numPr>
          <w:ilvl w:val="0"/>
          <w:numId w:val="76"/>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8353C0" w:rsidRPr="00CB0A30" w:rsidRDefault="008353C0" w:rsidP="003C1B70">
      <w:pPr>
        <w:pStyle w:val="afa"/>
        <w:numPr>
          <w:ilvl w:val="0"/>
          <w:numId w:val="76"/>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8353C0" w:rsidRPr="00CB0A30" w:rsidRDefault="008353C0" w:rsidP="003C1B70">
      <w:pPr>
        <w:pStyle w:val="afa"/>
        <w:numPr>
          <w:ilvl w:val="0"/>
          <w:numId w:val="76"/>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8353C0" w:rsidRPr="00CB0A30" w:rsidRDefault="008353C0" w:rsidP="003C1B70">
      <w:pPr>
        <w:pStyle w:val="afa"/>
        <w:numPr>
          <w:ilvl w:val="0"/>
          <w:numId w:val="76"/>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самостоятельно создавать схемы, таблицы для представления информации.</w:t>
      </w:r>
    </w:p>
    <w:p w:rsidR="008353C0" w:rsidRPr="00CB0A30" w:rsidRDefault="008353C0" w:rsidP="003C1B70">
      <w:pPr>
        <w:spacing w:after="0" w:line="240" w:lineRule="auto"/>
        <w:ind w:firstLine="709"/>
        <w:rPr>
          <w:rFonts w:ascii="Times New Roman" w:hAnsi="Times New Roman" w:cs="Times New Roman"/>
          <w:bCs/>
          <w:sz w:val="20"/>
          <w:szCs w:val="20"/>
          <w:lang w:eastAsia="ru-RU"/>
        </w:rPr>
      </w:pPr>
    </w:p>
    <w:p w:rsidR="008353C0" w:rsidRPr="00CB0A30" w:rsidRDefault="008353C0" w:rsidP="003C1B70">
      <w:pPr>
        <w:spacing w:after="0" w:line="240" w:lineRule="auto"/>
        <w:ind w:firstLine="709"/>
        <w:rPr>
          <w:rFonts w:ascii="Times New Roman" w:hAnsi="Times New Roman" w:cs="Times New Roman"/>
          <w:b/>
          <w:sz w:val="20"/>
          <w:szCs w:val="20"/>
          <w:lang w:eastAsia="ru-RU"/>
        </w:rPr>
      </w:pPr>
      <w:r w:rsidRPr="00CB0A30">
        <w:rPr>
          <w:rFonts w:ascii="Times New Roman" w:hAnsi="Times New Roman" w:cs="Times New Roman"/>
          <w:b/>
          <w:sz w:val="20"/>
          <w:szCs w:val="20"/>
          <w:lang w:eastAsia="ru-RU"/>
        </w:rPr>
        <w:t>Коммуникативные универсальные учебные действия: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i/>
          <w:iCs/>
          <w:sz w:val="20"/>
          <w:szCs w:val="20"/>
          <w:lang w:eastAsia="ru-RU"/>
        </w:rPr>
        <w:t>Общение</w:t>
      </w:r>
      <w:r w:rsidRPr="00CB0A30">
        <w:rPr>
          <w:rFonts w:ascii="Times New Roman" w:hAnsi="Times New Roman" w:cs="Times New Roman"/>
          <w:sz w:val="20"/>
          <w:szCs w:val="20"/>
          <w:lang w:eastAsia="ru-RU"/>
        </w:rPr>
        <w:t>:</w:t>
      </w:r>
    </w:p>
    <w:p w:rsidR="008353C0" w:rsidRPr="00CB0A30" w:rsidRDefault="008353C0" w:rsidP="003C1B70">
      <w:pPr>
        <w:pStyle w:val="afa"/>
        <w:numPr>
          <w:ilvl w:val="0"/>
          <w:numId w:val="77"/>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8353C0" w:rsidRPr="00CB0A30" w:rsidRDefault="008353C0" w:rsidP="003C1B70">
      <w:pPr>
        <w:pStyle w:val="afa"/>
        <w:numPr>
          <w:ilvl w:val="0"/>
          <w:numId w:val="77"/>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8353C0" w:rsidRPr="00CB0A30" w:rsidRDefault="008353C0" w:rsidP="003C1B70">
      <w:pPr>
        <w:pStyle w:val="afa"/>
        <w:numPr>
          <w:ilvl w:val="0"/>
          <w:numId w:val="77"/>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создавать устные и письменные тексты (описание, рассуждение, повествование);</w:t>
      </w:r>
    </w:p>
    <w:p w:rsidR="008353C0" w:rsidRPr="00CB0A30" w:rsidRDefault="008353C0" w:rsidP="003C1B70">
      <w:pPr>
        <w:pStyle w:val="afa"/>
        <w:numPr>
          <w:ilvl w:val="0"/>
          <w:numId w:val="77"/>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готовить небольшие публичные выступления;</w:t>
      </w:r>
    </w:p>
    <w:p w:rsidR="008353C0" w:rsidRPr="00CB0A30" w:rsidRDefault="008353C0" w:rsidP="003C1B70">
      <w:pPr>
        <w:pStyle w:val="afa"/>
        <w:numPr>
          <w:ilvl w:val="0"/>
          <w:numId w:val="77"/>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подбирать иллюстративный материал (рисунки, фото, плакаты) к тексту выступления.</w:t>
      </w:r>
    </w:p>
    <w:p w:rsidR="008353C0" w:rsidRPr="00CB0A30" w:rsidRDefault="008353C0" w:rsidP="003C1B70">
      <w:pPr>
        <w:spacing w:after="0" w:line="240" w:lineRule="auto"/>
        <w:ind w:firstLine="709"/>
        <w:rPr>
          <w:rFonts w:ascii="Times New Roman" w:hAnsi="Times New Roman" w:cs="Times New Roman"/>
          <w:bCs/>
          <w:sz w:val="20"/>
          <w:szCs w:val="20"/>
          <w:lang w:eastAsia="ru-RU"/>
        </w:rPr>
      </w:pPr>
    </w:p>
    <w:p w:rsidR="008353C0" w:rsidRPr="00CB0A30" w:rsidRDefault="008353C0" w:rsidP="003C1B70">
      <w:pPr>
        <w:spacing w:after="0" w:line="240" w:lineRule="auto"/>
        <w:ind w:firstLine="709"/>
        <w:rPr>
          <w:rFonts w:ascii="Times New Roman" w:hAnsi="Times New Roman" w:cs="Times New Roman"/>
          <w:b/>
          <w:sz w:val="20"/>
          <w:szCs w:val="20"/>
          <w:lang w:eastAsia="ru-RU"/>
        </w:rPr>
      </w:pPr>
      <w:r w:rsidRPr="00CB0A30">
        <w:rPr>
          <w:rFonts w:ascii="Times New Roman" w:hAnsi="Times New Roman" w:cs="Times New Roman"/>
          <w:b/>
          <w:sz w:val="20"/>
          <w:szCs w:val="20"/>
          <w:lang w:eastAsia="ru-RU"/>
        </w:rPr>
        <w:t>Регулятивные универсальные учебные действия: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i/>
          <w:iCs/>
          <w:sz w:val="20"/>
          <w:szCs w:val="20"/>
          <w:lang w:eastAsia="ru-RU"/>
        </w:rPr>
        <w:t>Самоорганизация</w:t>
      </w:r>
      <w:r w:rsidRPr="00CB0A30">
        <w:rPr>
          <w:rFonts w:ascii="Times New Roman" w:hAnsi="Times New Roman" w:cs="Times New Roman"/>
          <w:sz w:val="20"/>
          <w:szCs w:val="20"/>
          <w:lang w:eastAsia="ru-RU"/>
        </w:rPr>
        <w:t>:</w:t>
      </w:r>
    </w:p>
    <w:p w:rsidR="008353C0" w:rsidRPr="00CB0A30" w:rsidRDefault="008353C0" w:rsidP="003C1B70">
      <w:pPr>
        <w:pStyle w:val="afa"/>
        <w:numPr>
          <w:ilvl w:val="0"/>
          <w:numId w:val="78"/>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самостоятельно планировать действия по решению учебной задачи для получения результата;</w:t>
      </w:r>
    </w:p>
    <w:p w:rsidR="008353C0" w:rsidRPr="00CB0A30" w:rsidRDefault="008353C0" w:rsidP="003C1B70">
      <w:pPr>
        <w:pStyle w:val="afa"/>
        <w:numPr>
          <w:ilvl w:val="0"/>
          <w:numId w:val="78"/>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выстраивать последовательность выбранных действий; предвидеть трудности и возможные ошибки.</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i/>
          <w:iCs/>
          <w:sz w:val="20"/>
          <w:szCs w:val="20"/>
          <w:lang w:eastAsia="ru-RU"/>
        </w:rPr>
        <w:t>Самоконтроль</w:t>
      </w:r>
      <w:r w:rsidRPr="00CB0A30">
        <w:rPr>
          <w:rFonts w:ascii="Times New Roman" w:hAnsi="Times New Roman" w:cs="Times New Roman"/>
          <w:sz w:val="20"/>
          <w:szCs w:val="20"/>
          <w:lang w:eastAsia="ru-RU"/>
        </w:rPr>
        <w:t>:</w:t>
      </w:r>
    </w:p>
    <w:p w:rsidR="008353C0" w:rsidRPr="00CB0A30" w:rsidRDefault="008353C0" w:rsidP="003C1B70">
      <w:pPr>
        <w:pStyle w:val="afa"/>
        <w:numPr>
          <w:ilvl w:val="0"/>
          <w:numId w:val="79"/>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контролировать процесс и результат выполнения задания, корректировать учебные действия для преодоления ошибок;</w:t>
      </w:r>
    </w:p>
    <w:p w:rsidR="008353C0" w:rsidRPr="00CB0A30" w:rsidRDefault="008353C0" w:rsidP="003C1B70">
      <w:pPr>
        <w:pStyle w:val="afa"/>
        <w:numPr>
          <w:ilvl w:val="0"/>
          <w:numId w:val="79"/>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находить ошибки в своей и чужих работах, устанавливать их причины;</w:t>
      </w:r>
    </w:p>
    <w:p w:rsidR="008353C0" w:rsidRPr="00CB0A30" w:rsidRDefault="008353C0" w:rsidP="003C1B70">
      <w:pPr>
        <w:pStyle w:val="afa"/>
        <w:numPr>
          <w:ilvl w:val="0"/>
          <w:numId w:val="79"/>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оценивать по предложенным критериям общий результат деятельности и свой вклад в неё;</w:t>
      </w:r>
    </w:p>
    <w:p w:rsidR="008353C0" w:rsidRPr="00CB0A30" w:rsidRDefault="008353C0" w:rsidP="003C1B70">
      <w:pPr>
        <w:pStyle w:val="afa"/>
        <w:numPr>
          <w:ilvl w:val="0"/>
          <w:numId w:val="79"/>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адекватно принимать оценку своей работы.</w:t>
      </w:r>
    </w:p>
    <w:p w:rsidR="004367A9" w:rsidRPr="00CB0A30" w:rsidRDefault="004367A9" w:rsidP="003C1B70">
      <w:pPr>
        <w:spacing w:after="0" w:line="240" w:lineRule="auto"/>
        <w:ind w:firstLine="709"/>
        <w:rPr>
          <w:rFonts w:ascii="Times New Roman" w:hAnsi="Times New Roman" w:cs="Times New Roman"/>
          <w:bCs/>
          <w:sz w:val="20"/>
          <w:szCs w:val="20"/>
          <w:lang w:eastAsia="ru-RU"/>
        </w:rPr>
      </w:pPr>
    </w:p>
    <w:p w:rsidR="008353C0" w:rsidRPr="00CB0A30" w:rsidRDefault="008353C0" w:rsidP="003C1B70">
      <w:pPr>
        <w:spacing w:after="0" w:line="240" w:lineRule="auto"/>
        <w:ind w:firstLine="709"/>
        <w:rPr>
          <w:rFonts w:ascii="Times New Roman" w:hAnsi="Times New Roman" w:cs="Times New Roman"/>
          <w:b/>
          <w:sz w:val="20"/>
          <w:szCs w:val="20"/>
          <w:lang w:eastAsia="ru-RU"/>
        </w:rPr>
      </w:pPr>
      <w:r w:rsidRPr="00CB0A30">
        <w:rPr>
          <w:rFonts w:ascii="Times New Roman" w:hAnsi="Times New Roman" w:cs="Times New Roman"/>
          <w:b/>
          <w:sz w:val="20"/>
          <w:szCs w:val="20"/>
          <w:lang w:eastAsia="ru-RU"/>
        </w:rPr>
        <w:t>Совместная деятельность:</w:t>
      </w:r>
    </w:p>
    <w:p w:rsidR="008353C0" w:rsidRPr="00CB0A30" w:rsidRDefault="008353C0" w:rsidP="003C1B70">
      <w:pPr>
        <w:pStyle w:val="afa"/>
        <w:numPr>
          <w:ilvl w:val="0"/>
          <w:numId w:val="80"/>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353C0" w:rsidRPr="00CB0A30" w:rsidRDefault="008353C0" w:rsidP="003C1B70">
      <w:pPr>
        <w:pStyle w:val="afa"/>
        <w:numPr>
          <w:ilvl w:val="0"/>
          <w:numId w:val="80"/>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проявлять готовность руководить, выполнять поручения, подчиняться;</w:t>
      </w:r>
    </w:p>
    <w:p w:rsidR="008353C0" w:rsidRPr="00CB0A30" w:rsidRDefault="008353C0" w:rsidP="003C1B70">
      <w:pPr>
        <w:pStyle w:val="afa"/>
        <w:numPr>
          <w:ilvl w:val="0"/>
          <w:numId w:val="80"/>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ответственно выполнять свою часть работы;</w:t>
      </w:r>
    </w:p>
    <w:p w:rsidR="008353C0" w:rsidRPr="00CB0A30" w:rsidRDefault="008353C0" w:rsidP="003C1B70">
      <w:pPr>
        <w:pStyle w:val="afa"/>
        <w:numPr>
          <w:ilvl w:val="0"/>
          <w:numId w:val="80"/>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оценивать свой вклад в общий результат;</w:t>
      </w:r>
    </w:p>
    <w:p w:rsidR="008353C0" w:rsidRPr="00CB0A30" w:rsidRDefault="008353C0" w:rsidP="003C1B70">
      <w:pPr>
        <w:pStyle w:val="afa"/>
        <w:numPr>
          <w:ilvl w:val="0"/>
          <w:numId w:val="80"/>
        </w:numPr>
        <w:spacing w:after="0" w:line="240" w:lineRule="auto"/>
        <w:ind w:left="0" w:firstLine="709"/>
        <w:contextualSpacing w:val="0"/>
        <w:rPr>
          <w:rFonts w:ascii="Times New Roman" w:hAnsi="Times New Roman" w:cs="Times New Roman"/>
          <w:sz w:val="20"/>
          <w:szCs w:val="20"/>
          <w:lang w:eastAsia="ru-RU"/>
        </w:rPr>
      </w:pPr>
      <w:r w:rsidRPr="00CB0A30">
        <w:rPr>
          <w:rFonts w:ascii="Times New Roman" w:hAnsi="Times New Roman" w:cs="Times New Roman"/>
          <w:sz w:val="20"/>
          <w:szCs w:val="20"/>
          <w:lang w:eastAsia="ru-RU"/>
        </w:rPr>
        <w:t>выполнять совместные проектные задания с опорой на предложенные образцы, планы, идеи.</w:t>
      </w:r>
    </w:p>
    <w:p w:rsidR="008353C0" w:rsidRPr="00A74360" w:rsidRDefault="008353C0" w:rsidP="00A74360">
      <w:pPr>
        <w:pStyle w:val="afa"/>
        <w:pageBreakBefore/>
        <w:widowControl w:val="0"/>
        <w:suppressAutoHyphens/>
        <w:autoSpaceDE w:val="0"/>
        <w:autoSpaceDN w:val="0"/>
        <w:adjustRightInd w:val="0"/>
        <w:spacing w:after="0" w:line="240" w:lineRule="auto"/>
        <w:ind w:left="709"/>
        <w:contextualSpacing w:val="0"/>
        <w:textAlignment w:val="center"/>
        <w:rPr>
          <w:rFonts w:ascii="Times New Roman" w:eastAsia="Times New Roman" w:hAnsi="Times New Roman" w:cs="Times New Roman"/>
          <w:b/>
          <w:bCs/>
          <w:caps/>
          <w:sz w:val="20"/>
          <w:szCs w:val="20"/>
          <w:lang w:eastAsia="ru-RU"/>
        </w:rPr>
      </w:pPr>
      <w:r w:rsidRPr="00A74360">
        <w:rPr>
          <w:rFonts w:ascii="Times New Roman" w:eastAsia="Times New Roman" w:hAnsi="Times New Roman" w:cs="Times New Roman"/>
          <w:b/>
          <w:bCs/>
          <w:caps/>
          <w:sz w:val="20"/>
          <w:szCs w:val="20"/>
          <w:lang w:eastAsia="ru-RU"/>
        </w:rPr>
        <w:lastRenderedPageBreak/>
        <w:t>ПЛАНИРУЕМЫЕ РЕЗУЛЬТАТЫ ОСВОЕНИЯ программыУЧЕБНОГО ПРЕДМЕТА «РУССКИЙ ЯЗЫК» на уровне начального общего образования</w:t>
      </w:r>
    </w:p>
    <w:p w:rsidR="00DA6F90" w:rsidRPr="00CB0A30" w:rsidRDefault="00DA6F90" w:rsidP="003C1B70">
      <w:pPr>
        <w:keepNext/>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keepNext/>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Личностные результаты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результате изучения предмета «Русский язык» в начальной школе у обучающегося будут сформированы следующие личностные новообразования</w:t>
      </w:r>
    </w:p>
    <w:p w:rsidR="008353C0" w:rsidRPr="00CB0A30" w:rsidRDefault="00724B0E" w:rsidP="003C1B70">
      <w:pPr>
        <w:keepNext/>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b/>
          <w:position w:val="6"/>
          <w:sz w:val="20"/>
          <w:szCs w:val="20"/>
          <w:lang w:eastAsia="ru-RU"/>
        </w:rPr>
      </w:pPr>
      <w:r w:rsidRPr="00CB0A30">
        <w:rPr>
          <w:rFonts w:ascii="Times New Roman" w:eastAsia="Times New Roman" w:hAnsi="Times New Roman" w:cs="Times New Roman"/>
          <w:b/>
          <w:position w:val="6"/>
          <w:sz w:val="20"/>
          <w:szCs w:val="20"/>
          <w:lang w:eastAsia="ru-RU"/>
        </w:rPr>
        <w:t>Г</w:t>
      </w:r>
      <w:r w:rsidR="008353C0" w:rsidRPr="00CB0A30">
        <w:rPr>
          <w:rFonts w:ascii="Times New Roman" w:eastAsia="Times New Roman" w:hAnsi="Times New Roman" w:cs="Times New Roman"/>
          <w:b/>
          <w:position w:val="6"/>
          <w:sz w:val="20"/>
          <w:szCs w:val="20"/>
          <w:lang w:eastAsia="ru-RU"/>
        </w:rPr>
        <w:t>ражданско</w:t>
      </w:r>
      <w:r w:rsidRPr="00CB0A30">
        <w:rPr>
          <w:rFonts w:ascii="Times New Roman" w:eastAsia="Times New Roman" w:hAnsi="Times New Roman" w:cs="Times New Roman"/>
          <w:b/>
          <w:position w:val="6"/>
          <w:sz w:val="20"/>
          <w:szCs w:val="20"/>
          <w:lang w:eastAsia="ru-RU"/>
        </w:rPr>
        <w:t xml:space="preserve">го и </w:t>
      </w:r>
      <w:r w:rsidR="008353C0" w:rsidRPr="00CB0A30">
        <w:rPr>
          <w:rFonts w:ascii="Times New Roman" w:eastAsia="Times New Roman" w:hAnsi="Times New Roman" w:cs="Times New Roman"/>
          <w:b/>
          <w:position w:val="6"/>
          <w:sz w:val="20"/>
          <w:szCs w:val="20"/>
          <w:lang w:eastAsia="ru-RU"/>
        </w:rPr>
        <w:t>патриотического воспитания:</w:t>
      </w:r>
    </w:p>
    <w:p w:rsidR="008353C0" w:rsidRPr="00CB0A30" w:rsidRDefault="008353C0" w:rsidP="003C1B70">
      <w:pPr>
        <w:pStyle w:val="afa"/>
        <w:numPr>
          <w:ilvl w:val="0"/>
          <w:numId w:val="8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8353C0" w:rsidRPr="00CB0A30" w:rsidRDefault="008353C0" w:rsidP="003C1B70">
      <w:pPr>
        <w:pStyle w:val="afa"/>
        <w:numPr>
          <w:ilvl w:val="0"/>
          <w:numId w:val="8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8353C0" w:rsidRPr="00CB0A30" w:rsidRDefault="008353C0" w:rsidP="003C1B70">
      <w:pPr>
        <w:pStyle w:val="afa"/>
        <w:numPr>
          <w:ilvl w:val="0"/>
          <w:numId w:val="8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8353C0" w:rsidRPr="00CB0A30" w:rsidRDefault="008353C0" w:rsidP="003C1B70">
      <w:pPr>
        <w:pStyle w:val="afa"/>
        <w:numPr>
          <w:ilvl w:val="0"/>
          <w:numId w:val="8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уважение к своему и другим народам, формируемое в том числе на основе примеров из художественных произведений;</w:t>
      </w:r>
    </w:p>
    <w:p w:rsidR="008353C0" w:rsidRPr="00CB0A30" w:rsidRDefault="008353C0" w:rsidP="003C1B70">
      <w:pPr>
        <w:pStyle w:val="afa"/>
        <w:numPr>
          <w:ilvl w:val="0"/>
          <w:numId w:val="8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8353C0" w:rsidRPr="00CB0A30" w:rsidRDefault="008353C0" w:rsidP="003C1B70">
      <w:pPr>
        <w:keepNext/>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b/>
          <w:position w:val="6"/>
          <w:sz w:val="20"/>
          <w:szCs w:val="20"/>
          <w:lang w:eastAsia="ru-RU"/>
        </w:rPr>
      </w:pPr>
      <w:r w:rsidRPr="00CB0A30">
        <w:rPr>
          <w:rFonts w:ascii="Times New Roman" w:eastAsia="Times New Roman" w:hAnsi="Times New Roman" w:cs="Times New Roman"/>
          <w:b/>
          <w:position w:val="6"/>
          <w:sz w:val="20"/>
          <w:szCs w:val="20"/>
          <w:lang w:eastAsia="ru-RU"/>
        </w:rPr>
        <w:t>духовно-нравственного воспитания:</w:t>
      </w:r>
    </w:p>
    <w:p w:rsidR="008353C0" w:rsidRPr="00CB0A30" w:rsidRDefault="008353C0" w:rsidP="003C1B70">
      <w:pPr>
        <w:pStyle w:val="afa"/>
        <w:numPr>
          <w:ilvl w:val="0"/>
          <w:numId w:val="8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признание индивидуальности каждого человека с опорой на собственный жизненный и читательский опыт;</w:t>
      </w:r>
    </w:p>
    <w:p w:rsidR="008353C0" w:rsidRPr="00CB0A30" w:rsidRDefault="008353C0" w:rsidP="003C1B70">
      <w:pPr>
        <w:pStyle w:val="afa"/>
        <w:numPr>
          <w:ilvl w:val="0"/>
          <w:numId w:val="8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8353C0" w:rsidRPr="00CB0A30" w:rsidRDefault="008353C0" w:rsidP="003C1B70">
      <w:pPr>
        <w:pStyle w:val="afa"/>
        <w:numPr>
          <w:ilvl w:val="0"/>
          <w:numId w:val="8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8353C0" w:rsidRPr="00CB0A30" w:rsidRDefault="008353C0" w:rsidP="003C1B70">
      <w:pPr>
        <w:keepNext/>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b/>
          <w:position w:val="6"/>
          <w:sz w:val="20"/>
          <w:szCs w:val="20"/>
          <w:lang w:eastAsia="ru-RU"/>
        </w:rPr>
      </w:pPr>
      <w:r w:rsidRPr="00CB0A30">
        <w:rPr>
          <w:rFonts w:ascii="Times New Roman" w:eastAsia="Times New Roman" w:hAnsi="Times New Roman" w:cs="Times New Roman"/>
          <w:b/>
          <w:position w:val="6"/>
          <w:sz w:val="20"/>
          <w:szCs w:val="20"/>
          <w:lang w:eastAsia="ru-RU"/>
        </w:rPr>
        <w:t>эстетического воспитания:</w:t>
      </w:r>
    </w:p>
    <w:p w:rsidR="008353C0" w:rsidRPr="00CB0A30" w:rsidRDefault="008353C0" w:rsidP="003C1B70">
      <w:pPr>
        <w:pStyle w:val="afa"/>
        <w:numPr>
          <w:ilvl w:val="0"/>
          <w:numId w:val="8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353C0" w:rsidRPr="00CB0A30" w:rsidRDefault="008353C0" w:rsidP="003C1B70">
      <w:pPr>
        <w:pStyle w:val="afa"/>
        <w:numPr>
          <w:ilvl w:val="0"/>
          <w:numId w:val="8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8353C0" w:rsidRPr="00CB0A30" w:rsidRDefault="008353C0" w:rsidP="003C1B70">
      <w:pPr>
        <w:keepNext/>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b/>
          <w:position w:val="6"/>
          <w:sz w:val="20"/>
          <w:szCs w:val="20"/>
          <w:lang w:eastAsia="ru-RU"/>
        </w:rPr>
      </w:pPr>
      <w:r w:rsidRPr="00CB0A30">
        <w:rPr>
          <w:rFonts w:ascii="Times New Roman" w:eastAsia="Times New Roman" w:hAnsi="Times New Roman" w:cs="Times New Roman"/>
          <w:b/>
          <w:position w:val="6"/>
          <w:sz w:val="20"/>
          <w:szCs w:val="20"/>
          <w:lang w:eastAsia="ru-RU"/>
        </w:rPr>
        <w:t>физического воспитания, формирования культуры здоровья и</w:t>
      </w:r>
      <w:r w:rsidR="002C1469" w:rsidRPr="00CB0A30">
        <w:rPr>
          <w:rFonts w:ascii="Times New Roman" w:eastAsia="Times New Roman" w:hAnsi="Times New Roman" w:cs="Times New Roman"/>
          <w:b/>
          <w:position w:val="6"/>
          <w:sz w:val="20"/>
          <w:szCs w:val="20"/>
          <w:lang w:eastAsia="ru-RU"/>
        </w:rPr>
        <w:t xml:space="preserve"> </w:t>
      </w:r>
      <w:r w:rsidRPr="00CB0A30">
        <w:rPr>
          <w:rFonts w:ascii="Times New Roman" w:eastAsia="Times New Roman" w:hAnsi="Times New Roman" w:cs="Times New Roman"/>
          <w:b/>
          <w:position w:val="6"/>
          <w:sz w:val="20"/>
          <w:szCs w:val="20"/>
          <w:lang w:eastAsia="ru-RU"/>
        </w:rPr>
        <w:t>эмоционального благополучия:</w:t>
      </w:r>
    </w:p>
    <w:p w:rsidR="008353C0" w:rsidRPr="00CB0A30" w:rsidRDefault="008353C0" w:rsidP="003C1B70">
      <w:pPr>
        <w:pStyle w:val="afa"/>
        <w:numPr>
          <w:ilvl w:val="0"/>
          <w:numId w:val="83"/>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8353C0" w:rsidRPr="00CB0A30" w:rsidRDefault="008353C0" w:rsidP="003C1B70">
      <w:pPr>
        <w:pStyle w:val="afa"/>
        <w:numPr>
          <w:ilvl w:val="0"/>
          <w:numId w:val="83"/>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8353C0" w:rsidRPr="00CB0A30" w:rsidRDefault="008353C0" w:rsidP="003C1B70">
      <w:pPr>
        <w:keepNext/>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b/>
          <w:position w:val="6"/>
          <w:sz w:val="20"/>
          <w:szCs w:val="20"/>
          <w:lang w:eastAsia="ru-RU"/>
        </w:rPr>
      </w:pPr>
      <w:r w:rsidRPr="00CB0A30">
        <w:rPr>
          <w:rFonts w:ascii="Times New Roman" w:eastAsia="Times New Roman" w:hAnsi="Times New Roman" w:cs="Times New Roman"/>
          <w:b/>
          <w:position w:val="6"/>
          <w:sz w:val="20"/>
          <w:szCs w:val="20"/>
          <w:lang w:eastAsia="ru-RU"/>
        </w:rPr>
        <w:t>трудового воспитания:</w:t>
      </w:r>
    </w:p>
    <w:p w:rsidR="008353C0" w:rsidRPr="00CB0A30" w:rsidRDefault="008353C0" w:rsidP="003C1B70">
      <w:pPr>
        <w:pStyle w:val="afa"/>
        <w:numPr>
          <w:ilvl w:val="0"/>
          <w:numId w:val="84"/>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осознание ценности труда в жизни человека и общества (в</w:t>
      </w:r>
      <w:r w:rsidR="002C1469"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8353C0" w:rsidRPr="00CB0A30" w:rsidRDefault="008353C0" w:rsidP="003C1B70">
      <w:pPr>
        <w:keepNext/>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b/>
          <w:position w:val="6"/>
          <w:sz w:val="20"/>
          <w:szCs w:val="20"/>
          <w:lang w:eastAsia="ru-RU"/>
        </w:rPr>
      </w:pPr>
      <w:r w:rsidRPr="00CB0A30">
        <w:rPr>
          <w:rFonts w:ascii="Times New Roman" w:eastAsia="Times New Roman" w:hAnsi="Times New Roman" w:cs="Times New Roman"/>
          <w:b/>
          <w:position w:val="6"/>
          <w:sz w:val="20"/>
          <w:szCs w:val="20"/>
          <w:lang w:eastAsia="ru-RU"/>
        </w:rPr>
        <w:t>экологического воспитания:</w:t>
      </w:r>
    </w:p>
    <w:p w:rsidR="008353C0" w:rsidRPr="00CB0A30" w:rsidRDefault="008353C0" w:rsidP="003C1B70">
      <w:pPr>
        <w:pStyle w:val="afa"/>
        <w:numPr>
          <w:ilvl w:val="0"/>
          <w:numId w:val="84"/>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бережное отношение к природе, формируемое в процессе работы с текстами;</w:t>
      </w:r>
    </w:p>
    <w:p w:rsidR="008353C0" w:rsidRPr="00CB0A30" w:rsidRDefault="008353C0" w:rsidP="003C1B70">
      <w:pPr>
        <w:pStyle w:val="afa"/>
        <w:numPr>
          <w:ilvl w:val="0"/>
          <w:numId w:val="84"/>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неприятие действий, приносящих ей вред;</w:t>
      </w:r>
    </w:p>
    <w:p w:rsidR="008353C0" w:rsidRPr="00CB0A30" w:rsidRDefault="008353C0" w:rsidP="003C1B70">
      <w:pPr>
        <w:keepNext/>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b/>
          <w:position w:val="6"/>
          <w:sz w:val="20"/>
          <w:szCs w:val="20"/>
          <w:lang w:eastAsia="ru-RU"/>
        </w:rPr>
      </w:pPr>
      <w:r w:rsidRPr="00CB0A30">
        <w:rPr>
          <w:rFonts w:ascii="Times New Roman" w:eastAsia="Times New Roman" w:hAnsi="Times New Roman" w:cs="Times New Roman"/>
          <w:b/>
          <w:position w:val="6"/>
          <w:sz w:val="20"/>
          <w:szCs w:val="20"/>
          <w:lang w:eastAsia="ru-RU"/>
        </w:rPr>
        <w:t>ценности научного познания:</w:t>
      </w:r>
    </w:p>
    <w:p w:rsidR="008353C0" w:rsidRPr="00CB0A30" w:rsidRDefault="008353C0" w:rsidP="003C1B70">
      <w:pPr>
        <w:pStyle w:val="afa"/>
        <w:numPr>
          <w:ilvl w:val="0"/>
          <w:numId w:val="85"/>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8353C0" w:rsidRPr="00CB0A30" w:rsidRDefault="008353C0" w:rsidP="003C1B70">
      <w:pPr>
        <w:pStyle w:val="afa"/>
        <w:numPr>
          <w:ilvl w:val="0"/>
          <w:numId w:val="85"/>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2C1469" w:rsidRPr="00CB0A30" w:rsidRDefault="002C1469" w:rsidP="003C1B70">
      <w:pPr>
        <w:keepNext/>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keepNext/>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Метапредметные результаты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В результате изучения предмета «Русский язык» в начальной школе у обучающегося будут сформированы следующие </w:t>
      </w:r>
      <w:r w:rsidRPr="00CB0A30">
        <w:rPr>
          <w:rFonts w:ascii="Times New Roman" w:eastAsia="Times New Roman" w:hAnsi="Times New Roman" w:cs="Times New Roman"/>
          <w:b/>
          <w:bCs/>
          <w:sz w:val="20"/>
          <w:szCs w:val="20"/>
          <w:lang w:eastAsia="ru-RU"/>
        </w:rPr>
        <w:t>познавательные</w:t>
      </w:r>
      <w:r w:rsidRPr="00CB0A30">
        <w:rPr>
          <w:rFonts w:ascii="Times New Roman" w:eastAsia="Times New Roman" w:hAnsi="Times New Roman" w:cs="Times New Roman"/>
          <w:sz w:val="20"/>
          <w:szCs w:val="20"/>
          <w:lang w:eastAsia="ru-RU"/>
        </w:rPr>
        <w:t xml:space="preserve"> универсальные учебные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Базовые логические действия</w:t>
      </w:r>
      <w:r w:rsidRPr="00CB0A30">
        <w:rPr>
          <w:rFonts w:ascii="Times New Roman" w:eastAsia="Times New Roman" w:hAnsi="Times New Roman" w:cs="Times New Roman"/>
          <w:sz w:val="20"/>
          <w:szCs w:val="20"/>
          <w:lang w:eastAsia="ru-RU"/>
        </w:rPr>
        <w:t>:</w:t>
      </w:r>
    </w:p>
    <w:p w:rsidR="008353C0" w:rsidRPr="00CB0A30" w:rsidRDefault="008353C0" w:rsidP="003C1B70">
      <w:pPr>
        <w:pStyle w:val="afa"/>
        <w:numPr>
          <w:ilvl w:val="0"/>
          <w:numId w:val="85"/>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CB0A30">
        <w:rPr>
          <w:rFonts w:ascii="Times New Roman" w:eastAsia="Times New Roman" w:hAnsi="Times New Roman" w:cs="Times New Roman"/>
          <w:sz w:val="20"/>
          <w:szCs w:val="20"/>
          <w:lang w:eastAsia="ru-RU"/>
        </w:rPr>
        <w:t>частеречная</w:t>
      </w:r>
      <w:proofErr w:type="spellEnd"/>
      <w:r w:rsidRPr="00CB0A30">
        <w:rPr>
          <w:rFonts w:ascii="Times New Roman" w:eastAsia="Times New Roman" w:hAnsi="Times New Roman" w:cs="Times New Roman"/>
          <w:sz w:val="20"/>
          <w:szCs w:val="20"/>
          <w:lang w:eastAsia="ru-RU"/>
        </w:rPr>
        <w:t xml:space="preserve"> принадлежность, грамматический признак, лексическое значение и др.); устанавливать аналогии языковых единиц;</w:t>
      </w:r>
    </w:p>
    <w:p w:rsidR="008353C0" w:rsidRPr="00CB0A30" w:rsidRDefault="008353C0" w:rsidP="003C1B70">
      <w:pPr>
        <w:pStyle w:val="afa"/>
        <w:numPr>
          <w:ilvl w:val="0"/>
          <w:numId w:val="85"/>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объединять объекты (языковые единицы) по определённому признаку;</w:t>
      </w:r>
    </w:p>
    <w:p w:rsidR="008353C0" w:rsidRPr="00CB0A30" w:rsidRDefault="008353C0" w:rsidP="003C1B70">
      <w:pPr>
        <w:pStyle w:val="afa"/>
        <w:numPr>
          <w:ilvl w:val="0"/>
          <w:numId w:val="85"/>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8353C0" w:rsidRPr="00CB0A30" w:rsidRDefault="008353C0" w:rsidP="003C1B70">
      <w:pPr>
        <w:pStyle w:val="afa"/>
        <w:numPr>
          <w:ilvl w:val="0"/>
          <w:numId w:val="85"/>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8353C0" w:rsidRPr="00CB0A30" w:rsidRDefault="008353C0" w:rsidP="003C1B70">
      <w:pPr>
        <w:pStyle w:val="afa"/>
        <w:numPr>
          <w:ilvl w:val="0"/>
          <w:numId w:val="85"/>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8353C0" w:rsidRPr="00CB0A30" w:rsidRDefault="008353C0" w:rsidP="003C1B70">
      <w:pPr>
        <w:pStyle w:val="afa"/>
        <w:numPr>
          <w:ilvl w:val="0"/>
          <w:numId w:val="85"/>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устанавливать причинно-следственные связи в ситуациях наблюдения за языковым материалом, делать выводы.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Базовые исследовательские действия</w:t>
      </w:r>
      <w:r w:rsidRPr="00CB0A30">
        <w:rPr>
          <w:rFonts w:ascii="Times New Roman" w:eastAsia="Times New Roman" w:hAnsi="Times New Roman" w:cs="Times New Roman"/>
          <w:sz w:val="20"/>
          <w:szCs w:val="20"/>
          <w:lang w:eastAsia="ru-RU"/>
        </w:rPr>
        <w:t>:</w:t>
      </w:r>
    </w:p>
    <w:p w:rsidR="008353C0" w:rsidRPr="00CB0A30" w:rsidRDefault="008353C0" w:rsidP="003C1B70">
      <w:pPr>
        <w:pStyle w:val="afa"/>
        <w:numPr>
          <w:ilvl w:val="0"/>
          <w:numId w:val="86"/>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 помощью учителя формулировать цель, планировать изменения языкового объекта, речевой ситуации;</w:t>
      </w:r>
    </w:p>
    <w:p w:rsidR="008353C0" w:rsidRPr="00CB0A30" w:rsidRDefault="008353C0" w:rsidP="003C1B70">
      <w:pPr>
        <w:pStyle w:val="afa"/>
        <w:numPr>
          <w:ilvl w:val="0"/>
          <w:numId w:val="86"/>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несколько вариантов выполнения задания, выбирать наиболее подходящий (на основе предложенных критериев);</w:t>
      </w:r>
    </w:p>
    <w:p w:rsidR="008353C0" w:rsidRPr="00CB0A30" w:rsidRDefault="008353C0" w:rsidP="003C1B70">
      <w:pPr>
        <w:pStyle w:val="afa"/>
        <w:numPr>
          <w:ilvl w:val="0"/>
          <w:numId w:val="86"/>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проводить по предложенному плану несложное лингвистическое мини-исследование, выполнять по предложенному плану проектное задание;</w:t>
      </w:r>
    </w:p>
    <w:p w:rsidR="008353C0" w:rsidRPr="00CB0A30" w:rsidRDefault="008353C0" w:rsidP="003C1B70">
      <w:pPr>
        <w:pStyle w:val="afa"/>
        <w:numPr>
          <w:ilvl w:val="0"/>
          <w:numId w:val="86"/>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8353C0" w:rsidRPr="00CB0A30" w:rsidRDefault="008353C0" w:rsidP="003C1B70">
      <w:pPr>
        <w:pStyle w:val="afa"/>
        <w:numPr>
          <w:ilvl w:val="0"/>
          <w:numId w:val="86"/>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прогнозировать возможное развитие процессов, событий и их последствия в аналогичных или сходных ситуациях.</w:t>
      </w:r>
    </w:p>
    <w:p w:rsidR="008353C0" w:rsidRPr="00CB0A30" w:rsidRDefault="008353C0" w:rsidP="003C1B70">
      <w:pPr>
        <w:keepNext/>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Работа с информацией</w:t>
      </w:r>
      <w:r w:rsidRPr="00CB0A30">
        <w:rPr>
          <w:rFonts w:ascii="Times New Roman" w:eastAsia="Times New Roman" w:hAnsi="Times New Roman" w:cs="Times New Roman"/>
          <w:sz w:val="20"/>
          <w:szCs w:val="20"/>
          <w:lang w:eastAsia="ru-RU"/>
        </w:rPr>
        <w:t>:</w:t>
      </w:r>
    </w:p>
    <w:p w:rsidR="008353C0" w:rsidRPr="00CB0A30" w:rsidRDefault="008353C0" w:rsidP="003C1B70">
      <w:pPr>
        <w:pStyle w:val="afa"/>
        <w:numPr>
          <w:ilvl w:val="0"/>
          <w:numId w:val="87"/>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источник получения информации: нужный словарь для получения запрашиваемой информации, для уточнения;</w:t>
      </w:r>
    </w:p>
    <w:p w:rsidR="008353C0" w:rsidRPr="00CB0A30" w:rsidRDefault="008353C0" w:rsidP="003C1B70">
      <w:pPr>
        <w:pStyle w:val="afa"/>
        <w:numPr>
          <w:ilvl w:val="0"/>
          <w:numId w:val="87"/>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8353C0" w:rsidRPr="00CB0A30" w:rsidRDefault="008353C0" w:rsidP="003C1B70">
      <w:pPr>
        <w:pStyle w:val="afa"/>
        <w:numPr>
          <w:ilvl w:val="0"/>
          <w:numId w:val="87"/>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8353C0" w:rsidRPr="00CB0A30" w:rsidRDefault="008353C0" w:rsidP="003C1B70">
      <w:pPr>
        <w:pStyle w:val="afa"/>
        <w:numPr>
          <w:ilvl w:val="0"/>
          <w:numId w:val="87"/>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CB0A30">
        <w:rPr>
          <w:rFonts w:ascii="Times New Roman" w:eastAsia="Times New Roman" w:hAnsi="Times New Roman" w:cs="Times New Roman"/>
          <w:sz w:val="20"/>
          <w:szCs w:val="20"/>
          <w:lang w:eastAsia="ru-RU"/>
        </w:rPr>
        <w:br/>
        <w:t>(информации о написании и произношении слова, о значении слова, о происхождении слова, о синонимах слова);</w:t>
      </w:r>
    </w:p>
    <w:p w:rsidR="008353C0" w:rsidRPr="00CB0A30" w:rsidRDefault="008353C0" w:rsidP="003C1B70">
      <w:pPr>
        <w:pStyle w:val="afa"/>
        <w:numPr>
          <w:ilvl w:val="0"/>
          <w:numId w:val="87"/>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и создавать текстовую, видео-, графическую, звуковую информацию в соответствии с учебной задачей;</w:t>
      </w:r>
    </w:p>
    <w:p w:rsidR="008353C0" w:rsidRPr="00CB0A30" w:rsidRDefault="008353C0" w:rsidP="003C1B70">
      <w:pPr>
        <w:pStyle w:val="afa"/>
        <w:numPr>
          <w:ilvl w:val="0"/>
          <w:numId w:val="87"/>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в начальной школе у обучающегося формируются </w:t>
      </w:r>
      <w:r w:rsidRPr="00CB0A30">
        <w:rPr>
          <w:rFonts w:ascii="Times New Roman" w:eastAsia="Times New Roman" w:hAnsi="Times New Roman" w:cs="Times New Roman"/>
          <w:b/>
          <w:bCs/>
          <w:sz w:val="20"/>
          <w:szCs w:val="20"/>
          <w:lang w:eastAsia="ru-RU"/>
        </w:rPr>
        <w:t>коммуникативные</w:t>
      </w:r>
      <w:r w:rsidRPr="00CB0A30">
        <w:rPr>
          <w:rFonts w:ascii="Times New Roman" w:eastAsia="Times New Roman" w:hAnsi="Times New Roman" w:cs="Times New Roman"/>
          <w:sz w:val="20"/>
          <w:szCs w:val="20"/>
          <w:lang w:eastAsia="ru-RU"/>
        </w:rPr>
        <w:t xml:space="preserve"> универсальные учебные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Общение</w:t>
      </w:r>
      <w:r w:rsidRPr="00CB0A30">
        <w:rPr>
          <w:rFonts w:ascii="Times New Roman" w:eastAsia="Times New Roman" w:hAnsi="Times New Roman" w:cs="Times New Roman"/>
          <w:sz w:val="20"/>
          <w:szCs w:val="20"/>
          <w:lang w:eastAsia="ru-RU"/>
        </w:rPr>
        <w:t>:</w:t>
      </w:r>
    </w:p>
    <w:p w:rsidR="008353C0" w:rsidRPr="00CB0A30" w:rsidRDefault="008353C0" w:rsidP="003C1B70">
      <w:pPr>
        <w:pStyle w:val="afa"/>
        <w:numPr>
          <w:ilvl w:val="0"/>
          <w:numId w:val="88"/>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воспринимать и формулировать суждения, выражать эмоции в соответствии с целями и условиями общения в знакомой среде;</w:t>
      </w:r>
    </w:p>
    <w:p w:rsidR="008353C0" w:rsidRPr="00CB0A30" w:rsidRDefault="008353C0" w:rsidP="003C1B70">
      <w:pPr>
        <w:pStyle w:val="afa"/>
        <w:numPr>
          <w:ilvl w:val="0"/>
          <w:numId w:val="88"/>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уважительное отношение к собеседнику, соблюдать правила ведения диалоги и дискуссии;</w:t>
      </w:r>
    </w:p>
    <w:p w:rsidR="008353C0" w:rsidRPr="00CB0A30" w:rsidRDefault="008353C0" w:rsidP="003C1B70">
      <w:pPr>
        <w:pStyle w:val="afa"/>
        <w:numPr>
          <w:ilvl w:val="0"/>
          <w:numId w:val="88"/>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признавать возможность существования разных точек зрения;</w:t>
      </w:r>
    </w:p>
    <w:p w:rsidR="008353C0" w:rsidRPr="00CB0A30" w:rsidRDefault="008353C0" w:rsidP="003C1B70">
      <w:pPr>
        <w:pStyle w:val="afa"/>
        <w:numPr>
          <w:ilvl w:val="0"/>
          <w:numId w:val="88"/>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корректно и аргументированно высказывать своё мнение;</w:t>
      </w:r>
    </w:p>
    <w:p w:rsidR="008353C0" w:rsidRPr="00CB0A30" w:rsidRDefault="008353C0" w:rsidP="003C1B70">
      <w:pPr>
        <w:pStyle w:val="afa"/>
        <w:numPr>
          <w:ilvl w:val="0"/>
          <w:numId w:val="88"/>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строить речевое высказывание в соответствии с поставленной задачей;</w:t>
      </w:r>
    </w:p>
    <w:p w:rsidR="008353C0" w:rsidRPr="00CB0A30" w:rsidRDefault="008353C0" w:rsidP="003C1B70">
      <w:pPr>
        <w:pStyle w:val="afa"/>
        <w:numPr>
          <w:ilvl w:val="0"/>
          <w:numId w:val="88"/>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устные и письменные тексты (описание, рассуждение, повествование) в соответствии с речевой ситуацией;</w:t>
      </w:r>
    </w:p>
    <w:p w:rsidR="008353C0" w:rsidRPr="00CB0A30" w:rsidRDefault="008353C0" w:rsidP="003C1B70">
      <w:pPr>
        <w:pStyle w:val="afa"/>
        <w:numPr>
          <w:ilvl w:val="0"/>
          <w:numId w:val="88"/>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8353C0" w:rsidRPr="00CB0A30" w:rsidRDefault="008353C0" w:rsidP="003C1B70">
      <w:pPr>
        <w:pStyle w:val="afa"/>
        <w:numPr>
          <w:ilvl w:val="0"/>
          <w:numId w:val="88"/>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подбирать иллюстративный материал (рисунки, фото, плакаты) к тексту выступления.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в начальной школе у обучающегося формируются </w:t>
      </w:r>
      <w:r w:rsidRPr="00CB0A30">
        <w:rPr>
          <w:rFonts w:ascii="Times New Roman" w:eastAsia="Times New Roman" w:hAnsi="Times New Roman" w:cs="Times New Roman"/>
          <w:b/>
          <w:bCs/>
          <w:sz w:val="20"/>
          <w:szCs w:val="20"/>
          <w:lang w:eastAsia="ru-RU"/>
        </w:rPr>
        <w:t>регулятивные</w:t>
      </w:r>
      <w:r w:rsidRPr="00CB0A30">
        <w:rPr>
          <w:rFonts w:ascii="Times New Roman" w:eastAsia="Times New Roman" w:hAnsi="Times New Roman" w:cs="Times New Roman"/>
          <w:sz w:val="20"/>
          <w:szCs w:val="20"/>
          <w:lang w:eastAsia="ru-RU"/>
        </w:rPr>
        <w:t xml:space="preserve"> универсальные учебные действия.</w:t>
      </w:r>
    </w:p>
    <w:p w:rsidR="008353C0" w:rsidRPr="00CB0A30" w:rsidRDefault="008353C0" w:rsidP="003C1B70">
      <w:pPr>
        <w:keepNext/>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Самоорганизация</w:t>
      </w:r>
      <w:r w:rsidRPr="00CB0A30">
        <w:rPr>
          <w:rFonts w:ascii="Times New Roman" w:eastAsia="Times New Roman" w:hAnsi="Times New Roman" w:cs="Times New Roman"/>
          <w:sz w:val="20"/>
          <w:szCs w:val="20"/>
          <w:lang w:eastAsia="ru-RU"/>
        </w:rPr>
        <w:t>:</w:t>
      </w:r>
    </w:p>
    <w:p w:rsidR="008353C0" w:rsidRPr="00CB0A30" w:rsidRDefault="008353C0" w:rsidP="003C1B70">
      <w:pPr>
        <w:pStyle w:val="afa"/>
        <w:numPr>
          <w:ilvl w:val="0"/>
          <w:numId w:val="89"/>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планировать действия по решению учебной задачи для получения результата;</w:t>
      </w:r>
    </w:p>
    <w:p w:rsidR="008353C0" w:rsidRPr="00CB0A30" w:rsidRDefault="008353C0" w:rsidP="003C1B70">
      <w:pPr>
        <w:pStyle w:val="afa"/>
        <w:numPr>
          <w:ilvl w:val="0"/>
          <w:numId w:val="89"/>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выстраивать последовательность выбранных действий.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Самоконтроль</w:t>
      </w:r>
      <w:r w:rsidRPr="00CB0A30">
        <w:rPr>
          <w:rFonts w:ascii="Times New Roman" w:eastAsia="Times New Roman" w:hAnsi="Times New Roman" w:cs="Times New Roman"/>
          <w:sz w:val="20"/>
          <w:szCs w:val="20"/>
          <w:lang w:eastAsia="ru-RU"/>
        </w:rPr>
        <w:t>:</w:t>
      </w:r>
    </w:p>
    <w:p w:rsidR="008353C0" w:rsidRPr="00CB0A30" w:rsidRDefault="008353C0" w:rsidP="003C1B70">
      <w:pPr>
        <w:pStyle w:val="afa"/>
        <w:numPr>
          <w:ilvl w:val="0"/>
          <w:numId w:val="9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причины успеха/неудач учебной деятельности;</w:t>
      </w:r>
    </w:p>
    <w:p w:rsidR="008353C0" w:rsidRPr="00CB0A30" w:rsidRDefault="008353C0" w:rsidP="003C1B70">
      <w:pPr>
        <w:pStyle w:val="afa"/>
        <w:numPr>
          <w:ilvl w:val="0"/>
          <w:numId w:val="9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корректировать свои учебные действия для преодоления речевых и орфографических ошибок;</w:t>
      </w:r>
    </w:p>
    <w:p w:rsidR="008353C0" w:rsidRPr="00CB0A30" w:rsidRDefault="008353C0" w:rsidP="003C1B70">
      <w:pPr>
        <w:pStyle w:val="afa"/>
        <w:numPr>
          <w:ilvl w:val="0"/>
          <w:numId w:val="9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соотносить результат деятельности с поставленной учебной задачей по выделению, характеристике, использованию языковых единиц;</w:t>
      </w:r>
    </w:p>
    <w:p w:rsidR="008353C0" w:rsidRPr="00CB0A30" w:rsidRDefault="008353C0" w:rsidP="003C1B70">
      <w:pPr>
        <w:pStyle w:val="afa"/>
        <w:numPr>
          <w:ilvl w:val="0"/>
          <w:numId w:val="9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ошибку, допущенную при работе с языковым материалом, находить орфографическую и пунктуационную ошибку;</w:t>
      </w:r>
    </w:p>
    <w:p w:rsidR="008353C0" w:rsidRPr="00CB0A30" w:rsidRDefault="008353C0" w:rsidP="003C1B70">
      <w:pPr>
        <w:pStyle w:val="afa"/>
        <w:numPr>
          <w:ilvl w:val="0"/>
          <w:numId w:val="9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результаты своей деятельности и деятельности одноклассников, объективно оценивать их по предложенным критериям.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Совместная деятельность:</w:t>
      </w:r>
    </w:p>
    <w:p w:rsidR="008353C0" w:rsidRPr="00CB0A30" w:rsidRDefault="008353C0" w:rsidP="003C1B70">
      <w:pPr>
        <w:pStyle w:val="afa"/>
        <w:numPr>
          <w:ilvl w:val="0"/>
          <w:numId w:val="9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8353C0" w:rsidRPr="00CB0A30" w:rsidRDefault="008353C0" w:rsidP="003C1B70">
      <w:pPr>
        <w:pStyle w:val="afa"/>
        <w:numPr>
          <w:ilvl w:val="0"/>
          <w:numId w:val="9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353C0" w:rsidRPr="00CB0A30" w:rsidRDefault="008353C0" w:rsidP="003C1B70">
      <w:pPr>
        <w:pStyle w:val="afa"/>
        <w:numPr>
          <w:ilvl w:val="0"/>
          <w:numId w:val="9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готовность руководить, выполнять поручения, подчиняться, самостоятельно разрешать конфликты;</w:t>
      </w:r>
    </w:p>
    <w:p w:rsidR="008353C0" w:rsidRPr="00CB0A30" w:rsidRDefault="008353C0" w:rsidP="003C1B70">
      <w:pPr>
        <w:pStyle w:val="afa"/>
        <w:numPr>
          <w:ilvl w:val="0"/>
          <w:numId w:val="9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ответственно выполнять свою часть работы;</w:t>
      </w:r>
    </w:p>
    <w:p w:rsidR="008353C0" w:rsidRPr="00CB0A30" w:rsidRDefault="008353C0" w:rsidP="003C1B70">
      <w:pPr>
        <w:pStyle w:val="afa"/>
        <w:numPr>
          <w:ilvl w:val="0"/>
          <w:numId w:val="9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оценивать свой вклад в общий результат;</w:t>
      </w:r>
    </w:p>
    <w:p w:rsidR="008353C0" w:rsidRPr="00CB0A30" w:rsidRDefault="008353C0" w:rsidP="003C1B70">
      <w:pPr>
        <w:pStyle w:val="afa"/>
        <w:numPr>
          <w:ilvl w:val="0"/>
          <w:numId w:val="9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совместные проектные задания с опорой на предложенные образцы.</w:t>
      </w:r>
    </w:p>
    <w:p w:rsidR="002C1469" w:rsidRPr="00CB0A30" w:rsidRDefault="002C1469" w:rsidP="003C1B70">
      <w:pPr>
        <w:keepNext/>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keepNext/>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Предметные результаты</w:t>
      </w:r>
    </w:p>
    <w:p w:rsidR="008353C0" w:rsidRPr="00CB0A30" w:rsidRDefault="008353C0" w:rsidP="003C1B70">
      <w:pPr>
        <w:keepNext/>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b/>
          <w:caps/>
          <w:position w:val="6"/>
          <w:sz w:val="20"/>
          <w:szCs w:val="20"/>
          <w:lang w:eastAsia="ru-RU"/>
        </w:rPr>
      </w:pPr>
      <w:r w:rsidRPr="00CB0A30">
        <w:rPr>
          <w:rFonts w:ascii="Times New Roman" w:eastAsia="Times New Roman" w:hAnsi="Times New Roman" w:cs="Times New Roman"/>
          <w:b/>
          <w:caps/>
          <w:position w:val="6"/>
          <w:sz w:val="20"/>
          <w:szCs w:val="20"/>
          <w:lang w:eastAsia="ru-RU"/>
        </w:rPr>
        <w:t>1 класс</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 концу обучения в</w:t>
      </w:r>
      <w:r w:rsidRPr="00CB0A30">
        <w:rPr>
          <w:rFonts w:ascii="Times New Roman" w:eastAsia="Times New Roman" w:hAnsi="Times New Roman" w:cs="Times New Roman"/>
          <w:b/>
          <w:bCs/>
          <w:sz w:val="20"/>
          <w:szCs w:val="20"/>
          <w:lang w:eastAsia="ru-RU"/>
        </w:rPr>
        <w:t xml:space="preserve"> первом классе</w:t>
      </w:r>
      <w:r w:rsidRPr="00CB0A30">
        <w:rPr>
          <w:rFonts w:ascii="Times New Roman" w:eastAsia="Times New Roman" w:hAnsi="Times New Roman" w:cs="Times New Roman"/>
          <w:sz w:val="20"/>
          <w:szCs w:val="20"/>
          <w:lang w:eastAsia="ru-RU"/>
        </w:rPr>
        <w:t xml:space="preserve"> обучающийся научится: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слово и предложение; вычленять слова из предложений;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вычленять звуки из слова;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гласные и согласные звуки (в том числе различать в слове согласный звук [й’] и гласный звук [и]);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ударные и безударные гласные звуки;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согласные звуки: мягкие и твёрдые, звонкие и глухие (вне слова и в слове);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понятия «звук» и «буква»;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количество слогов в слове; делить слова на слоги (простые случаи: слова без стечения согласных); определять в слове ударный слог;</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обозначать на письме мягкость согласных звуков буквами </w:t>
      </w:r>
      <w:r w:rsidRPr="00CB0A30">
        <w:rPr>
          <w:rFonts w:ascii="Times New Roman" w:eastAsia="Times New Roman" w:hAnsi="Times New Roman" w:cs="Times New Roman"/>
          <w:b/>
          <w:bCs/>
          <w:i/>
          <w:iCs/>
          <w:sz w:val="20"/>
          <w:szCs w:val="20"/>
          <w:lang w:eastAsia="ru-RU"/>
        </w:rPr>
        <w:t>е</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ё</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ю</w:t>
      </w:r>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b/>
          <w:bCs/>
          <w:i/>
          <w:iCs/>
          <w:sz w:val="20"/>
          <w:szCs w:val="20"/>
          <w:lang w:eastAsia="ru-RU"/>
        </w:rPr>
        <w:t>я</w:t>
      </w:r>
      <w:r w:rsidRPr="00CB0A30">
        <w:rPr>
          <w:rFonts w:ascii="Times New Roman" w:eastAsia="Times New Roman" w:hAnsi="Times New Roman" w:cs="Times New Roman"/>
          <w:sz w:val="20"/>
          <w:szCs w:val="20"/>
          <w:lang w:eastAsia="ru-RU"/>
        </w:rPr>
        <w:t>и</w:t>
      </w:r>
      <w:proofErr w:type="spellEnd"/>
      <w:r w:rsidRPr="00CB0A30">
        <w:rPr>
          <w:rFonts w:ascii="Times New Roman" w:eastAsia="Times New Roman" w:hAnsi="Times New Roman" w:cs="Times New Roman"/>
          <w:sz w:val="20"/>
          <w:szCs w:val="20"/>
          <w:lang w:eastAsia="ru-RU"/>
        </w:rPr>
        <w:t xml:space="preserve"> буквой </w:t>
      </w:r>
      <w:proofErr w:type="spellStart"/>
      <w:r w:rsidRPr="00CB0A30">
        <w:rPr>
          <w:rFonts w:ascii="Times New Roman" w:eastAsia="Times New Roman" w:hAnsi="Times New Roman" w:cs="Times New Roman"/>
          <w:b/>
          <w:bCs/>
          <w:i/>
          <w:iCs/>
          <w:sz w:val="20"/>
          <w:szCs w:val="20"/>
          <w:lang w:eastAsia="ru-RU"/>
        </w:rPr>
        <w:t>ь</w:t>
      </w:r>
      <w:r w:rsidRPr="00CB0A30">
        <w:rPr>
          <w:rFonts w:ascii="Times New Roman" w:eastAsia="Times New Roman" w:hAnsi="Times New Roman" w:cs="Times New Roman"/>
          <w:sz w:val="20"/>
          <w:szCs w:val="20"/>
          <w:lang w:eastAsia="ru-RU"/>
        </w:rPr>
        <w:t>в</w:t>
      </w:r>
      <w:proofErr w:type="spellEnd"/>
      <w:r w:rsidRPr="00CB0A30">
        <w:rPr>
          <w:rFonts w:ascii="Times New Roman" w:eastAsia="Times New Roman" w:hAnsi="Times New Roman" w:cs="Times New Roman"/>
          <w:sz w:val="20"/>
          <w:szCs w:val="20"/>
          <w:lang w:eastAsia="ru-RU"/>
        </w:rPr>
        <w:t xml:space="preserve"> конце слова;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писать аккуратным разборчивым почерком без искажений прописные и строчные буквы, соединения букв, слова;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z w:val="20"/>
          <w:szCs w:val="20"/>
          <w:lang w:eastAsia="ru-RU"/>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CB0A30">
        <w:rPr>
          <w:rFonts w:ascii="Times New Roman" w:eastAsia="Times New Roman" w:hAnsi="Times New Roman" w:cs="Times New Roman"/>
          <w:spacing w:val="-2"/>
          <w:sz w:val="20"/>
          <w:szCs w:val="20"/>
          <w:lang w:eastAsia="ru-RU"/>
        </w:rPr>
        <w:t xml:space="preserve">ный»); гласные после шипящих в сочетаниях </w:t>
      </w:r>
      <w:proofErr w:type="spellStart"/>
      <w:r w:rsidRPr="00CB0A30">
        <w:rPr>
          <w:rFonts w:ascii="Times New Roman" w:eastAsia="Times New Roman" w:hAnsi="Times New Roman" w:cs="Times New Roman"/>
          <w:b/>
          <w:bCs/>
          <w:i/>
          <w:iCs/>
          <w:spacing w:val="-2"/>
          <w:sz w:val="20"/>
          <w:szCs w:val="20"/>
          <w:lang w:eastAsia="ru-RU"/>
        </w:rPr>
        <w:t>жи</w:t>
      </w:r>
      <w:proofErr w:type="spellEnd"/>
      <w:r w:rsidRPr="00CB0A30">
        <w:rPr>
          <w:rFonts w:ascii="Times New Roman" w:eastAsia="Times New Roman" w:hAnsi="Times New Roman" w:cs="Times New Roman"/>
          <w:spacing w:val="-2"/>
          <w:sz w:val="20"/>
          <w:szCs w:val="20"/>
          <w:lang w:eastAsia="ru-RU"/>
        </w:rPr>
        <w:t xml:space="preserve">, </w:t>
      </w:r>
      <w:r w:rsidRPr="00CB0A30">
        <w:rPr>
          <w:rFonts w:ascii="Times New Roman" w:eastAsia="Times New Roman" w:hAnsi="Times New Roman" w:cs="Times New Roman"/>
          <w:b/>
          <w:bCs/>
          <w:i/>
          <w:iCs/>
          <w:spacing w:val="-2"/>
          <w:sz w:val="20"/>
          <w:szCs w:val="20"/>
          <w:lang w:eastAsia="ru-RU"/>
        </w:rPr>
        <w:t>ши</w:t>
      </w:r>
      <w:r w:rsidRPr="00CB0A30">
        <w:rPr>
          <w:rFonts w:ascii="Times New Roman" w:eastAsia="Times New Roman" w:hAnsi="Times New Roman" w:cs="Times New Roman"/>
          <w:spacing w:val="-2"/>
          <w:sz w:val="20"/>
          <w:szCs w:val="20"/>
          <w:lang w:eastAsia="ru-RU"/>
        </w:rPr>
        <w:t xml:space="preserve"> (в положении под ударением), </w:t>
      </w:r>
      <w:proofErr w:type="spellStart"/>
      <w:r w:rsidRPr="00CB0A30">
        <w:rPr>
          <w:rFonts w:ascii="Times New Roman" w:eastAsia="Times New Roman" w:hAnsi="Times New Roman" w:cs="Times New Roman"/>
          <w:b/>
          <w:bCs/>
          <w:i/>
          <w:iCs/>
          <w:spacing w:val="-2"/>
          <w:sz w:val="20"/>
          <w:szCs w:val="20"/>
          <w:lang w:eastAsia="ru-RU"/>
        </w:rPr>
        <w:t>ча</w:t>
      </w:r>
      <w:proofErr w:type="spellEnd"/>
      <w:r w:rsidRPr="00CB0A30">
        <w:rPr>
          <w:rFonts w:ascii="Times New Roman" w:eastAsia="Times New Roman" w:hAnsi="Times New Roman" w:cs="Times New Roman"/>
          <w:spacing w:val="-2"/>
          <w:sz w:val="20"/>
          <w:szCs w:val="20"/>
          <w:lang w:eastAsia="ru-RU"/>
        </w:rPr>
        <w:t xml:space="preserve">, </w:t>
      </w:r>
      <w:r w:rsidRPr="00CB0A30">
        <w:rPr>
          <w:rFonts w:ascii="Times New Roman" w:eastAsia="Times New Roman" w:hAnsi="Times New Roman" w:cs="Times New Roman"/>
          <w:b/>
          <w:bCs/>
          <w:i/>
          <w:iCs/>
          <w:spacing w:val="-2"/>
          <w:sz w:val="20"/>
          <w:szCs w:val="20"/>
          <w:lang w:eastAsia="ru-RU"/>
        </w:rPr>
        <w:t>ща</w:t>
      </w:r>
      <w:r w:rsidRPr="00CB0A30">
        <w:rPr>
          <w:rFonts w:ascii="Times New Roman" w:eastAsia="Times New Roman" w:hAnsi="Times New Roman" w:cs="Times New Roman"/>
          <w:spacing w:val="-2"/>
          <w:sz w:val="20"/>
          <w:szCs w:val="20"/>
          <w:lang w:eastAsia="ru-RU"/>
        </w:rPr>
        <w:t xml:space="preserve">, </w:t>
      </w:r>
      <w:r w:rsidRPr="00CB0A30">
        <w:rPr>
          <w:rFonts w:ascii="Times New Roman" w:eastAsia="Times New Roman" w:hAnsi="Times New Roman" w:cs="Times New Roman"/>
          <w:b/>
          <w:bCs/>
          <w:i/>
          <w:iCs/>
          <w:spacing w:val="-2"/>
          <w:sz w:val="20"/>
          <w:szCs w:val="20"/>
          <w:lang w:eastAsia="ru-RU"/>
        </w:rPr>
        <w:t>чу</w:t>
      </w:r>
      <w:r w:rsidRPr="00CB0A30">
        <w:rPr>
          <w:rFonts w:ascii="Times New Roman" w:eastAsia="Times New Roman" w:hAnsi="Times New Roman" w:cs="Times New Roman"/>
          <w:spacing w:val="-2"/>
          <w:sz w:val="20"/>
          <w:szCs w:val="20"/>
          <w:lang w:eastAsia="ru-RU"/>
        </w:rPr>
        <w:t xml:space="preserve">, </w:t>
      </w:r>
      <w:proofErr w:type="spellStart"/>
      <w:r w:rsidRPr="00CB0A30">
        <w:rPr>
          <w:rFonts w:ascii="Times New Roman" w:eastAsia="Times New Roman" w:hAnsi="Times New Roman" w:cs="Times New Roman"/>
          <w:b/>
          <w:bCs/>
          <w:i/>
          <w:iCs/>
          <w:spacing w:val="-2"/>
          <w:sz w:val="20"/>
          <w:szCs w:val="20"/>
          <w:lang w:eastAsia="ru-RU"/>
        </w:rPr>
        <w:t>щу</w:t>
      </w:r>
      <w:proofErr w:type="spellEnd"/>
      <w:r w:rsidRPr="00CB0A30">
        <w:rPr>
          <w:rFonts w:ascii="Times New Roman" w:eastAsia="Times New Roman" w:hAnsi="Times New Roman" w:cs="Times New Roman"/>
          <w:spacing w:val="-2"/>
          <w:sz w:val="20"/>
          <w:szCs w:val="20"/>
          <w:lang w:eastAsia="ru-RU"/>
        </w:rPr>
        <w:t>; непроверяемые гласные и согласные (перечень слов в орфографическом словаре учебника);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правильно списывать (без пропусков и искажений букв) слова и предложения, тексты объёмом не более 25 слов;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и исправлять ошибки на изученные правила, описки;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прослушанный текст;</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в тексте слова, значение которых требует уточнения;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предложение из набора форм слов;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устно составлять текст из 3—5 предложений по сюжетным картинкам и наблюдениям;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изученные понятия в процессе решения учебных задач.</w:t>
      </w:r>
    </w:p>
    <w:p w:rsidR="008353C0" w:rsidRPr="00CB0A30" w:rsidRDefault="008353C0" w:rsidP="003C1B70">
      <w:pPr>
        <w:keepNext/>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b/>
          <w:caps/>
          <w:position w:val="6"/>
          <w:sz w:val="20"/>
          <w:szCs w:val="20"/>
          <w:lang w:eastAsia="ru-RU"/>
        </w:rPr>
      </w:pPr>
      <w:r w:rsidRPr="00CB0A30">
        <w:rPr>
          <w:rFonts w:ascii="Times New Roman" w:eastAsia="Times New Roman" w:hAnsi="Times New Roman" w:cs="Times New Roman"/>
          <w:b/>
          <w:caps/>
          <w:position w:val="6"/>
          <w:sz w:val="20"/>
          <w:szCs w:val="20"/>
          <w:lang w:eastAsia="ru-RU"/>
        </w:rPr>
        <w:t>2 класс</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во </w:t>
      </w:r>
      <w:r w:rsidRPr="00CB0A30">
        <w:rPr>
          <w:rFonts w:ascii="Times New Roman" w:eastAsia="Times New Roman" w:hAnsi="Times New Roman" w:cs="Times New Roman"/>
          <w:b/>
          <w:bCs/>
          <w:sz w:val="20"/>
          <w:szCs w:val="20"/>
          <w:lang w:eastAsia="ru-RU"/>
        </w:rPr>
        <w:t>втором классе</w:t>
      </w:r>
      <w:r w:rsidRPr="00CB0A30">
        <w:rPr>
          <w:rFonts w:ascii="Times New Roman" w:eastAsia="Times New Roman" w:hAnsi="Times New Roman" w:cs="Times New Roman"/>
          <w:sz w:val="20"/>
          <w:szCs w:val="20"/>
          <w:lang w:eastAsia="ru-RU"/>
        </w:rPr>
        <w:t xml:space="preserve"> обучающийся научится: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осознавать язык как основное средство общения;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количество слогов в слове (в том числе при стечении согласных); делить слово на слоги;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устанавливать соотношение звукового и буквенного состава, в том числе с учётом функций букв </w:t>
      </w:r>
      <w:r w:rsidRPr="00CB0A30">
        <w:rPr>
          <w:rFonts w:ascii="Times New Roman" w:eastAsia="Times New Roman" w:hAnsi="Times New Roman" w:cs="Times New Roman"/>
          <w:b/>
          <w:bCs/>
          <w:i/>
          <w:iCs/>
          <w:sz w:val="20"/>
          <w:szCs w:val="20"/>
          <w:lang w:eastAsia="ru-RU"/>
        </w:rPr>
        <w:t>е</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ё</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ю</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я</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обозначать на письме мягкость согласных звуков буквой мягкий знак в середине слова;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однокоренные слова;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выделять в слове корень (простые случаи);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выделять в слове окончание;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слова, отвечающие на вопросы «кто?», «что?»;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слова, отвечающие на вопросы «что делать?», «что сделать?» и др.;</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слова, отвечающие на вопросы «какой?», «какая?», «какое?», «какие?»;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вид предложения по цели высказывания и по эмоциональной окраске;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место орфограммы в слове и между словами на изученные правила;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применять изученные правила правописания, в том числе: сочетания </w:t>
      </w:r>
      <w:proofErr w:type="spellStart"/>
      <w:r w:rsidRPr="00CB0A30">
        <w:rPr>
          <w:rFonts w:ascii="Times New Roman" w:eastAsia="Times New Roman" w:hAnsi="Times New Roman" w:cs="Times New Roman"/>
          <w:b/>
          <w:bCs/>
          <w:i/>
          <w:iCs/>
          <w:spacing w:val="3"/>
          <w:sz w:val="20"/>
          <w:szCs w:val="20"/>
          <w:lang w:eastAsia="ru-RU"/>
        </w:rPr>
        <w:t>чк</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b/>
          <w:bCs/>
          <w:i/>
          <w:iCs/>
          <w:spacing w:val="3"/>
          <w:sz w:val="20"/>
          <w:szCs w:val="20"/>
          <w:lang w:eastAsia="ru-RU"/>
        </w:rPr>
        <w:t>чн</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b/>
          <w:bCs/>
          <w:i/>
          <w:iCs/>
          <w:spacing w:val="3"/>
          <w:sz w:val="20"/>
          <w:szCs w:val="20"/>
          <w:lang w:eastAsia="ru-RU"/>
        </w:rPr>
        <w:t>чт</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b/>
          <w:bCs/>
          <w:i/>
          <w:iCs/>
          <w:spacing w:val="3"/>
          <w:sz w:val="20"/>
          <w:szCs w:val="20"/>
          <w:lang w:eastAsia="ru-RU"/>
        </w:rPr>
        <w:t>щн</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b/>
          <w:bCs/>
          <w:i/>
          <w:iCs/>
          <w:spacing w:val="3"/>
          <w:sz w:val="20"/>
          <w:szCs w:val="20"/>
          <w:lang w:eastAsia="ru-RU"/>
        </w:rPr>
        <w:t>нч</w:t>
      </w:r>
      <w:proofErr w:type="spellEnd"/>
      <w:r w:rsidRPr="00CB0A30">
        <w:rPr>
          <w:rFonts w:ascii="Times New Roman" w:eastAsia="Times New Roman" w:hAnsi="Times New Roman" w:cs="Times New Roman"/>
          <w:sz w:val="20"/>
          <w:szCs w:val="20"/>
          <w:lang w:eastAsia="ru-RU"/>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правильно списывать (без пропусков и искажений букв) слова и предложения, тексты объёмом не более 50 слов;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и исправлять ошибки на изученные правила, описки;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пользоваться толковым, орфографическим, орфоэпическим словарями учебника;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формулировать простые выводы на основе прочитанного (услышанного) устно и письменно (1—2 предложения);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предложения из слов, устанавливая между ними смысловую связь по вопросам;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тему текста и озаглавливать текст, отражая его тему;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текст из разрозненных предложений, частей текста;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писать подробное изложение повествовательного текста объёмом 30—45 слов с опорой на вопросы;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объяснять своими словами значение изученных понятий; использовать изученные понятия.</w:t>
      </w:r>
    </w:p>
    <w:p w:rsidR="008353C0" w:rsidRPr="00CB0A30" w:rsidRDefault="008353C0" w:rsidP="003C1B70">
      <w:pPr>
        <w:keepNext/>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b/>
          <w:caps/>
          <w:position w:val="6"/>
          <w:sz w:val="20"/>
          <w:szCs w:val="20"/>
          <w:lang w:eastAsia="ru-RU"/>
        </w:rPr>
      </w:pPr>
      <w:r w:rsidRPr="00CB0A30">
        <w:rPr>
          <w:rFonts w:ascii="Times New Roman" w:eastAsia="Times New Roman" w:hAnsi="Times New Roman" w:cs="Times New Roman"/>
          <w:b/>
          <w:caps/>
          <w:position w:val="6"/>
          <w:sz w:val="20"/>
          <w:szCs w:val="20"/>
          <w:lang w:eastAsia="ru-RU"/>
        </w:rPr>
        <w:t>3 класс</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в </w:t>
      </w:r>
      <w:r w:rsidRPr="00CB0A30">
        <w:rPr>
          <w:rFonts w:ascii="Times New Roman" w:eastAsia="Times New Roman" w:hAnsi="Times New Roman" w:cs="Times New Roman"/>
          <w:b/>
          <w:bCs/>
          <w:sz w:val="20"/>
          <w:szCs w:val="20"/>
          <w:lang w:eastAsia="ru-RU"/>
        </w:rPr>
        <w:t>третьем классе</w:t>
      </w:r>
      <w:r w:rsidRPr="00CB0A30">
        <w:rPr>
          <w:rFonts w:ascii="Times New Roman" w:eastAsia="Times New Roman" w:hAnsi="Times New Roman" w:cs="Times New Roman"/>
          <w:sz w:val="20"/>
          <w:szCs w:val="20"/>
          <w:lang w:eastAsia="ru-RU"/>
        </w:rPr>
        <w:t xml:space="preserve"> обучающийся научится: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объяснять значение русского языка как государственного языка Российской Федерации;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характеризовать, сравнивать, классифицировать звуки вне слова и в слове по заданным параметрам;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производить </w:t>
      </w:r>
      <w:proofErr w:type="spellStart"/>
      <w:proofErr w:type="gramStart"/>
      <w:r w:rsidRPr="00CB0A30">
        <w:rPr>
          <w:rFonts w:ascii="Times New Roman" w:eastAsia="Times New Roman" w:hAnsi="Times New Roman" w:cs="Times New Roman"/>
          <w:sz w:val="20"/>
          <w:szCs w:val="20"/>
          <w:lang w:eastAsia="ru-RU"/>
        </w:rPr>
        <w:t>звуко</w:t>
      </w:r>
      <w:proofErr w:type="spellEnd"/>
      <w:r w:rsidRPr="00CB0A30">
        <w:rPr>
          <w:rFonts w:ascii="Times New Roman" w:eastAsia="Times New Roman" w:hAnsi="Times New Roman" w:cs="Times New Roman"/>
          <w:sz w:val="20"/>
          <w:szCs w:val="20"/>
          <w:lang w:eastAsia="ru-RU"/>
        </w:rPr>
        <w:t>-буквенный</w:t>
      </w:r>
      <w:proofErr w:type="gramEnd"/>
      <w:r w:rsidRPr="00CB0A30">
        <w:rPr>
          <w:rFonts w:ascii="Times New Roman" w:eastAsia="Times New Roman" w:hAnsi="Times New Roman" w:cs="Times New Roman"/>
          <w:sz w:val="20"/>
          <w:szCs w:val="20"/>
          <w:lang w:eastAsia="ru-RU"/>
        </w:rPr>
        <w:t xml:space="preserve"> анализ слова (в словах с орфограммами; без транскрибирования);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CB0A30">
        <w:rPr>
          <w:rFonts w:ascii="Times New Roman" w:eastAsia="Times New Roman" w:hAnsi="Times New Roman" w:cs="Times New Roman"/>
          <w:b/>
          <w:bCs/>
          <w:i/>
          <w:iCs/>
          <w:sz w:val="20"/>
          <w:szCs w:val="20"/>
          <w:lang w:eastAsia="ru-RU"/>
        </w:rPr>
        <w:t>е</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ё</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ю</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я</w:t>
      </w:r>
      <w:r w:rsidRPr="00CB0A30">
        <w:rPr>
          <w:rFonts w:ascii="Times New Roman" w:eastAsia="Times New Roman" w:hAnsi="Times New Roman" w:cs="Times New Roman"/>
          <w:sz w:val="20"/>
          <w:szCs w:val="20"/>
          <w:lang w:eastAsia="ru-RU"/>
        </w:rPr>
        <w:t xml:space="preserve">, в словах с разделительными </w:t>
      </w:r>
      <w:r w:rsidRPr="00CB0A30">
        <w:rPr>
          <w:rFonts w:ascii="Times New Roman" w:eastAsia="Times New Roman" w:hAnsi="Times New Roman" w:cs="Times New Roman"/>
          <w:b/>
          <w:bCs/>
          <w:i/>
          <w:iCs/>
          <w:sz w:val="20"/>
          <w:szCs w:val="20"/>
          <w:lang w:eastAsia="ru-RU"/>
        </w:rPr>
        <w:t>ь</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ъ</w:t>
      </w:r>
      <w:r w:rsidRPr="00CB0A30">
        <w:rPr>
          <w:rFonts w:ascii="Times New Roman" w:eastAsia="Times New Roman" w:hAnsi="Times New Roman" w:cs="Times New Roman"/>
          <w:sz w:val="20"/>
          <w:szCs w:val="20"/>
          <w:lang w:eastAsia="ru-RU"/>
        </w:rPr>
        <w:t>, в словах с непроизносимыми согласными;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в словах с однозначно выделяемыми морфемами окончание, корень, приставку, суффикс;</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выявлять случаи употребления синонимов и антонимов; подбирать синонимы и а</w:t>
      </w:r>
      <w:r w:rsidR="004367A9" w:rsidRPr="00CB0A30">
        <w:rPr>
          <w:rFonts w:ascii="Times New Roman" w:eastAsia="Times New Roman" w:hAnsi="Times New Roman" w:cs="Times New Roman"/>
          <w:sz w:val="20"/>
          <w:szCs w:val="20"/>
          <w:lang w:eastAsia="ru-RU"/>
        </w:rPr>
        <w:t xml:space="preserve">нтонимы к словам разных частей </w:t>
      </w:r>
      <w:r w:rsidRPr="00CB0A30">
        <w:rPr>
          <w:rFonts w:ascii="Times New Roman" w:eastAsia="Times New Roman" w:hAnsi="Times New Roman" w:cs="Times New Roman"/>
          <w:sz w:val="20"/>
          <w:szCs w:val="20"/>
          <w:lang w:eastAsia="ru-RU"/>
        </w:rPr>
        <w:t>речи;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слова, употреблённые в прямом и переносном значении (простые случаи);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значение слова в тексте;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личные местоимения (в начальной форме); использовать личные местоимения для устранения неоправданных повторов в тексте;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предлоги и приставки;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вид предложения по цели высказывания и по эмоциональной окраске;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главные и второстепенные (без деления на виды) члены предложения;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распространённые и нераспространённые предложения;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CB0A30">
        <w:rPr>
          <w:rFonts w:ascii="Times New Roman" w:eastAsia="Times New Roman" w:hAnsi="Times New Roman" w:cs="Times New Roman"/>
          <w:i/>
          <w:iCs/>
          <w:spacing w:val="3"/>
          <w:sz w:val="20"/>
          <w:szCs w:val="20"/>
          <w:lang w:eastAsia="ru-RU"/>
        </w:rPr>
        <w:t>не</w:t>
      </w:r>
      <w:r w:rsidRPr="00CB0A30">
        <w:rPr>
          <w:rFonts w:ascii="Times New Roman" w:eastAsia="Times New Roman" w:hAnsi="Times New Roman" w:cs="Times New Roman"/>
          <w:sz w:val="20"/>
          <w:szCs w:val="20"/>
          <w:lang w:eastAsia="ru-RU"/>
        </w:rPr>
        <w:t> с глаголами; раздельное написание предлогов со словами;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правильно списывать слова, предложения, тексты объёмом не более 70 слов;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писать под диктовку тексты объёмом не более 65 слов с учётом изученных правил правописания;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и исправлять ошибки на изученные правила, описки;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тексты разных типов, находить в тексте заданную информацию;</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формулировать простые выводы на основе прочитанной </w:t>
      </w:r>
      <w:r w:rsidRPr="00CB0A30">
        <w:rPr>
          <w:rFonts w:ascii="Times New Roman" w:eastAsia="Times New Roman" w:hAnsi="Times New Roman" w:cs="Times New Roman"/>
          <w:sz w:val="20"/>
          <w:szCs w:val="20"/>
          <w:lang w:eastAsia="ru-RU"/>
        </w:rPr>
        <w:br/>
        <w:t>(услышанной) информации устно и письменно (1—2 предложения);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определять связь предложений в тексте (с помощью личных местоимений, синонимов, союзов </w:t>
      </w:r>
      <w:r w:rsidRPr="00CB0A30">
        <w:rPr>
          <w:rFonts w:ascii="Times New Roman" w:eastAsia="Times New Roman" w:hAnsi="Times New Roman" w:cs="Times New Roman"/>
          <w:i/>
          <w:iCs/>
          <w:sz w:val="20"/>
          <w:szCs w:val="20"/>
          <w:lang w:eastAsia="ru-RU"/>
        </w:rPr>
        <w:t>и</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i/>
          <w:iCs/>
          <w:sz w:val="20"/>
          <w:szCs w:val="20"/>
          <w:lang w:eastAsia="ru-RU"/>
        </w:rPr>
        <w:t>а</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i/>
          <w:iCs/>
          <w:sz w:val="20"/>
          <w:szCs w:val="20"/>
          <w:lang w:eastAsia="ru-RU"/>
        </w:rPr>
        <w:t>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ключевые слова в тексте;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тему текста и основную мысль текста;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выявлять части текста (абзацы) и отражать с помощью ключевых слов или предложений их смысловое содержание;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план текста, создавать по нему текст и корректировать текст;</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писать подробное изложение по заданному, коллективно или самостоятельно составленному плану;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объяснять своими словами значение изученных понятий, использовать изученные понятия;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уточнять значение слова с помощью толкового словаря.</w:t>
      </w:r>
    </w:p>
    <w:p w:rsidR="008353C0" w:rsidRPr="00CB0A30" w:rsidRDefault="008353C0" w:rsidP="003C1B70">
      <w:pPr>
        <w:keepNext/>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b/>
          <w:caps/>
          <w:position w:val="6"/>
          <w:sz w:val="20"/>
          <w:szCs w:val="20"/>
          <w:lang w:eastAsia="ru-RU"/>
        </w:rPr>
      </w:pPr>
      <w:r w:rsidRPr="00CB0A30">
        <w:rPr>
          <w:rFonts w:ascii="Times New Roman" w:eastAsia="Times New Roman" w:hAnsi="Times New Roman" w:cs="Times New Roman"/>
          <w:b/>
          <w:caps/>
          <w:position w:val="6"/>
          <w:sz w:val="20"/>
          <w:szCs w:val="20"/>
          <w:lang w:eastAsia="ru-RU"/>
        </w:rPr>
        <w:t>4 класс</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 xml:space="preserve">К концу обучения в </w:t>
      </w:r>
      <w:r w:rsidRPr="00CB0A30">
        <w:rPr>
          <w:rFonts w:ascii="Times New Roman" w:eastAsia="Times New Roman" w:hAnsi="Times New Roman" w:cs="Times New Roman"/>
          <w:b/>
          <w:bCs/>
          <w:spacing w:val="-1"/>
          <w:sz w:val="20"/>
          <w:szCs w:val="20"/>
          <w:lang w:eastAsia="ru-RU"/>
        </w:rPr>
        <w:t>четвёртом классе</w:t>
      </w:r>
      <w:r w:rsidRPr="00CB0A30">
        <w:rPr>
          <w:rFonts w:ascii="Times New Roman" w:eastAsia="Times New Roman" w:hAnsi="Times New Roman" w:cs="Times New Roman"/>
          <w:spacing w:val="-1"/>
          <w:sz w:val="20"/>
          <w:szCs w:val="20"/>
          <w:lang w:eastAsia="ru-RU"/>
        </w:rPr>
        <w:t xml:space="preserve"> обучающийся научится: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осознавать правильную устную и письменную речь как показатель общей культуры человека;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проводить </w:t>
      </w:r>
      <w:proofErr w:type="spellStart"/>
      <w:r w:rsidRPr="00CB0A30">
        <w:rPr>
          <w:rFonts w:ascii="Times New Roman" w:eastAsia="Times New Roman" w:hAnsi="Times New Roman" w:cs="Times New Roman"/>
          <w:sz w:val="20"/>
          <w:szCs w:val="20"/>
          <w:lang w:eastAsia="ru-RU"/>
        </w:rPr>
        <w:t>звуко</w:t>
      </w:r>
      <w:proofErr w:type="spellEnd"/>
      <w:r w:rsidR="00A94315"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w:t>
      </w:r>
      <w:r w:rsidR="00A94315"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буквенный разбор слов (в соответствии с предложенным в учебнике алгоритмом);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подбирать к предложенным словам синонимы; подбирать к предложенным словам антонимы;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выявлять в речи слова, значение которых требует уточнения, определять значение слова по контексту;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принадлежность слова к определённой части речи (в объёме изученного) по комплексу освоенных грамматических признаков;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грамматические признаки личного местоимения в начальной форме: лицо, число, род (у местоимений 3</w:t>
      </w:r>
      <w:r w:rsidRPr="00CB0A30">
        <w:rPr>
          <w:rFonts w:ascii="Times New Roman" w:eastAsia="Times New Roman" w:hAnsi="Times New Roman" w:cs="Times New Roman"/>
          <w:sz w:val="20"/>
          <w:szCs w:val="20"/>
          <w:lang w:eastAsia="ru-RU"/>
        </w:rPr>
        <w:noBreakHyphen/>
        <w:t>го лица в единственном числе); использовать личные местоимения для устранения неоправданных повторов в тексте;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предложение, словосочетание и слово;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классифицировать предложения по цели высказывания и по эмоциональной окраске;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распространённые и нераспространённые предложения;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разграничивать простые распространённые и сложные предложения, состоящие из двух простых (сложносочинённые с союзами </w:t>
      </w:r>
      <w:r w:rsidRPr="00CB0A30">
        <w:rPr>
          <w:rFonts w:ascii="Times New Roman" w:eastAsia="Times New Roman" w:hAnsi="Times New Roman" w:cs="Times New Roman"/>
          <w:i/>
          <w:iCs/>
          <w:sz w:val="20"/>
          <w:szCs w:val="20"/>
          <w:lang w:eastAsia="ru-RU"/>
        </w:rPr>
        <w:t>и</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i/>
          <w:iCs/>
          <w:sz w:val="20"/>
          <w:szCs w:val="20"/>
          <w:lang w:eastAsia="ru-RU"/>
        </w:rPr>
        <w:t>а</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i/>
          <w:iCs/>
          <w:sz w:val="20"/>
          <w:szCs w:val="20"/>
          <w:lang w:eastAsia="ru-RU"/>
        </w:rPr>
        <w:t xml:space="preserve">но </w:t>
      </w:r>
      <w:r w:rsidRPr="00CB0A30">
        <w:rPr>
          <w:rFonts w:ascii="Times New Roman" w:eastAsia="Times New Roman" w:hAnsi="Times New Roman" w:cs="Times New Roman"/>
          <w:sz w:val="20"/>
          <w:szCs w:val="20"/>
          <w:lang w:eastAsia="ru-RU"/>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CB0A30">
        <w:rPr>
          <w:rFonts w:ascii="Times New Roman" w:eastAsia="Times New Roman" w:hAnsi="Times New Roman" w:cs="Times New Roman"/>
          <w:i/>
          <w:iCs/>
          <w:sz w:val="20"/>
          <w:szCs w:val="20"/>
          <w:lang w:eastAsia="ru-RU"/>
        </w:rPr>
        <w:t>и</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i/>
          <w:iCs/>
          <w:sz w:val="20"/>
          <w:szCs w:val="20"/>
          <w:lang w:eastAsia="ru-RU"/>
        </w:rPr>
        <w:t>а</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i/>
          <w:iCs/>
          <w:sz w:val="20"/>
          <w:szCs w:val="20"/>
          <w:lang w:eastAsia="ru-RU"/>
        </w:rPr>
        <w:t xml:space="preserve">но </w:t>
      </w:r>
      <w:r w:rsidRPr="00CB0A30">
        <w:rPr>
          <w:rFonts w:ascii="Times New Roman" w:eastAsia="Times New Roman" w:hAnsi="Times New Roman" w:cs="Times New Roman"/>
          <w:sz w:val="20"/>
          <w:szCs w:val="20"/>
          <w:lang w:eastAsia="ru-RU"/>
        </w:rPr>
        <w:t>и бессоюзные сложные предложения без называния терминов);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производить синтаксический разбор простого предложения;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место орфограммы в слове и между словами на изученные правила;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CB0A30">
        <w:rPr>
          <w:rFonts w:ascii="Times New Roman" w:eastAsia="Times New Roman" w:hAnsi="Times New Roman" w:cs="Times New Roman"/>
          <w:b/>
          <w:bCs/>
          <w:i/>
          <w:iCs/>
          <w:sz w:val="20"/>
          <w:szCs w:val="20"/>
          <w:lang w:eastAsia="ru-RU"/>
        </w:rPr>
        <w:t>-</w:t>
      </w:r>
      <w:proofErr w:type="spellStart"/>
      <w:r w:rsidRPr="00CB0A30">
        <w:rPr>
          <w:rFonts w:ascii="Times New Roman" w:eastAsia="Times New Roman" w:hAnsi="Times New Roman" w:cs="Times New Roman"/>
          <w:b/>
          <w:bCs/>
          <w:i/>
          <w:iCs/>
          <w:sz w:val="20"/>
          <w:szCs w:val="20"/>
          <w:lang w:eastAsia="ru-RU"/>
        </w:rPr>
        <w:t>мя</w:t>
      </w:r>
      <w:proofErr w:type="spellEnd"/>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w:t>
      </w:r>
      <w:proofErr w:type="spellStart"/>
      <w:r w:rsidRPr="00CB0A30">
        <w:rPr>
          <w:rFonts w:ascii="Times New Roman" w:eastAsia="Times New Roman" w:hAnsi="Times New Roman" w:cs="Times New Roman"/>
          <w:b/>
          <w:bCs/>
          <w:i/>
          <w:iCs/>
          <w:sz w:val="20"/>
          <w:szCs w:val="20"/>
          <w:lang w:eastAsia="ru-RU"/>
        </w:rPr>
        <w:t>ий</w:t>
      </w:r>
      <w:proofErr w:type="spellEnd"/>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sz w:val="20"/>
          <w:szCs w:val="20"/>
          <w:lang w:eastAsia="ru-RU"/>
        </w:rPr>
        <w:t>-</w:t>
      </w:r>
      <w:proofErr w:type="spellStart"/>
      <w:r w:rsidRPr="00CB0A30">
        <w:rPr>
          <w:rFonts w:ascii="Times New Roman" w:eastAsia="Times New Roman" w:hAnsi="Times New Roman" w:cs="Times New Roman"/>
          <w:b/>
          <w:bCs/>
          <w:i/>
          <w:iCs/>
          <w:sz w:val="20"/>
          <w:szCs w:val="20"/>
          <w:lang w:eastAsia="ru-RU"/>
        </w:rPr>
        <w:t>ие</w:t>
      </w:r>
      <w:proofErr w:type="spellEnd"/>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w:t>
      </w:r>
      <w:proofErr w:type="spellStart"/>
      <w:r w:rsidRPr="00CB0A30">
        <w:rPr>
          <w:rFonts w:ascii="Times New Roman" w:eastAsia="Times New Roman" w:hAnsi="Times New Roman" w:cs="Times New Roman"/>
          <w:b/>
          <w:bCs/>
          <w:i/>
          <w:iCs/>
          <w:sz w:val="20"/>
          <w:szCs w:val="20"/>
          <w:lang w:eastAsia="ru-RU"/>
        </w:rPr>
        <w:t>ия</w:t>
      </w:r>
      <w:proofErr w:type="spellEnd"/>
      <w:r w:rsidRPr="00CB0A30">
        <w:rPr>
          <w:rFonts w:ascii="Times New Roman" w:eastAsia="Times New Roman" w:hAnsi="Times New Roman" w:cs="Times New Roman"/>
          <w:sz w:val="20"/>
          <w:szCs w:val="20"/>
          <w:lang w:eastAsia="ru-RU"/>
        </w:rPr>
        <w:t xml:space="preserve">, а также кроме собственных имён существительных на </w:t>
      </w:r>
      <w:r w:rsidRPr="00CB0A30">
        <w:rPr>
          <w:rFonts w:ascii="Times New Roman" w:eastAsia="Times New Roman" w:hAnsi="Times New Roman" w:cs="Times New Roman"/>
          <w:b/>
          <w:bCs/>
          <w:i/>
          <w:iCs/>
          <w:sz w:val="20"/>
          <w:szCs w:val="20"/>
          <w:lang w:eastAsia="ru-RU"/>
        </w:rPr>
        <w:t>-</w:t>
      </w:r>
      <w:proofErr w:type="spellStart"/>
      <w:r w:rsidRPr="00CB0A30">
        <w:rPr>
          <w:rFonts w:ascii="Times New Roman" w:eastAsia="Times New Roman" w:hAnsi="Times New Roman" w:cs="Times New Roman"/>
          <w:b/>
          <w:bCs/>
          <w:i/>
          <w:iCs/>
          <w:sz w:val="20"/>
          <w:szCs w:val="20"/>
          <w:lang w:eastAsia="ru-RU"/>
        </w:rPr>
        <w:t>ов</w:t>
      </w:r>
      <w:proofErr w:type="spellEnd"/>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-ин</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b/>
          <w:bCs/>
          <w:i/>
          <w:iCs/>
          <w:sz w:val="20"/>
          <w:szCs w:val="20"/>
          <w:lang w:eastAsia="ru-RU"/>
        </w:rPr>
        <w:t>-</w:t>
      </w:r>
      <w:proofErr w:type="spellStart"/>
      <w:r w:rsidRPr="00CB0A30">
        <w:rPr>
          <w:rFonts w:ascii="Times New Roman" w:eastAsia="Times New Roman" w:hAnsi="Times New Roman" w:cs="Times New Roman"/>
          <w:b/>
          <w:bCs/>
          <w:i/>
          <w:iCs/>
          <w:sz w:val="20"/>
          <w:szCs w:val="20"/>
          <w:lang w:eastAsia="ru-RU"/>
        </w:rPr>
        <w:t>ий</w:t>
      </w:r>
      <w:proofErr w:type="spellEnd"/>
      <w:r w:rsidRPr="00CB0A30">
        <w:rPr>
          <w:rFonts w:ascii="Times New Roman" w:eastAsia="Times New Roman" w:hAnsi="Times New Roman" w:cs="Times New Roman"/>
          <w:sz w:val="20"/>
          <w:szCs w:val="20"/>
          <w:lang w:eastAsia="ru-RU"/>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004367A9" w:rsidRPr="00CB0A30">
        <w:rPr>
          <w:rFonts w:ascii="Times New Roman" w:eastAsia="Times New Roman" w:hAnsi="Times New Roman" w:cs="Times New Roman"/>
          <w:b/>
          <w:bCs/>
          <w:i/>
          <w:iCs/>
          <w:sz w:val="20"/>
          <w:szCs w:val="20"/>
          <w:lang w:eastAsia="ru-RU"/>
        </w:rPr>
        <w:t>–</w:t>
      </w:r>
      <w:proofErr w:type="spellStart"/>
      <w:r w:rsidRPr="00CB0A30">
        <w:rPr>
          <w:rFonts w:ascii="Times New Roman" w:eastAsia="Times New Roman" w:hAnsi="Times New Roman" w:cs="Times New Roman"/>
          <w:b/>
          <w:bCs/>
          <w:i/>
          <w:iCs/>
          <w:sz w:val="20"/>
          <w:szCs w:val="20"/>
          <w:lang w:eastAsia="ru-RU"/>
        </w:rPr>
        <w:t>ться</w:t>
      </w:r>
      <w:proofErr w:type="spellEnd"/>
      <w:r w:rsidR="004367A9" w:rsidRPr="00CB0A30">
        <w:rPr>
          <w:rFonts w:ascii="Times New Roman" w:eastAsia="Times New Roman" w:hAnsi="Times New Roman" w:cs="Times New Roman"/>
          <w:b/>
          <w:bCs/>
          <w:i/>
          <w:iCs/>
          <w:sz w:val="20"/>
          <w:szCs w:val="20"/>
          <w:lang w:eastAsia="ru-RU"/>
        </w:rPr>
        <w:t xml:space="preserve"> </w:t>
      </w:r>
      <w:r w:rsidRPr="00CB0A30">
        <w:rPr>
          <w:rFonts w:ascii="Times New Roman" w:eastAsia="Times New Roman" w:hAnsi="Times New Roman" w:cs="Times New Roman"/>
          <w:sz w:val="20"/>
          <w:szCs w:val="20"/>
          <w:lang w:eastAsia="ru-RU"/>
        </w:rPr>
        <w:t xml:space="preserve">и </w:t>
      </w:r>
      <w:r w:rsidRPr="00CB0A30">
        <w:rPr>
          <w:rFonts w:ascii="Times New Roman" w:eastAsia="Times New Roman" w:hAnsi="Times New Roman" w:cs="Times New Roman"/>
          <w:b/>
          <w:bCs/>
          <w:i/>
          <w:iCs/>
          <w:sz w:val="20"/>
          <w:szCs w:val="20"/>
          <w:lang w:eastAsia="ru-RU"/>
        </w:rPr>
        <w:t>-</w:t>
      </w:r>
      <w:proofErr w:type="spellStart"/>
      <w:r w:rsidRPr="00CB0A30">
        <w:rPr>
          <w:rFonts w:ascii="Times New Roman" w:eastAsia="Times New Roman" w:hAnsi="Times New Roman" w:cs="Times New Roman"/>
          <w:b/>
          <w:bCs/>
          <w:i/>
          <w:iCs/>
          <w:sz w:val="20"/>
          <w:szCs w:val="20"/>
          <w:lang w:eastAsia="ru-RU"/>
        </w:rPr>
        <w:t>тся</w:t>
      </w:r>
      <w:proofErr w:type="spellEnd"/>
      <w:r w:rsidRPr="00CB0A30">
        <w:rPr>
          <w:rFonts w:ascii="Times New Roman" w:eastAsia="Times New Roman" w:hAnsi="Times New Roman" w:cs="Times New Roman"/>
          <w:sz w:val="20"/>
          <w:szCs w:val="20"/>
          <w:lang w:eastAsia="ru-RU"/>
        </w:rPr>
        <w:t xml:space="preserve">; безударные личные окончания глаголов; знаки препинания в предложениях с однородными членами, соединёнными союзами </w:t>
      </w:r>
      <w:r w:rsidRPr="00CB0A30">
        <w:rPr>
          <w:rFonts w:ascii="Times New Roman" w:eastAsia="Times New Roman" w:hAnsi="Times New Roman" w:cs="Times New Roman"/>
          <w:i/>
          <w:iCs/>
          <w:sz w:val="20"/>
          <w:szCs w:val="20"/>
          <w:lang w:eastAsia="ru-RU"/>
        </w:rPr>
        <w:t>и</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i/>
          <w:iCs/>
          <w:sz w:val="20"/>
          <w:szCs w:val="20"/>
          <w:lang w:eastAsia="ru-RU"/>
        </w:rPr>
        <w:t>а</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i/>
          <w:iCs/>
          <w:sz w:val="20"/>
          <w:szCs w:val="20"/>
          <w:lang w:eastAsia="ru-RU"/>
        </w:rPr>
        <w:t>но</w:t>
      </w:r>
      <w:r w:rsidRPr="00CB0A30">
        <w:rPr>
          <w:rFonts w:ascii="Times New Roman" w:eastAsia="Times New Roman" w:hAnsi="Times New Roman" w:cs="Times New Roman"/>
          <w:sz w:val="20"/>
          <w:szCs w:val="20"/>
          <w:lang w:eastAsia="ru-RU"/>
        </w:rPr>
        <w:t xml:space="preserve"> и без союзов;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правильно списывать тексты объёмом не более 85 слов;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писать под диктовку тексты объёмом не более 80 слов с учётом изученных правил правописания;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и исправлять орфографические и пунктуационные ошибки на изученные правила, описки;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осознавать ситуацию общения (с какой целью, с кем, где происходит общение); выбирать адекватные языковые средства в ситуации общения;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тему и основную мысль текста; самостоятельно озаглавливать текст с опорой на тему или основную мысль;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корректировать порядок предложений и частей текста;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план к заданным текстам;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подробный пересказ текста (устно и письменно);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выборочный пересказ текста (устно);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писать (после предварительной подготовки) сочинения по заданным темам;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объяснять своими словами значение изученных понятий; использовать изученные понятия;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9F6C9D" w:rsidRPr="00CB0A30" w:rsidRDefault="009F6C9D" w:rsidP="003C1B70">
      <w:pPr>
        <w:keepNext/>
        <w:keepLines/>
        <w:spacing w:after="0" w:line="240" w:lineRule="auto"/>
        <w:outlineLvl w:val="0"/>
        <w:rPr>
          <w:rFonts w:ascii="Times New Roman" w:eastAsia="Times New Roman" w:hAnsi="Times New Roman" w:cs="Times New Roman"/>
          <w:b/>
          <w:bCs/>
          <w:sz w:val="20"/>
          <w:szCs w:val="20"/>
          <w:lang w:eastAsia="ru-RU"/>
        </w:rPr>
      </w:pPr>
      <w:bookmarkStart w:id="11" w:name="_Toc114488299"/>
    </w:p>
    <w:p w:rsidR="009F6C9D" w:rsidRPr="00CB0A30" w:rsidRDefault="009F6C9D" w:rsidP="003C1B70">
      <w:pPr>
        <w:keepNext/>
        <w:keepLines/>
        <w:spacing w:after="0" w:line="240" w:lineRule="auto"/>
        <w:outlineLvl w:val="0"/>
        <w:rPr>
          <w:rFonts w:ascii="Times New Roman" w:eastAsia="Times New Roman" w:hAnsi="Times New Roman" w:cs="Times New Roman"/>
          <w:b/>
          <w:bCs/>
          <w:sz w:val="20"/>
          <w:szCs w:val="20"/>
          <w:lang w:eastAsia="ru-RU"/>
        </w:rPr>
      </w:pPr>
    </w:p>
    <w:p w:rsidR="006A3D30" w:rsidRDefault="006A3D30" w:rsidP="003C1B70">
      <w:pPr>
        <w:keepNext/>
        <w:keepLines/>
        <w:spacing w:after="0" w:line="240" w:lineRule="auto"/>
        <w:outlineLvl w:val="0"/>
        <w:rPr>
          <w:rFonts w:ascii="Times New Roman" w:eastAsia="Times New Roman" w:hAnsi="Times New Roman" w:cs="Times New Roman"/>
          <w:b/>
          <w:bCs/>
          <w:sz w:val="20"/>
          <w:szCs w:val="20"/>
          <w:lang w:eastAsia="ru-RU"/>
        </w:rPr>
      </w:pPr>
    </w:p>
    <w:p w:rsidR="006A3D30" w:rsidRDefault="006A3D30" w:rsidP="003C1B70">
      <w:pPr>
        <w:keepNext/>
        <w:keepLines/>
        <w:spacing w:after="0" w:line="240" w:lineRule="auto"/>
        <w:outlineLvl w:val="0"/>
        <w:rPr>
          <w:rFonts w:ascii="Times New Roman" w:eastAsia="Times New Roman" w:hAnsi="Times New Roman" w:cs="Times New Roman"/>
          <w:b/>
          <w:bCs/>
          <w:sz w:val="20"/>
          <w:szCs w:val="20"/>
          <w:lang w:eastAsia="ru-RU"/>
        </w:rPr>
      </w:pPr>
    </w:p>
    <w:p w:rsidR="006A3D30" w:rsidRDefault="006A3D30" w:rsidP="003C1B70">
      <w:pPr>
        <w:keepNext/>
        <w:keepLines/>
        <w:spacing w:after="0" w:line="240" w:lineRule="auto"/>
        <w:outlineLvl w:val="0"/>
        <w:rPr>
          <w:rFonts w:ascii="Times New Roman" w:eastAsia="Times New Roman" w:hAnsi="Times New Roman" w:cs="Times New Roman"/>
          <w:b/>
          <w:bCs/>
          <w:sz w:val="20"/>
          <w:szCs w:val="20"/>
          <w:lang w:eastAsia="ru-RU"/>
        </w:rPr>
      </w:pPr>
    </w:p>
    <w:p w:rsidR="00C87A0F" w:rsidRDefault="00C87A0F" w:rsidP="003C1B70">
      <w:pPr>
        <w:keepNext/>
        <w:keepLines/>
        <w:spacing w:after="0" w:line="240" w:lineRule="auto"/>
        <w:outlineLvl w:val="0"/>
        <w:rPr>
          <w:rFonts w:ascii="Times New Roman" w:eastAsia="Times New Roman" w:hAnsi="Times New Roman" w:cs="Times New Roman"/>
          <w:b/>
          <w:bCs/>
          <w:sz w:val="20"/>
          <w:szCs w:val="20"/>
          <w:lang w:eastAsia="ru-RU"/>
        </w:rPr>
      </w:pPr>
    </w:p>
    <w:p w:rsidR="00C87A0F" w:rsidRDefault="00C87A0F" w:rsidP="003C1B70">
      <w:pPr>
        <w:keepNext/>
        <w:keepLines/>
        <w:spacing w:after="0" w:line="240" w:lineRule="auto"/>
        <w:outlineLvl w:val="0"/>
        <w:rPr>
          <w:rFonts w:ascii="Times New Roman" w:eastAsia="Times New Roman" w:hAnsi="Times New Roman" w:cs="Times New Roman"/>
          <w:b/>
          <w:bCs/>
          <w:sz w:val="20"/>
          <w:szCs w:val="20"/>
          <w:lang w:eastAsia="ru-RU"/>
        </w:rPr>
      </w:pPr>
    </w:p>
    <w:p w:rsidR="006A3D30" w:rsidRDefault="006A3D30" w:rsidP="003C1B70">
      <w:pPr>
        <w:keepNext/>
        <w:keepLines/>
        <w:spacing w:after="0" w:line="240" w:lineRule="auto"/>
        <w:outlineLvl w:val="0"/>
        <w:rPr>
          <w:rFonts w:ascii="Times New Roman" w:eastAsia="Times New Roman" w:hAnsi="Times New Roman" w:cs="Times New Roman"/>
          <w:b/>
          <w:bCs/>
          <w:sz w:val="20"/>
          <w:szCs w:val="20"/>
          <w:lang w:eastAsia="ru-RU"/>
        </w:rPr>
      </w:pPr>
    </w:p>
    <w:p w:rsidR="008353C0" w:rsidRPr="00CB0A30" w:rsidRDefault="008353C0" w:rsidP="003C1B70">
      <w:pPr>
        <w:keepNext/>
        <w:keepLines/>
        <w:spacing w:after="0" w:line="240" w:lineRule="auto"/>
        <w:outlineLvl w:val="0"/>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ЛИТЕРАТУРНОЕ ЧТЕНИЕ</w:t>
      </w:r>
      <w:bookmarkEnd w:id="11"/>
    </w:p>
    <w:p w:rsidR="007E610F" w:rsidRPr="00CB0A30" w:rsidRDefault="007E610F" w:rsidP="003C1B70">
      <w:pPr>
        <w:tabs>
          <w:tab w:val="left" w:pos="567"/>
        </w:tabs>
        <w:suppressAutoHyphens/>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p>
    <w:p w:rsidR="008353C0" w:rsidRPr="00CB0A30" w:rsidRDefault="008353C0" w:rsidP="003C1B70">
      <w:pPr>
        <w:tabs>
          <w:tab w:val="left" w:pos="567"/>
        </w:tabs>
        <w:suppressAutoHyphens/>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ПОЯСНИТЕЛЬНАЯ ЗАПИСКА</w:t>
      </w:r>
    </w:p>
    <w:p w:rsidR="008353C0" w:rsidRPr="00CB0A30" w:rsidRDefault="00373C66"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Р</w:t>
      </w:r>
      <w:r w:rsidR="008353C0" w:rsidRPr="00CB0A30">
        <w:rPr>
          <w:rFonts w:ascii="Times New Roman" w:eastAsia="Times New Roman" w:hAnsi="Times New Roman" w:cs="Times New Roman"/>
          <w:spacing w:val="2"/>
          <w:sz w:val="20"/>
          <w:szCs w:val="20"/>
          <w:lang w:eastAsia="ru-RU"/>
        </w:rPr>
        <w:t xml:space="preserve">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духовно-нравственного развития, воспитания и социализации обучающихся, сформулированные в </w:t>
      </w:r>
      <w:r w:rsidRPr="00CB0A30">
        <w:rPr>
          <w:rFonts w:ascii="Times New Roman" w:eastAsia="Times New Roman" w:hAnsi="Times New Roman" w:cs="Times New Roman"/>
          <w:spacing w:val="2"/>
          <w:sz w:val="20"/>
          <w:szCs w:val="20"/>
          <w:lang w:eastAsia="ru-RU"/>
        </w:rPr>
        <w:t>Рабочей</w:t>
      </w:r>
      <w:r w:rsidR="008353C0" w:rsidRPr="00CB0A30">
        <w:rPr>
          <w:rFonts w:ascii="Times New Roman" w:eastAsia="Times New Roman" w:hAnsi="Times New Roman" w:cs="Times New Roman"/>
          <w:spacing w:val="2"/>
          <w:sz w:val="20"/>
          <w:szCs w:val="20"/>
          <w:lang w:eastAsia="ru-RU"/>
        </w:rPr>
        <w:t xml:space="preserve"> программе воспитания</w:t>
      </w:r>
      <w:r w:rsidR="008353C0" w:rsidRPr="00CB0A30">
        <w:rPr>
          <w:rFonts w:ascii="Times New Roman" w:eastAsia="Times New Roman" w:hAnsi="Times New Roman" w:cs="Times New Roman"/>
          <w:spacing w:val="2"/>
          <w:sz w:val="20"/>
          <w:szCs w:val="20"/>
          <w:vertAlign w:val="superscript"/>
          <w:lang w:eastAsia="ru-RU"/>
        </w:rPr>
        <w:footnoteReference w:id="4"/>
      </w:r>
      <w:r w:rsidR="008353C0" w:rsidRPr="00CB0A30">
        <w:rPr>
          <w:rFonts w:ascii="Times New Roman" w:eastAsia="Times New Roman" w:hAnsi="Times New Roman" w:cs="Times New Roman"/>
          <w:spacing w:val="2"/>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«Литературное чтение» — один из ведущих предметов начальной школы, который обеспечивает, наряду с достижением предме</w:t>
      </w:r>
      <w:r w:rsidRPr="00CB0A30">
        <w:rPr>
          <w:rFonts w:ascii="Times New Roman" w:eastAsia="Times New Roman" w:hAnsi="Times New Roman" w:cs="Times New Roman"/>
          <w:spacing w:val="-2"/>
          <w:sz w:val="20"/>
          <w:szCs w:val="20"/>
          <w:lang w:eastAsia="ru-RU"/>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rsidRPr="00CB0A30">
        <w:rPr>
          <w:rFonts w:ascii="Times New Roman" w:eastAsia="Times New Roman" w:hAnsi="Times New Roman" w:cs="Times New Roman"/>
          <w:sz w:val="20"/>
          <w:szCs w:val="20"/>
          <w:lang w:eastAsia="ru-RU"/>
        </w:rPr>
        <w:t>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Приоритетная </w:t>
      </w:r>
      <w:r w:rsidRPr="00CB0A30">
        <w:rPr>
          <w:rFonts w:ascii="Times New Roman" w:eastAsia="Times New Roman" w:hAnsi="Times New Roman" w:cs="Times New Roman"/>
          <w:b/>
          <w:bCs/>
          <w:sz w:val="20"/>
          <w:szCs w:val="20"/>
          <w:lang w:eastAsia="ru-RU"/>
        </w:rPr>
        <w:t>цель</w:t>
      </w:r>
      <w:r w:rsidRPr="00CB0A30">
        <w:rPr>
          <w:rFonts w:ascii="Times New Roman" w:eastAsia="Times New Roman" w:hAnsi="Times New Roman" w:cs="Times New Roman"/>
          <w:sz w:val="20"/>
          <w:szCs w:val="20"/>
          <w:lang w:eastAsia="ru-RU"/>
        </w:rP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Достижение заявленной цели определяется особенностями курса литературного чтения и решением следующих </w:t>
      </w:r>
      <w:r w:rsidRPr="00CB0A30">
        <w:rPr>
          <w:rFonts w:ascii="Times New Roman" w:eastAsia="Times New Roman" w:hAnsi="Times New Roman" w:cs="Times New Roman"/>
          <w:b/>
          <w:bCs/>
          <w:sz w:val="20"/>
          <w:szCs w:val="20"/>
          <w:lang w:eastAsia="ru-RU"/>
        </w:rPr>
        <w:t>задач</w:t>
      </w:r>
      <w:r w:rsidRPr="00CB0A30">
        <w:rPr>
          <w:rFonts w:ascii="Times New Roman" w:eastAsia="Times New Roman" w:hAnsi="Times New Roman" w:cs="Times New Roman"/>
          <w:sz w:val="20"/>
          <w:szCs w:val="20"/>
          <w:lang w:eastAsia="ru-RU"/>
        </w:rPr>
        <w:t>:</w:t>
      </w:r>
    </w:p>
    <w:p w:rsidR="008353C0" w:rsidRPr="00CB0A30" w:rsidRDefault="008353C0" w:rsidP="003C1B70">
      <w:pPr>
        <w:pStyle w:val="afa"/>
        <w:widowControl w:val="0"/>
        <w:numPr>
          <w:ilvl w:val="0"/>
          <w:numId w:val="91"/>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8353C0" w:rsidRPr="00CB0A30" w:rsidRDefault="008353C0" w:rsidP="003C1B70">
      <w:pPr>
        <w:pStyle w:val="afa"/>
        <w:widowControl w:val="0"/>
        <w:numPr>
          <w:ilvl w:val="0"/>
          <w:numId w:val="91"/>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достижение необходимого для продолжения образования уровня общего речевого развития;</w:t>
      </w:r>
    </w:p>
    <w:p w:rsidR="008353C0" w:rsidRPr="00CB0A30" w:rsidRDefault="008353C0" w:rsidP="003C1B70">
      <w:pPr>
        <w:pStyle w:val="afa"/>
        <w:widowControl w:val="0"/>
        <w:numPr>
          <w:ilvl w:val="0"/>
          <w:numId w:val="91"/>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353C0" w:rsidRPr="00CB0A30" w:rsidRDefault="008353C0" w:rsidP="003C1B70">
      <w:pPr>
        <w:pStyle w:val="afa"/>
        <w:widowControl w:val="0"/>
        <w:numPr>
          <w:ilvl w:val="0"/>
          <w:numId w:val="91"/>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первоначальное представление о многообразии жанров художественных произведений и произведений устного народного творчества;</w:t>
      </w:r>
    </w:p>
    <w:p w:rsidR="008353C0" w:rsidRPr="00CB0A30" w:rsidRDefault="008353C0" w:rsidP="003C1B70">
      <w:pPr>
        <w:pStyle w:val="afa"/>
        <w:widowControl w:val="0"/>
        <w:numPr>
          <w:ilvl w:val="0"/>
          <w:numId w:val="91"/>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8353C0" w:rsidRPr="00CB0A30" w:rsidRDefault="008353C0" w:rsidP="003C1B70">
      <w:pPr>
        <w:pStyle w:val="afa"/>
        <w:widowControl w:val="0"/>
        <w:numPr>
          <w:ilvl w:val="0"/>
          <w:numId w:val="91"/>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В основу отбора произведений положены </w:t>
      </w:r>
      <w:proofErr w:type="spellStart"/>
      <w:r w:rsidRPr="00CB0A30">
        <w:rPr>
          <w:rFonts w:ascii="Times New Roman" w:eastAsia="Times New Roman" w:hAnsi="Times New Roman" w:cs="Times New Roman"/>
          <w:sz w:val="20"/>
          <w:szCs w:val="20"/>
          <w:lang w:eastAsia="ru-RU"/>
        </w:rPr>
        <w:t>общедидактические</w:t>
      </w:r>
      <w:proofErr w:type="spellEnd"/>
      <w:r w:rsidRPr="00CB0A30">
        <w:rPr>
          <w:rFonts w:ascii="Times New Roman" w:eastAsia="Times New Roman" w:hAnsi="Times New Roman" w:cs="Times New Roman"/>
          <w:sz w:val="20"/>
          <w:szCs w:val="20"/>
          <w:lang w:eastAsia="ru-RU"/>
        </w:rPr>
        <w:t xml:space="preserve">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w:t>
      </w:r>
      <w:r w:rsidRPr="00CB0A30">
        <w:rPr>
          <w:rFonts w:ascii="Times New Roman" w:eastAsia="Times New Roman" w:hAnsi="Times New Roman" w:cs="Times New Roman"/>
          <w:sz w:val="20"/>
          <w:szCs w:val="20"/>
          <w:lang w:eastAsia="ru-RU"/>
        </w:rPr>
        <w:lastRenderedPageBreak/>
        <w:t>результатов, способности обучающегося воспринимать различные учебные тексты при изучении других предметов учебного плана начальной школы.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Предмет «Литературное чтение» преемственен по отношению к предмету «Литература», который изучается в основной школе.</w:t>
      </w:r>
    </w:p>
    <w:p w:rsidR="00DA6F9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Освоение программы по предмету «Литературное чтение» в 1 классе начинается вводным интегрированным курсом «Обучение грамоте»</w:t>
      </w:r>
      <w:r w:rsidRPr="00CB0A30">
        <w:rPr>
          <w:rFonts w:ascii="Times New Roman" w:eastAsia="Times New Roman" w:hAnsi="Times New Roman" w:cs="Times New Roman"/>
          <w:spacing w:val="1"/>
          <w:position w:val="4"/>
          <w:sz w:val="20"/>
          <w:szCs w:val="20"/>
          <w:vertAlign w:val="superscript"/>
          <w:lang w:eastAsia="ru-RU"/>
        </w:rPr>
        <w:footnoteReference w:id="5"/>
      </w:r>
      <w:r w:rsidRPr="00CB0A30">
        <w:rPr>
          <w:rFonts w:ascii="Times New Roman" w:eastAsia="Times New Roman" w:hAnsi="Times New Roman" w:cs="Times New Roman"/>
          <w:spacing w:val="2"/>
          <w:sz w:val="20"/>
          <w:szCs w:val="20"/>
          <w:lang w:eastAsia="ru-RU"/>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w:t>
      </w:r>
      <w:r w:rsidR="00E51F43" w:rsidRPr="00CB0A30">
        <w:rPr>
          <w:rFonts w:ascii="Times New Roman" w:eastAsia="Times New Roman" w:hAnsi="Times New Roman" w:cs="Times New Roman"/>
          <w:spacing w:val="2"/>
          <w:sz w:val="20"/>
          <w:szCs w:val="20"/>
          <w:lang w:eastAsia="ru-RU"/>
        </w:rPr>
        <w:t xml:space="preserve"> </w:t>
      </w:r>
      <w:r w:rsidRPr="00CB0A30">
        <w:rPr>
          <w:rFonts w:ascii="Times New Roman" w:eastAsia="Times New Roman" w:hAnsi="Times New Roman" w:cs="Times New Roman"/>
          <w:spacing w:val="2"/>
          <w:sz w:val="20"/>
          <w:szCs w:val="20"/>
          <w:lang w:eastAsia="ru-RU"/>
        </w:rPr>
        <w:t>классе).</w:t>
      </w:r>
    </w:p>
    <w:p w:rsidR="00E51F43" w:rsidRPr="00CB0A30" w:rsidRDefault="00E51F43" w:rsidP="003C1B70">
      <w:pPr>
        <w:autoSpaceDE w:val="0"/>
        <w:autoSpaceDN w:val="0"/>
        <w:adjustRightInd w:val="0"/>
        <w:spacing w:after="0" w:line="240" w:lineRule="auto"/>
        <w:textAlignment w:val="center"/>
        <w:rPr>
          <w:rFonts w:ascii="Times New Roman" w:eastAsia="Times New Roman" w:hAnsi="Times New Roman" w:cs="Times New Roman"/>
          <w:spacing w:val="2"/>
          <w:sz w:val="20"/>
          <w:szCs w:val="20"/>
          <w:lang w:eastAsia="ru-RU"/>
        </w:rPr>
      </w:pPr>
    </w:p>
    <w:p w:rsidR="008353C0" w:rsidRPr="00CB0A30" w:rsidRDefault="00DA6F90" w:rsidP="003C1B70">
      <w:pPr>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spacing w:val="2"/>
          <w:sz w:val="20"/>
          <w:szCs w:val="20"/>
          <w:lang w:eastAsia="ru-RU"/>
        </w:rPr>
        <w:t>С</w:t>
      </w:r>
      <w:r w:rsidR="008353C0" w:rsidRPr="00CB0A30">
        <w:rPr>
          <w:rFonts w:ascii="Times New Roman" w:eastAsia="Times New Roman" w:hAnsi="Times New Roman" w:cs="Times New Roman"/>
          <w:b/>
          <w:bCs/>
          <w:caps/>
          <w:sz w:val="20"/>
          <w:szCs w:val="20"/>
          <w:lang w:eastAsia="ru-RU"/>
        </w:rPr>
        <w:t>ОДЕРЖАНИЕ ОБУЧЕНИЯ</w:t>
      </w:r>
    </w:p>
    <w:p w:rsidR="00E51F43" w:rsidRPr="00CB0A30" w:rsidRDefault="00E51F43" w:rsidP="003C1B70">
      <w:pPr>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p>
    <w:p w:rsidR="008353C0" w:rsidRPr="00CB0A30" w:rsidRDefault="008353C0" w:rsidP="003C1B70">
      <w:pPr>
        <w:tabs>
          <w:tab w:val="left" w:pos="454"/>
        </w:tabs>
        <w:suppressAutoHyphens/>
        <w:autoSpaceDE w:val="0"/>
        <w:autoSpaceDN w:val="0"/>
        <w:adjustRightInd w:val="0"/>
        <w:spacing w:after="0" w:line="240" w:lineRule="auto"/>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1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Сказка фольклорная </w:t>
      </w: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i/>
          <w:iCs/>
          <w:sz w:val="20"/>
          <w:szCs w:val="20"/>
          <w:lang w:eastAsia="ru-RU"/>
        </w:rPr>
        <w:t>народная</w:t>
      </w: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i/>
          <w:iCs/>
          <w:sz w:val="20"/>
          <w:szCs w:val="20"/>
          <w:lang w:eastAsia="ru-RU"/>
        </w:rPr>
        <w:t xml:space="preserve"> и литературная </w:t>
      </w: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i/>
          <w:iCs/>
          <w:sz w:val="20"/>
          <w:szCs w:val="20"/>
          <w:lang w:eastAsia="ru-RU"/>
        </w:rPr>
        <w:t>авторская</w:t>
      </w: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i/>
          <w:iCs/>
          <w:sz w:val="20"/>
          <w:szCs w:val="20"/>
          <w:lang w:eastAsia="ru-RU"/>
        </w:rPr>
        <w:t xml:space="preserve">. </w:t>
      </w:r>
      <w:r w:rsidRPr="00CB0A30">
        <w:rPr>
          <w:rFonts w:ascii="Times New Roman" w:eastAsia="Times New Roman" w:hAnsi="Times New Roman" w:cs="Times New Roman"/>
          <w:sz w:val="20"/>
          <w:szCs w:val="20"/>
          <w:lang w:eastAsia="ru-RU"/>
        </w:rPr>
        <w:t>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Произведения о детях и для детей.</w:t>
      </w:r>
      <w:r w:rsidRPr="00CB0A30">
        <w:rPr>
          <w:rFonts w:ascii="Times New Roman" w:eastAsia="Times New Roman" w:hAnsi="Times New Roman" w:cs="Times New Roman"/>
          <w:sz w:val="20"/>
          <w:szCs w:val="20"/>
          <w:lang w:eastAsia="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 </w:t>
      </w:r>
      <w:proofErr w:type="spellStart"/>
      <w:r w:rsidRPr="00CB0A30">
        <w:rPr>
          <w:rFonts w:ascii="Times New Roman" w:eastAsia="Times New Roman" w:hAnsi="Times New Roman" w:cs="Times New Roman"/>
          <w:sz w:val="20"/>
          <w:szCs w:val="20"/>
          <w:lang w:eastAsia="ru-RU"/>
        </w:rPr>
        <w:t>Барто</w:t>
      </w:r>
      <w:proofErr w:type="spellEnd"/>
      <w:r w:rsidRPr="00CB0A30">
        <w:rPr>
          <w:rFonts w:ascii="Times New Roman" w:eastAsia="Times New Roman" w:hAnsi="Times New Roman" w:cs="Times New Roman"/>
          <w:sz w:val="20"/>
          <w:szCs w:val="20"/>
          <w:lang w:eastAsia="ru-RU"/>
        </w:rPr>
        <w:t xml:space="preserve">, Ю.И. Ермолаева, Р.С. Сефа, С.В. Михалкова, В.Д. </w:t>
      </w:r>
      <w:proofErr w:type="spellStart"/>
      <w:r w:rsidRPr="00CB0A30">
        <w:rPr>
          <w:rFonts w:ascii="Times New Roman" w:eastAsia="Times New Roman" w:hAnsi="Times New Roman" w:cs="Times New Roman"/>
          <w:sz w:val="20"/>
          <w:szCs w:val="20"/>
          <w:lang w:eastAsia="ru-RU"/>
        </w:rPr>
        <w:t>Берестова</w:t>
      </w:r>
      <w:proofErr w:type="spellEnd"/>
      <w:r w:rsidRPr="00CB0A30">
        <w:rPr>
          <w:rFonts w:ascii="Times New Roman" w:eastAsia="Times New Roman" w:hAnsi="Times New Roman" w:cs="Times New Roman"/>
          <w:sz w:val="20"/>
          <w:szCs w:val="20"/>
          <w:lang w:eastAsia="ru-RU"/>
        </w:rPr>
        <w:t>, В.Ю.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pacing w:val="-2"/>
          <w:sz w:val="20"/>
          <w:szCs w:val="20"/>
          <w:lang w:eastAsia="ru-RU"/>
        </w:rPr>
        <w:t xml:space="preserve">Произведения о родной природе. </w:t>
      </w:r>
      <w:r w:rsidRPr="00CB0A30">
        <w:rPr>
          <w:rFonts w:ascii="Times New Roman" w:eastAsia="Times New Roman" w:hAnsi="Times New Roman" w:cs="Times New Roman"/>
          <w:spacing w:val="-2"/>
          <w:sz w:val="20"/>
          <w:szCs w:val="20"/>
          <w:lang w:eastAsia="ru-RU"/>
        </w:rPr>
        <w:t xml:space="preserve">Восприятие и самостоятельное чтение поэтических произведений о природе (на примере трёх-четырёх доступных произведений А.С. Пушкина, Ф.И. Тютчева, А.К. Толстого, С.А. Есенина, А.Н. Плещеева, Е.А. Баратынского, И.С. Никитина, Е.Ф. Трутневой, А.Л. </w:t>
      </w:r>
      <w:proofErr w:type="spellStart"/>
      <w:r w:rsidRPr="00CB0A30">
        <w:rPr>
          <w:rFonts w:ascii="Times New Roman" w:eastAsia="Times New Roman" w:hAnsi="Times New Roman" w:cs="Times New Roman"/>
          <w:spacing w:val="-2"/>
          <w:sz w:val="20"/>
          <w:szCs w:val="20"/>
          <w:lang w:eastAsia="ru-RU"/>
        </w:rPr>
        <w:t>Барто</w:t>
      </w:r>
      <w:proofErr w:type="spellEnd"/>
      <w:r w:rsidRPr="00CB0A30">
        <w:rPr>
          <w:rFonts w:ascii="Times New Roman" w:eastAsia="Times New Roman" w:hAnsi="Times New Roman" w:cs="Times New Roman"/>
          <w:spacing w:val="-2"/>
          <w:sz w:val="20"/>
          <w:szCs w:val="20"/>
          <w:lang w:eastAsia="ru-RU"/>
        </w:rPr>
        <w:t xml:space="preserve">,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Pr="00CB0A30">
        <w:rPr>
          <w:rFonts w:ascii="Times New Roman" w:eastAsia="Times New Roman" w:hAnsi="Times New Roman" w:cs="Times New Roman"/>
          <w:sz w:val="20"/>
          <w:szCs w:val="20"/>
          <w:lang w:eastAsia="ru-RU"/>
        </w:rPr>
        <w:t>Выразительное чтение поэзии. Роль интонации при выразительном чтении. Интонационный рисунок выразительного чтения: ритм, темп, сила голоса.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Устное народное творчество — малые фольклорные жанры </w:t>
      </w:r>
      <w:r w:rsidRPr="00CB0A30">
        <w:rPr>
          <w:rFonts w:ascii="Times New Roman" w:eastAsia="Times New Roman" w:hAnsi="Times New Roman" w:cs="Times New Roman"/>
          <w:sz w:val="20"/>
          <w:szCs w:val="20"/>
          <w:lang w:eastAsia="ru-RU"/>
        </w:rPr>
        <w:t>(не менее шести произведений)</w:t>
      </w:r>
      <w:r w:rsidRPr="00CB0A30">
        <w:rPr>
          <w:rFonts w:ascii="Times New Roman" w:eastAsia="Times New Roman" w:hAnsi="Times New Roman" w:cs="Times New Roman"/>
          <w:i/>
          <w:iCs/>
          <w:sz w:val="20"/>
          <w:szCs w:val="20"/>
          <w:lang w:eastAsia="ru-RU"/>
        </w:rPr>
        <w:t xml:space="preserve">. </w:t>
      </w:r>
      <w:r w:rsidRPr="00CB0A30">
        <w:rPr>
          <w:rFonts w:ascii="Times New Roman" w:eastAsia="Times New Roman" w:hAnsi="Times New Roman" w:cs="Times New Roman"/>
          <w:sz w:val="20"/>
          <w:szCs w:val="20"/>
          <w:lang w:eastAsia="ru-RU"/>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Произведения о братьях наших меньших </w:t>
      </w:r>
      <w:r w:rsidRPr="00CB0A30">
        <w:rPr>
          <w:rFonts w:ascii="Times New Roman" w:eastAsia="Times New Roman" w:hAnsi="Times New Roman" w:cs="Times New Roman"/>
          <w:sz w:val="20"/>
          <w:szCs w:val="20"/>
          <w:lang w:eastAsia="ru-RU"/>
        </w:rPr>
        <w:t>(трёх-четырёх авторов по выбору)</w:t>
      </w:r>
      <w:r w:rsidRPr="00CB0A30">
        <w:rPr>
          <w:rFonts w:ascii="Times New Roman" w:eastAsia="Times New Roman" w:hAnsi="Times New Roman" w:cs="Times New Roman"/>
          <w:i/>
          <w:iCs/>
          <w:sz w:val="20"/>
          <w:szCs w:val="20"/>
          <w:lang w:eastAsia="ru-RU"/>
        </w:rPr>
        <w:t xml:space="preserve">. </w:t>
      </w:r>
      <w:r w:rsidRPr="00CB0A30">
        <w:rPr>
          <w:rFonts w:ascii="Times New Roman" w:eastAsia="Times New Roman" w:hAnsi="Times New Roman" w:cs="Times New Roman"/>
          <w:sz w:val="20"/>
          <w:szCs w:val="20"/>
          <w:lang w:eastAsia="ru-RU"/>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Произведения о маме. </w:t>
      </w:r>
      <w:r w:rsidRPr="00CB0A30">
        <w:rPr>
          <w:rFonts w:ascii="Times New Roman" w:eastAsia="Times New Roman" w:hAnsi="Times New Roman" w:cs="Times New Roman"/>
          <w:sz w:val="20"/>
          <w:szCs w:val="20"/>
          <w:lang w:eastAsia="ru-RU"/>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w:t>
      </w:r>
      <w:proofErr w:type="spellStart"/>
      <w:r w:rsidRPr="00CB0A30">
        <w:rPr>
          <w:rFonts w:ascii="Times New Roman" w:eastAsia="Times New Roman" w:hAnsi="Times New Roman" w:cs="Times New Roman"/>
          <w:sz w:val="20"/>
          <w:szCs w:val="20"/>
          <w:lang w:eastAsia="ru-RU"/>
        </w:rPr>
        <w:t>Барто</w:t>
      </w:r>
      <w:proofErr w:type="spellEnd"/>
      <w:r w:rsidRPr="00CB0A30">
        <w:rPr>
          <w:rFonts w:ascii="Times New Roman" w:eastAsia="Times New Roman" w:hAnsi="Times New Roman" w:cs="Times New Roman"/>
          <w:sz w:val="20"/>
          <w:szCs w:val="20"/>
          <w:lang w:eastAsia="ru-RU"/>
        </w:rPr>
        <w:t xml:space="preserve">, Н.Н. </w:t>
      </w:r>
      <w:proofErr w:type="spellStart"/>
      <w:r w:rsidRPr="00CB0A30">
        <w:rPr>
          <w:rFonts w:ascii="Times New Roman" w:eastAsia="Times New Roman" w:hAnsi="Times New Roman" w:cs="Times New Roman"/>
          <w:sz w:val="20"/>
          <w:szCs w:val="20"/>
          <w:lang w:eastAsia="ru-RU"/>
        </w:rPr>
        <w:t>Бромлей</w:t>
      </w:r>
      <w:proofErr w:type="spellEnd"/>
      <w:r w:rsidRPr="00CB0A30">
        <w:rPr>
          <w:rFonts w:ascii="Times New Roman" w:eastAsia="Times New Roman" w:hAnsi="Times New Roman" w:cs="Times New Roman"/>
          <w:sz w:val="20"/>
          <w:szCs w:val="20"/>
          <w:lang w:eastAsia="ru-RU"/>
        </w:rPr>
        <w:t xml:space="preserve">, А.В. Митяева, В.Д. </w:t>
      </w:r>
      <w:proofErr w:type="spellStart"/>
      <w:r w:rsidRPr="00CB0A30">
        <w:rPr>
          <w:rFonts w:ascii="Times New Roman" w:eastAsia="Times New Roman" w:hAnsi="Times New Roman" w:cs="Times New Roman"/>
          <w:sz w:val="20"/>
          <w:szCs w:val="20"/>
          <w:lang w:eastAsia="ru-RU"/>
        </w:rPr>
        <w:t>Берестова</w:t>
      </w:r>
      <w:proofErr w:type="spellEnd"/>
      <w:r w:rsidRPr="00CB0A30">
        <w:rPr>
          <w:rFonts w:ascii="Times New Roman" w:eastAsia="Times New Roman" w:hAnsi="Times New Roman" w:cs="Times New Roman"/>
          <w:sz w:val="20"/>
          <w:szCs w:val="20"/>
          <w:lang w:eastAsia="ru-RU"/>
        </w:rPr>
        <w:t xml:space="preserve">, Э.Э. </w:t>
      </w:r>
      <w:proofErr w:type="spellStart"/>
      <w:r w:rsidRPr="00CB0A30">
        <w:rPr>
          <w:rFonts w:ascii="Times New Roman" w:eastAsia="Times New Roman" w:hAnsi="Times New Roman" w:cs="Times New Roman"/>
          <w:sz w:val="20"/>
          <w:szCs w:val="20"/>
          <w:lang w:eastAsia="ru-RU"/>
        </w:rPr>
        <w:t>Мошковской</w:t>
      </w:r>
      <w:proofErr w:type="spellEnd"/>
      <w:r w:rsidRPr="00CB0A30">
        <w:rPr>
          <w:rFonts w:ascii="Times New Roman" w:eastAsia="Times New Roman" w:hAnsi="Times New Roman" w:cs="Times New Roman"/>
          <w:sz w:val="20"/>
          <w:szCs w:val="20"/>
          <w:lang w:eastAsia="ru-RU"/>
        </w:rPr>
        <w:t xml:space="preserve">, Г.П. </w:t>
      </w:r>
      <w:proofErr w:type="spellStart"/>
      <w:r w:rsidRPr="00CB0A30">
        <w:rPr>
          <w:rFonts w:ascii="Times New Roman" w:eastAsia="Times New Roman" w:hAnsi="Times New Roman" w:cs="Times New Roman"/>
          <w:sz w:val="20"/>
          <w:szCs w:val="20"/>
          <w:lang w:eastAsia="ru-RU"/>
        </w:rPr>
        <w:t>Виеру</w:t>
      </w:r>
      <w:proofErr w:type="spellEnd"/>
      <w:r w:rsidRPr="00CB0A30">
        <w:rPr>
          <w:rFonts w:ascii="Times New Roman" w:eastAsia="Times New Roman" w:hAnsi="Times New Roman" w:cs="Times New Roman"/>
          <w:sz w:val="20"/>
          <w:szCs w:val="20"/>
          <w:lang w:eastAsia="ru-RU"/>
        </w:rPr>
        <w:t>, Р.С.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Фольклорные и авторские произведения о чудесах и фантазии </w:t>
      </w:r>
      <w:r w:rsidRPr="00CB0A30">
        <w:rPr>
          <w:rFonts w:ascii="Times New Roman" w:eastAsia="Times New Roman" w:hAnsi="Times New Roman" w:cs="Times New Roman"/>
          <w:sz w:val="20"/>
          <w:szCs w:val="20"/>
          <w:lang w:eastAsia="ru-RU"/>
        </w:rPr>
        <w:t>(не менее трёх произведений)</w:t>
      </w:r>
      <w:r w:rsidRPr="00CB0A30">
        <w:rPr>
          <w:rFonts w:ascii="Times New Roman" w:eastAsia="Times New Roman" w:hAnsi="Times New Roman" w:cs="Times New Roman"/>
          <w:i/>
          <w:iCs/>
          <w:sz w:val="20"/>
          <w:szCs w:val="20"/>
          <w:lang w:eastAsia="ru-RU"/>
        </w:rPr>
        <w:t xml:space="preserve">. </w:t>
      </w:r>
      <w:r w:rsidRPr="00CB0A30">
        <w:rPr>
          <w:rFonts w:ascii="Times New Roman" w:eastAsia="Times New Roman" w:hAnsi="Times New Roman" w:cs="Times New Roman"/>
          <w:sz w:val="20"/>
          <w:szCs w:val="20"/>
          <w:lang w:eastAsia="ru-RU"/>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Библиографическая культура </w:t>
      </w: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i/>
          <w:iCs/>
          <w:sz w:val="20"/>
          <w:szCs w:val="20"/>
          <w:lang w:eastAsia="ru-RU"/>
        </w:rPr>
        <w:t>работа с детской книгой</w:t>
      </w:r>
      <w:r w:rsidRPr="00CB0A30">
        <w:rPr>
          <w:rFonts w:ascii="Times New Roman" w:eastAsia="Times New Roman" w:hAnsi="Times New Roman" w:cs="Times New Roman"/>
          <w:sz w:val="20"/>
          <w:szCs w:val="20"/>
          <w:lang w:eastAsia="ru-RU"/>
        </w:rPr>
        <w:t>).</w:t>
      </w:r>
      <w:r w:rsidR="00E51F43"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E51F43" w:rsidRPr="00CB0A30" w:rsidRDefault="00E51F43"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Изучение содержания учебного предмета «Литературное чтение» в первом классе способствует освоению </w:t>
      </w:r>
      <w:r w:rsidRPr="00CB0A30">
        <w:rPr>
          <w:rFonts w:ascii="Times New Roman" w:eastAsia="Times New Roman" w:hAnsi="Times New Roman" w:cs="Times New Roman"/>
          <w:b/>
          <w:bCs/>
          <w:sz w:val="20"/>
          <w:szCs w:val="20"/>
          <w:lang w:eastAsia="ru-RU"/>
        </w:rPr>
        <w:t>на пропедевтическом уровне</w:t>
      </w:r>
      <w:r w:rsidRPr="00CB0A30">
        <w:rPr>
          <w:rFonts w:ascii="Times New Roman" w:eastAsia="Times New Roman" w:hAnsi="Times New Roman" w:cs="Times New Roman"/>
          <w:sz w:val="20"/>
          <w:szCs w:val="20"/>
          <w:lang w:eastAsia="ru-RU"/>
        </w:rPr>
        <w:t xml:space="preserve"> ряда универсальных учебных действий.</w:t>
      </w:r>
    </w:p>
    <w:p w:rsidR="00E51F43" w:rsidRPr="00CB0A30" w:rsidRDefault="00E51F43"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Познавательные универсальные учебные действия:</w:t>
      </w:r>
    </w:p>
    <w:p w:rsidR="008353C0" w:rsidRPr="00CB0A30" w:rsidRDefault="008353C0" w:rsidP="003C1B70">
      <w:pPr>
        <w:pStyle w:val="afa"/>
        <w:numPr>
          <w:ilvl w:val="0"/>
          <w:numId w:val="9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353C0" w:rsidRPr="00CB0A30" w:rsidRDefault="008353C0" w:rsidP="003C1B70">
      <w:pPr>
        <w:pStyle w:val="afa"/>
        <w:numPr>
          <w:ilvl w:val="0"/>
          <w:numId w:val="9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фактическое содержание прочитанного или прослушанного произведения;</w:t>
      </w:r>
    </w:p>
    <w:p w:rsidR="008353C0" w:rsidRPr="00CB0A30" w:rsidRDefault="008353C0" w:rsidP="003C1B70">
      <w:pPr>
        <w:pStyle w:val="afa"/>
        <w:numPr>
          <w:ilvl w:val="0"/>
          <w:numId w:val="9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353C0" w:rsidRPr="00CB0A30" w:rsidRDefault="008353C0" w:rsidP="003C1B70">
      <w:pPr>
        <w:pStyle w:val="afa"/>
        <w:numPr>
          <w:ilvl w:val="0"/>
          <w:numId w:val="9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pacing w:val="-2"/>
          <w:sz w:val="20"/>
          <w:szCs w:val="20"/>
          <w:lang w:eastAsia="ru-RU"/>
        </w:rPr>
        <w:t>различать и группировать произведения по жанрам (загадки, по</w:t>
      </w:r>
      <w:r w:rsidRPr="00CB0A30">
        <w:rPr>
          <w:rFonts w:ascii="Times New Roman" w:eastAsia="Times New Roman" w:hAnsi="Times New Roman" w:cs="Times New Roman"/>
          <w:sz w:val="20"/>
          <w:szCs w:val="20"/>
          <w:lang w:eastAsia="ru-RU"/>
        </w:rPr>
        <w:t>словицы, сказки (фольклорная и литературная), стихотворение, рассказ);</w:t>
      </w:r>
    </w:p>
    <w:p w:rsidR="008353C0" w:rsidRPr="00CB0A30" w:rsidRDefault="008353C0" w:rsidP="003C1B70">
      <w:pPr>
        <w:pStyle w:val="afa"/>
        <w:numPr>
          <w:ilvl w:val="0"/>
          <w:numId w:val="9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353C0" w:rsidRPr="00CB0A30" w:rsidRDefault="008353C0" w:rsidP="003C1B70">
      <w:pPr>
        <w:pStyle w:val="afa"/>
        <w:numPr>
          <w:ilvl w:val="0"/>
          <w:numId w:val="9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произведения по теме, настроению, которое оно вызывает.</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Работа с информацией</w:t>
      </w:r>
      <w:r w:rsidRPr="00CB0A30">
        <w:rPr>
          <w:rFonts w:ascii="Times New Roman" w:eastAsia="Times New Roman" w:hAnsi="Times New Roman" w:cs="Times New Roman"/>
          <w:sz w:val="20"/>
          <w:szCs w:val="20"/>
          <w:lang w:eastAsia="ru-RU"/>
        </w:rPr>
        <w:t>:</w:t>
      </w:r>
    </w:p>
    <w:p w:rsidR="008353C0" w:rsidRPr="00CB0A30" w:rsidRDefault="008353C0" w:rsidP="003C1B70">
      <w:pPr>
        <w:pStyle w:val="afa"/>
        <w:numPr>
          <w:ilvl w:val="0"/>
          <w:numId w:val="9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что текст произведения может быть представлен в иллюстрациях, различных видах зрительного искусства (фильм, спектакль и т. д.);</w:t>
      </w:r>
    </w:p>
    <w:p w:rsidR="008353C0" w:rsidRPr="00CB0A30" w:rsidRDefault="008353C0" w:rsidP="003C1B70">
      <w:pPr>
        <w:pStyle w:val="afa"/>
        <w:numPr>
          <w:ilvl w:val="0"/>
          <w:numId w:val="9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соотносить иллюстрацию с текстом произведения, читать отрывки из текста, которые соответствуют иллюстрации.</w:t>
      </w:r>
    </w:p>
    <w:p w:rsidR="00E51F43" w:rsidRPr="00CB0A30" w:rsidRDefault="00E51F43"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Коммуникативные универсальные учебные действия:</w:t>
      </w:r>
    </w:p>
    <w:p w:rsidR="008353C0" w:rsidRPr="00CB0A30" w:rsidRDefault="008353C0" w:rsidP="003C1B70">
      <w:pPr>
        <w:pStyle w:val="afa"/>
        <w:numPr>
          <w:ilvl w:val="0"/>
          <w:numId w:val="93"/>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наизусть стихотворения, соблюдать орфоэпические и пунктуационные нормы;</w:t>
      </w:r>
    </w:p>
    <w:p w:rsidR="008353C0" w:rsidRPr="00CB0A30" w:rsidRDefault="008353C0" w:rsidP="003C1B70">
      <w:pPr>
        <w:pStyle w:val="afa"/>
        <w:numPr>
          <w:ilvl w:val="0"/>
          <w:numId w:val="93"/>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353C0" w:rsidRPr="00CB0A30" w:rsidRDefault="008353C0" w:rsidP="003C1B70">
      <w:pPr>
        <w:pStyle w:val="afa"/>
        <w:numPr>
          <w:ilvl w:val="0"/>
          <w:numId w:val="93"/>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пересказывать (устно) содержание произведения с опорой на вопросы, рисунки, предложенный план;</w:t>
      </w:r>
    </w:p>
    <w:p w:rsidR="008353C0" w:rsidRPr="00CB0A30" w:rsidRDefault="008353C0" w:rsidP="003C1B70">
      <w:pPr>
        <w:pStyle w:val="afa"/>
        <w:numPr>
          <w:ilvl w:val="0"/>
          <w:numId w:val="93"/>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объяснять своими словами значение изученных понятий;</w:t>
      </w:r>
    </w:p>
    <w:p w:rsidR="008353C0" w:rsidRPr="00CB0A30" w:rsidRDefault="008353C0" w:rsidP="003C1B70">
      <w:pPr>
        <w:pStyle w:val="afa"/>
        <w:numPr>
          <w:ilvl w:val="0"/>
          <w:numId w:val="93"/>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описывать своё настроение после слушания (чтения) стихотворений, сказок, рассказов.</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Регулятивные универсальные учебные действия:</w:t>
      </w:r>
    </w:p>
    <w:p w:rsidR="008353C0" w:rsidRPr="00CB0A30" w:rsidRDefault="008353C0" w:rsidP="003C1B70">
      <w:pPr>
        <w:pStyle w:val="afa"/>
        <w:numPr>
          <w:ilvl w:val="0"/>
          <w:numId w:val="94"/>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и удерживать поставленную учебную задачу, в случае необходимости обращаться за помощью к учителю;</w:t>
      </w:r>
    </w:p>
    <w:p w:rsidR="008353C0" w:rsidRPr="00CB0A30" w:rsidRDefault="008353C0" w:rsidP="003C1B70">
      <w:pPr>
        <w:pStyle w:val="afa"/>
        <w:numPr>
          <w:ilvl w:val="0"/>
          <w:numId w:val="94"/>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желание самостоятельно читать, совершенствовать свой навык чтения;</w:t>
      </w:r>
    </w:p>
    <w:p w:rsidR="008353C0" w:rsidRPr="00CB0A30" w:rsidRDefault="008353C0" w:rsidP="003C1B70">
      <w:pPr>
        <w:pStyle w:val="afa"/>
        <w:numPr>
          <w:ilvl w:val="0"/>
          <w:numId w:val="94"/>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 небольшой помощью учителя оценивать свои успехи/трудности в освоении читательской деятельности.</w:t>
      </w:r>
    </w:p>
    <w:p w:rsidR="00E51F43" w:rsidRPr="00CB0A30" w:rsidRDefault="00E51F43"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Совместная деятельность:</w:t>
      </w:r>
    </w:p>
    <w:p w:rsidR="008353C0" w:rsidRPr="00CB0A30" w:rsidRDefault="008353C0" w:rsidP="003C1B70">
      <w:pPr>
        <w:pStyle w:val="afa"/>
        <w:numPr>
          <w:ilvl w:val="0"/>
          <w:numId w:val="95"/>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желание работать в парах, небольших группах;</w:t>
      </w:r>
    </w:p>
    <w:p w:rsidR="008353C0" w:rsidRPr="00CB0A30" w:rsidRDefault="008353C0" w:rsidP="003C1B70">
      <w:pPr>
        <w:pStyle w:val="afa"/>
        <w:numPr>
          <w:ilvl w:val="0"/>
          <w:numId w:val="95"/>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культуру взаимодействия, терпение, умение договариваться, ответственно выполнять свою часть работы.</w:t>
      </w:r>
    </w:p>
    <w:p w:rsidR="00E51F43" w:rsidRPr="00CB0A30" w:rsidRDefault="00E51F43"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2 КЛАСС</w:t>
      </w:r>
    </w:p>
    <w:p w:rsidR="00E51F43" w:rsidRPr="00CB0A30" w:rsidRDefault="00E51F43"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О нашей Родине</w:t>
      </w:r>
      <w:r w:rsidRPr="00CB0A30">
        <w:rPr>
          <w:rFonts w:ascii="Times New Roman" w:eastAsia="Times New Roman" w:hAnsi="Times New Roman" w:cs="Times New Roman"/>
          <w:sz w:val="20"/>
          <w:szCs w:val="20"/>
          <w:lang w:eastAsia="ru-RU"/>
        </w:rPr>
        <w:t>. Круг чтения: произведения о Родине (на примере не менее трёх стихотворений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И.И. Левитана, И.И. Шишкина, В.Д. Поленова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Фольклор </w:t>
      </w: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i/>
          <w:iCs/>
          <w:sz w:val="20"/>
          <w:szCs w:val="20"/>
          <w:lang w:eastAsia="ru-RU"/>
        </w:rPr>
        <w:t>устное народное творчество</w:t>
      </w: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i/>
          <w:iCs/>
          <w:sz w:val="20"/>
          <w:szCs w:val="20"/>
          <w:lang w:eastAsia="ru-RU"/>
        </w:rPr>
        <w:t xml:space="preserve">. </w:t>
      </w:r>
      <w:r w:rsidRPr="00CB0A30">
        <w:rPr>
          <w:rFonts w:ascii="Times New Roman" w:eastAsia="Times New Roman" w:hAnsi="Times New Roman" w:cs="Times New Roman"/>
          <w:sz w:val="20"/>
          <w:szCs w:val="20"/>
          <w:lang w:eastAsia="ru-RU"/>
        </w:rPr>
        <w:t>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Звуки и краски родной природы в разные времена года. </w:t>
      </w:r>
      <w:r w:rsidRPr="00CB0A30">
        <w:rPr>
          <w:rFonts w:ascii="Times New Roman" w:eastAsia="Times New Roman" w:hAnsi="Times New Roman" w:cs="Times New Roman"/>
          <w:sz w:val="20"/>
          <w:szCs w:val="20"/>
          <w:lang w:eastAsia="ru-RU"/>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Левитана, В.Д. Поленова, А.И. Куинджи, И.И. Шишкина и др.) и музыкальных произведениях (например, произведения П.И. Чайковского, А. Вивальди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О детях и дружбе. </w:t>
      </w:r>
      <w:r w:rsidRPr="00CB0A30">
        <w:rPr>
          <w:rFonts w:ascii="Times New Roman" w:eastAsia="Times New Roman" w:hAnsi="Times New Roman" w:cs="Times New Roman"/>
          <w:sz w:val="20"/>
          <w:szCs w:val="20"/>
          <w:lang w:eastAsia="ru-RU"/>
        </w:rPr>
        <w:t xml:space="preserve">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w:t>
      </w:r>
      <w:proofErr w:type="spellStart"/>
      <w:r w:rsidRPr="00CB0A30">
        <w:rPr>
          <w:rFonts w:ascii="Times New Roman" w:eastAsia="Times New Roman" w:hAnsi="Times New Roman" w:cs="Times New Roman"/>
          <w:sz w:val="20"/>
          <w:szCs w:val="20"/>
          <w:lang w:eastAsia="ru-RU"/>
        </w:rPr>
        <w:t>Токмаковой</w:t>
      </w:r>
      <w:proofErr w:type="spellEnd"/>
      <w:r w:rsidRPr="00CB0A30">
        <w:rPr>
          <w:rFonts w:ascii="Times New Roman" w:eastAsia="Times New Roman" w:hAnsi="Times New Roman" w:cs="Times New Roman"/>
          <w:sz w:val="20"/>
          <w:szCs w:val="20"/>
          <w:lang w:eastAsia="ru-RU"/>
        </w:rPr>
        <w:t xml:space="preserve">, В.Ю. Драгунского, В.В. Лунина и др.). Отражение в произведениях нравственно-этических понятий: дружба, </w:t>
      </w:r>
      <w:r w:rsidRPr="00CB0A30">
        <w:rPr>
          <w:rFonts w:ascii="Times New Roman" w:eastAsia="Times New Roman" w:hAnsi="Times New Roman" w:cs="Times New Roman"/>
          <w:sz w:val="20"/>
          <w:szCs w:val="20"/>
          <w:lang w:eastAsia="ru-RU"/>
        </w:rPr>
        <w:lastRenderedPageBreak/>
        <w:t>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i/>
          <w:iCs/>
          <w:sz w:val="20"/>
          <w:szCs w:val="20"/>
          <w:lang w:eastAsia="ru-RU"/>
        </w:rPr>
        <w:t>Мир сказок</w:t>
      </w:r>
      <w:r w:rsidRPr="00CB0A30">
        <w:rPr>
          <w:rFonts w:ascii="Times New Roman" w:eastAsia="Times New Roman" w:hAnsi="Times New Roman" w:cs="Times New Roman"/>
          <w:sz w:val="20"/>
          <w:szCs w:val="20"/>
          <w:lang w:eastAsia="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А.С. Пушкина, народная сказка «Морозко» и сказка «Мороз Иванович» В.Ф. Одоевского). </w:t>
      </w:r>
      <w:r w:rsidRPr="00CB0A30">
        <w:rPr>
          <w:rFonts w:ascii="Times New Roman" w:eastAsia="Times New Roman" w:hAnsi="Times New Roman" w:cs="Times New Roman"/>
          <w:spacing w:val="-1"/>
          <w:sz w:val="20"/>
          <w:szCs w:val="20"/>
          <w:lang w:eastAsia="ru-RU"/>
        </w:rPr>
        <w:t>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i/>
          <w:iCs/>
          <w:spacing w:val="1"/>
          <w:sz w:val="20"/>
          <w:szCs w:val="20"/>
          <w:lang w:eastAsia="ru-RU"/>
        </w:rPr>
        <w:t xml:space="preserve">О братьях наших меньших. </w:t>
      </w:r>
      <w:r w:rsidRPr="00CB0A30">
        <w:rPr>
          <w:rFonts w:ascii="Times New Roman" w:eastAsia="Times New Roman" w:hAnsi="Times New Roman" w:cs="Times New Roman"/>
          <w:spacing w:val="1"/>
          <w:sz w:val="20"/>
          <w:szCs w:val="20"/>
          <w:lang w:eastAsia="ru-RU"/>
        </w:rP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Мамина-Сибиряка, Е.И. Чарушина, В.В. Бианки, Г.А. </w:t>
      </w:r>
      <w:proofErr w:type="spellStart"/>
      <w:r w:rsidRPr="00CB0A30">
        <w:rPr>
          <w:rFonts w:ascii="Times New Roman" w:eastAsia="Times New Roman" w:hAnsi="Times New Roman" w:cs="Times New Roman"/>
          <w:spacing w:val="1"/>
          <w:sz w:val="20"/>
          <w:szCs w:val="20"/>
          <w:lang w:eastAsia="ru-RU"/>
        </w:rPr>
        <w:t>Скребицкого</w:t>
      </w:r>
      <w:proofErr w:type="spellEnd"/>
      <w:r w:rsidRPr="00CB0A30">
        <w:rPr>
          <w:rFonts w:ascii="Times New Roman" w:eastAsia="Times New Roman" w:hAnsi="Times New Roman" w:cs="Times New Roman"/>
          <w:spacing w:val="1"/>
          <w:sz w:val="20"/>
          <w:szCs w:val="20"/>
          <w:lang w:eastAsia="ru-RU"/>
        </w:rPr>
        <w:t xml:space="preserve">, В.В. </w:t>
      </w:r>
      <w:proofErr w:type="spellStart"/>
      <w:r w:rsidRPr="00CB0A30">
        <w:rPr>
          <w:rFonts w:ascii="Times New Roman" w:eastAsia="Times New Roman" w:hAnsi="Times New Roman" w:cs="Times New Roman"/>
          <w:spacing w:val="1"/>
          <w:sz w:val="20"/>
          <w:szCs w:val="20"/>
          <w:lang w:eastAsia="ru-RU"/>
        </w:rPr>
        <w:t>Чаплиной</w:t>
      </w:r>
      <w:proofErr w:type="spellEnd"/>
      <w:r w:rsidRPr="00CB0A30">
        <w:rPr>
          <w:rFonts w:ascii="Times New Roman" w:eastAsia="Times New Roman" w:hAnsi="Times New Roman" w:cs="Times New Roman"/>
          <w:spacing w:val="1"/>
          <w:sz w:val="20"/>
          <w:szCs w:val="20"/>
          <w:lang w:eastAsia="ru-RU"/>
        </w:rPr>
        <w:t>, С.В. Михалкова, Б.С. Житкова, С.В. Образцова,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О наших близких, о семье.</w:t>
      </w:r>
      <w:r w:rsidRPr="00CB0A30">
        <w:rPr>
          <w:rFonts w:ascii="Times New Roman" w:eastAsia="Times New Roman" w:hAnsi="Times New Roman" w:cs="Times New Roman"/>
          <w:sz w:val="20"/>
          <w:szCs w:val="20"/>
          <w:lang w:eastAsia="ru-RU"/>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Зарубежная литература. </w:t>
      </w:r>
      <w:r w:rsidRPr="00CB0A30">
        <w:rPr>
          <w:rFonts w:ascii="Times New Roman" w:eastAsia="Times New Roman" w:hAnsi="Times New Roman" w:cs="Times New Roman"/>
          <w:sz w:val="20"/>
          <w:szCs w:val="20"/>
          <w:lang w:eastAsia="ru-RU"/>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Библиографическая культура (работа с детской книгой и справочной литературой). </w:t>
      </w:r>
      <w:r w:rsidRPr="00CB0A30">
        <w:rPr>
          <w:rFonts w:ascii="Times New Roman" w:eastAsia="Times New Roman" w:hAnsi="Times New Roman" w:cs="Times New Roman"/>
          <w:sz w:val="20"/>
          <w:szCs w:val="20"/>
          <w:lang w:eastAsia="ru-RU"/>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E51F43" w:rsidRPr="00CB0A30" w:rsidRDefault="00E51F43"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Изучение содержания учебного предмета «Литературное чтение» во втором классе способствует освоению </w:t>
      </w:r>
      <w:r w:rsidRPr="00CB0A30">
        <w:rPr>
          <w:rFonts w:ascii="Times New Roman" w:eastAsia="Times New Roman" w:hAnsi="Times New Roman" w:cs="Times New Roman"/>
          <w:b/>
          <w:bCs/>
          <w:sz w:val="20"/>
          <w:szCs w:val="20"/>
          <w:lang w:eastAsia="ru-RU"/>
        </w:rPr>
        <w:t>на пропедевтическом уровне</w:t>
      </w:r>
      <w:r w:rsidRPr="00CB0A30">
        <w:rPr>
          <w:rFonts w:ascii="Times New Roman" w:eastAsia="Times New Roman" w:hAnsi="Times New Roman" w:cs="Times New Roman"/>
          <w:sz w:val="20"/>
          <w:szCs w:val="20"/>
          <w:lang w:eastAsia="ru-RU"/>
        </w:rPr>
        <w:t xml:space="preserve"> ряда универсальных учебных действий.</w:t>
      </w:r>
    </w:p>
    <w:p w:rsidR="00E51F43" w:rsidRPr="00CB0A30" w:rsidRDefault="00E51F43"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Познавательные универсальные учебные действия:</w:t>
      </w:r>
    </w:p>
    <w:p w:rsidR="008353C0" w:rsidRPr="00CB0A30" w:rsidRDefault="008353C0" w:rsidP="003C1B70">
      <w:pPr>
        <w:pStyle w:val="afa"/>
        <w:numPr>
          <w:ilvl w:val="0"/>
          <w:numId w:val="95"/>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353C0" w:rsidRPr="00CB0A30" w:rsidRDefault="008353C0" w:rsidP="003C1B70">
      <w:pPr>
        <w:pStyle w:val="afa"/>
        <w:numPr>
          <w:ilvl w:val="0"/>
          <w:numId w:val="95"/>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8353C0" w:rsidRPr="00CB0A30" w:rsidRDefault="008353C0" w:rsidP="003C1B70">
      <w:pPr>
        <w:pStyle w:val="afa"/>
        <w:numPr>
          <w:ilvl w:val="0"/>
          <w:numId w:val="95"/>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8353C0" w:rsidRPr="00CB0A30" w:rsidRDefault="008353C0" w:rsidP="003C1B70">
      <w:pPr>
        <w:pStyle w:val="afa"/>
        <w:numPr>
          <w:ilvl w:val="0"/>
          <w:numId w:val="95"/>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353C0" w:rsidRPr="00CB0A30" w:rsidRDefault="008353C0" w:rsidP="003C1B70">
      <w:pPr>
        <w:pStyle w:val="afa"/>
        <w:numPr>
          <w:ilvl w:val="0"/>
          <w:numId w:val="95"/>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Работа с информацией</w:t>
      </w:r>
      <w:r w:rsidRPr="00CB0A30">
        <w:rPr>
          <w:rFonts w:ascii="Times New Roman" w:eastAsia="Times New Roman" w:hAnsi="Times New Roman" w:cs="Times New Roman"/>
          <w:sz w:val="20"/>
          <w:szCs w:val="20"/>
          <w:lang w:eastAsia="ru-RU"/>
        </w:rPr>
        <w:t>:</w:t>
      </w:r>
    </w:p>
    <w:p w:rsidR="008353C0" w:rsidRPr="00CB0A30" w:rsidRDefault="008353C0" w:rsidP="003C1B70">
      <w:pPr>
        <w:pStyle w:val="afa"/>
        <w:numPr>
          <w:ilvl w:val="0"/>
          <w:numId w:val="96"/>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соотносить иллюстрации с текстом произведения;</w:t>
      </w:r>
    </w:p>
    <w:p w:rsidR="008353C0" w:rsidRPr="00CB0A30" w:rsidRDefault="008353C0" w:rsidP="003C1B70">
      <w:pPr>
        <w:pStyle w:val="afa"/>
        <w:numPr>
          <w:ilvl w:val="0"/>
          <w:numId w:val="96"/>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ориентироваться в содержании книги, каталоге, выбирать книгу по автору, каталогу на основе рекомендованного списка;</w:t>
      </w:r>
    </w:p>
    <w:p w:rsidR="008353C0" w:rsidRPr="00CB0A30" w:rsidRDefault="008353C0" w:rsidP="003C1B70">
      <w:pPr>
        <w:pStyle w:val="afa"/>
        <w:numPr>
          <w:ilvl w:val="0"/>
          <w:numId w:val="96"/>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 информации, представленной в оглавлении, в иллюстрациях предполагать тему и содержание книги;</w:t>
      </w:r>
    </w:p>
    <w:p w:rsidR="008353C0" w:rsidRPr="00CB0A30" w:rsidRDefault="008353C0" w:rsidP="003C1B70">
      <w:pPr>
        <w:pStyle w:val="afa"/>
        <w:numPr>
          <w:ilvl w:val="0"/>
          <w:numId w:val="96"/>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пользоваться словарями для уточнения значения незнакомого слова.</w:t>
      </w:r>
    </w:p>
    <w:p w:rsidR="00E51F43" w:rsidRPr="00CB0A30" w:rsidRDefault="00E51F43"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Коммуникативные универсальные учебные действия:</w:t>
      </w:r>
    </w:p>
    <w:p w:rsidR="008353C0" w:rsidRPr="00CB0A30" w:rsidRDefault="008353C0" w:rsidP="003C1B70">
      <w:pPr>
        <w:pStyle w:val="afa"/>
        <w:numPr>
          <w:ilvl w:val="0"/>
          <w:numId w:val="97"/>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8353C0" w:rsidRPr="00CB0A30" w:rsidRDefault="008353C0" w:rsidP="003C1B70">
      <w:pPr>
        <w:pStyle w:val="afa"/>
        <w:numPr>
          <w:ilvl w:val="0"/>
          <w:numId w:val="97"/>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пересказывать подробно и выборочно прочитанное произведение;</w:t>
      </w:r>
    </w:p>
    <w:p w:rsidR="008353C0" w:rsidRPr="00CB0A30" w:rsidRDefault="008353C0" w:rsidP="003C1B70">
      <w:pPr>
        <w:pStyle w:val="afa"/>
        <w:numPr>
          <w:ilvl w:val="0"/>
          <w:numId w:val="97"/>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обсуждать (в парах, группах) содержание текста, формулировать (устно) простые выводы на основе прочитанного/прослушанного произведения;</w:t>
      </w:r>
    </w:p>
    <w:p w:rsidR="008353C0" w:rsidRPr="00CB0A30" w:rsidRDefault="008353C0" w:rsidP="003C1B70">
      <w:pPr>
        <w:pStyle w:val="afa"/>
        <w:numPr>
          <w:ilvl w:val="0"/>
          <w:numId w:val="97"/>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описывать (устно) картины природы;</w:t>
      </w:r>
    </w:p>
    <w:p w:rsidR="008353C0" w:rsidRPr="00CB0A30" w:rsidRDefault="008353C0" w:rsidP="003C1B70">
      <w:pPr>
        <w:pStyle w:val="afa"/>
        <w:numPr>
          <w:ilvl w:val="0"/>
          <w:numId w:val="97"/>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сочинять по аналогии с прочитанным (загадки, рассказы, небольшие сказки);</w:t>
      </w:r>
    </w:p>
    <w:p w:rsidR="008353C0" w:rsidRPr="00CB0A30" w:rsidRDefault="008353C0" w:rsidP="003C1B70">
      <w:pPr>
        <w:pStyle w:val="afa"/>
        <w:numPr>
          <w:ilvl w:val="0"/>
          <w:numId w:val="97"/>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участвовать в инсценировках и драматизации отрывков из художественных произведений.</w:t>
      </w:r>
    </w:p>
    <w:p w:rsidR="00E51F43" w:rsidRPr="00CB0A30" w:rsidRDefault="00E51F43"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Регулятивные универсальные учебные действия:</w:t>
      </w:r>
    </w:p>
    <w:p w:rsidR="008353C0" w:rsidRPr="00CB0A30" w:rsidRDefault="008353C0" w:rsidP="003C1B70">
      <w:pPr>
        <w:pStyle w:val="afa"/>
        <w:numPr>
          <w:ilvl w:val="0"/>
          <w:numId w:val="98"/>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оценивать своё эмоциональное состояние, возникшее при прочтении/слушании произведения;</w:t>
      </w:r>
    </w:p>
    <w:p w:rsidR="008353C0" w:rsidRPr="00CB0A30" w:rsidRDefault="008353C0" w:rsidP="003C1B70">
      <w:pPr>
        <w:pStyle w:val="afa"/>
        <w:numPr>
          <w:ilvl w:val="0"/>
          <w:numId w:val="98"/>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удерживать в памяти последовательность событий прослушанного/прочитанного текста;</w:t>
      </w:r>
    </w:p>
    <w:p w:rsidR="008353C0" w:rsidRPr="00CB0A30" w:rsidRDefault="008353C0" w:rsidP="003C1B70">
      <w:pPr>
        <w:pStyle w:val="afa"/>
        <w:numPr>
          <w:ilvl w:val="0"/>
          <w:numId w:val="98"/>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контролировать выполнение поставленной учебной задачи при чтении/слушании произведения;</w:t>
      </w:r>
    </w:p>
    <w:p w:rsidR="008353C0" w:rsidRPr="00CB0A30" w:rsidRDefault="008353C0" w:rsidP="003C1B70">
      <w:pPr>
        <w:pStyle w:val="afa"/>
        <w:numPr>
          <w:ilvl w:val="0"/>
          <w:numId w:val="98"/>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проверять (по образцу) выполнение поставленной учебной задачи.</w:t>
      </w:r>
    </w:p>
    <w:p w:rsidR="00E51F43" w:rsidRPr="00CB0A30" w:rsidRDefault="00E51F43"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Совместная деятельность:</w:t>
      </w:r>
    </w:p>
    <w:p w:rsidR="008353C0" w:rsidRPr="00CB0A30" w:rsidRDefault="008353C0" w:rsidP="003C1B70">
      <w:pPr>
        <w:pStyle w:val="afa"/>
        <w:numPr>
          <w:ilvl w:val="0"/>
          <w:numId w:val="99"/>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себе партнёров по совместной деятельности;</w:t>
      </w:r>
    </w:p>
    <w:p w:rsidR="008353C0" w:rsidRPr="00CB0A30" w:rsidRDefault="008353C0" w:rsidP="003C1B70">
      <w:pPr>
        <w:pStyle w:val="afa"/>
        <w:numPr>
          <w:ilvl w:val="0"/>
          <w:numId w:val="99"/>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распределять работу, договариваться, приходить к общему решению, отвечать за общий результат работы.</w:t>
      </w:r>
    </w:p>
    <w:p w:rsidR="00E51F43" w:rsidRPr="00CB0A30" w:rsidRDefault="00E51F43"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3 КЛАСС</w:t>
      </w:r>
    </w:p>
    <w:p w:rsidR="00E51F43" w:rsidRPr="00CB0A30" w:rsidRDefault="00E51F43"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О Родине и её истории. </w:t>
      </w:r>
      <w:r w:rsidRPr="00CB0A30">
        <w:rPr>
          <w:rFonts w:ascii="Times New Roman" w:eastAsia="Times New Roman" w:hAnsi="Times New Roman" w:cs="Times New Roman"/>
          <w:sz w:val="20"/>
          <w:szCs w:val="20"/>
          <w:lang w:eastAsia="ru-RU"/>
        </w:rP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Фольклор</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i/>
          <w:iCs/>
          <w:sz w:val="20"/>
          <w:szCs w:val="20"/>
          <w:lang w:eastAsia="ru-RU"/>
        </w:rPr>
        <w:t>устное народное творчество</w:t>
      </w: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i/>
          <w:iCs/>
          <w:sz w:val="20"/>
          <w:szCs w:val="20"/>
          <w:lang w:eastAsia="ru-RU"/>
        </w:rPr>
        <w:t xml:space="preserve">. </w:t>
      </w:r>
      <w:r w:rsidRPr="00CB0A30">
        <w:rPr>
          <w:rFonts w:ascii="Times New Roman" w:eastAsia="Times New Roman" w:hAnsi="Times New Roman" w:cs="Times New Roman"/>
          <w:sz w:val="20"/>
          <w:szCs w:val="20"/>
          <w:lang w:eastAsia="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Творчество А.С. Пушкина. </w:t>
      </w:r>
      <w:r w:rsidRPr="00CB0A30">
        <w:rPr>
          <w:rFonts w:ascii="Times New Roman" w:eastAsia="Times New Roman" w:hAnsi="Times New Roman" w:cs="Times New Roman"/>
          <w:sz w:val="20"/>
          <w:szCs w:val="20"/>
          <w:lang w:eastAsia="ru-RU"/>
        </w:rPr>
        <w:t xml:space="preserve">А.С.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w:t>
      </w:r>
      <w:proofErr w:type="spellStart"/>
      <w:r w:rsidRPr="00CB0A30">
        <w:rPr>
          <w:rFonts w:ascii="Times New Roman" w:eastAsia="Times New Roman" w:hAnsi="Times New Roman" w:cs="Times New Roman"/>
          <w:sz w:val="20"/>
          <w:szCs w:val="20"/>
          <w:lang w:eastAsia="ru-RU"/>
        </w:rPr>
        <w:t>Салтане</w:t>
      </w:r>
      <w:proofErr w:type="spellEnd"/>
      <w:r w:rsidRPr="00CB0A30">
        <w:rPr>
          <w:rFonts w:ascii="Times New Roman" w:eastAsia="Times New Roman" w:hAnsi="Times New Roman" w:cs="Times New Roman"/>
          <w:sz w:val="20"/>
          <w:szCs w:val="20"/>
          <w:lang w:eastAsia="ru-RU"/>
        </w:rPr>
        <w:t xml:space="preserve">, о сыне его славном и могучем богатыре князе </w:t>
      </w:r>
      <w:proofErr w:type="spellStart"/>
      <w:r w:rsidRPr="00CB0A30">
        <w:rPr>
          <w:rFonts w:ascii="Times New Roman" w:eastAsia="Times New Roman" w:hAnsi="Times New Roman" w:cs="Times New Roman"/>
          <w:sz w:val="20"/>
          <w:szCs w:val="20"/>
          <w:lang w:eastAsia="ru-RU"/>
        </w:rPr>
        <w:t>Гвидоне</w:t>
      </w:r>
      <w:proofErr w:type="spellEnd"/>
      <w:r w:rsidR="00E51F43"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Салтановиче</w:t>
      </w:r>
      <w:proofErr w:type="spellEnd"/>
      <w:r w:rsidRPr="00CB0A30">
        <w:rPr>
          <w:rFonts w:ascii="Times New Roman" w:eastAsia="Times New Roman" w:hAnsi="Times New Roman" w:cs="Times New Roman"/>
          <w:sz w:val="20"/>
          <w:szCs w:val="20"/>
          <w:lang w:eastAsia="ru-RU"/>
        </w:rPr>
        <w:t xml:space="preserve"> и о прекрасной царевне Лебеди»). Нравственный смысл произведения, структура сказочного текста, особенн</w:t>
      </w:r>
      <w:r w:rsidR="004367A9" w:rsidRPr="00CB0A30">
        <w:rPr>
          <w:rFonts w:ascii="Times New Roman" w:eastAsia="Times New Roman" w:hAnsi="Times New Roman" w:cs="Times New Roman"/>
          <w:sz w:val="20"/>
          <w:szCs w:val="20"/>
          <w:lang w:eastAsia="ru-RU"/>
        </w:rPr>
        <w:t xml:space="preserve">ости сюжета, приём повтора как </w:t>
      </w:r>
      <w:r w:rsidRPr="00CB0A30">
        <w:rPr>
          <w:rFonts w:ascii="Times New Roman" w:eastAsia="Times New Roman" w:hAnsi="Times New Roman" w:cs="Times New Roman"/>
          <w:sz w:val="20"/>
          <w:szCs w:val="20"/>
          <w:lang w:eastAsia="ru-RU"/>
        </w:rPr>
        <w:t xml:space="preserve">основа изменения сюжета. Связь пушкинских сказок с фольклорными. Положительные и отрицательные герои, волшебные помощники, язык авторской сказки. И.Я. </w:t>
      </w:r>
      <w:proofErr w:type="spellStart"/>
      <w:r w:rsidRPr="00CB0A30">
        <w:rPr>
          <w:rFonts w:ascii="Times New Roman" w:eastAsia="Times New Roman" w:hAnsi="Times New Roman" w:cs="Times New Roman"/>
          <w:sz w:val="20"/>
          <w:szCs w:val="20"/>
          <w:lang w:eastAsia="ru-RU"/>
        </w:rPr>
        <w:t>Билибин</w:t>
      </w:r>
      <w:proofErr w:type="spellEnd"/>
      <w:r w:rsidRPr="00CB0A30">
        <w:rPr>
          <w:rFonts w:ascii="Times New Roman" w:eastAsia="Times New Roman" w:hAnsi="Times New Roman" w:cs="Times New Roman"/>
          <w:sz w:val="20"/>
          <w:szCs w:val="20"/>
          <w:lang w:eastAsia="ru-RU"/>
        </w:rPr>
        <w:t xml:space="preserve"> — иллюстратор сказок А.С. Пушкина.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Творчество И.А. Крылова. </w:t>
      </w:r>
      <w:r w:rsidRPr="00CB0A30">
        <w:rPr>
          <w:rFonts w:ascii="Times New Roman" w:eastAsia="Times New Roman" w:hAnsi="Times New Roman" w:cs="Times New Roman"/>
          <w:sz w:val="20"/>
          <w:szCs w:val="20"/>
          <w:lang w:eastAsia="ru-RU"/>
        </w:rPr>
        <w:t>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i/>
          <w:iCs/>
          <w:spacing w:val="1"/>
          <w:sz w:val="20"/>
          <w:szCs w:val="20"/>
          <w:lang w:eastAsia="ru-RU"/>
        </w:rPr>
        <w:t xml:space="preserve">Картины природы в произведениях поэтов и писателей ХIХ—ХХ веков. </w:t>
      </w:r>
      <w:r w:rsidRPr="00CB0A30">
        <w:rPr>
          <w:rFonts w:ascii="Times New Roman" w:eastAsia="Times New Roman" w:hAnsi="Times New Roman" w:cs="Times New Roman"/>
          <w:spacing w:val="1"/>
          <w:sz w:val="20"/>
          <w:szCs w:val="20"/>
          <w:lang w:eastAsia="ru-RU"/>
        </w:rPr>
        <w:t xml:space="preserve">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Тютчева, А.А. Фета, М.Ю. Лермонтова, А.Н. </w:t>
      </w:r>
      <w:proofErr w:type="spellStart"/>
      <w:r w:rsidRPr="00CB0A30">
        <w:rPr>
          <w:rFonts w:ascii="Times New Roman" w:eastAsia="Times New Roman" w:hAnsi="Times New Roman" w:cs="Times New Roman"/>
          <w:spacing w:val="1"/>
          <w:sz w:val="20"/>
          <w:szCs w:val="20"/>
          <w:lang w:eastAsia="ru-RU"/>
        </w:rPr>
        <w:t>Майкова</w:t>
      </w:r>
      <w:proofErr w:type="spellEnd"/>
      <w:r w:rsidRPr="00CB0A30">
        <w:rPr>
          <w:rFonts w:ascii="Times New Roman" w:eastAsia="Times New Roman" w:hAnsi="Times New Roman" w:cs="Times New Roman"/>
          <w:spacing w:val="1"/>
          <w:sz w:val="20"/>
          <w:szCs w:val="20"/>
          <w:lang w:eastAsia="ru-RU"/>
        </w:rPr>
        <w:t>, Н.А. Некрасова, А.А. Блока, С.А. Есенина, К.Д. Бальмонта, И.А. Бунина, А.П.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Творчество Л.Н. Толстого. </w:t>
      </w:r>
      <w:r w:rsidRPr="00CB0A30">
        <w:rPr>
          <w:rFonts w:ascii="Times New Roman" w:eastAsia="Times New Roman" w:hAnsi="Times New Roman" w:cs="Times New Roman"/>
          <w:sz w:val="20"/>
          <w:szCs w:val="20"/>
          <w:lang w:eastAsia="ru-RU"/>
        </w:rPr>
        <w:t>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Литературная сказка. </w:t>
      </w:r>
      <w:r w:rsidRPr="00CB0A30">
        <w:rPr>
          <w:rFonts w:ascii="Times New Roman" w:eastAsia="Times New Roman" w:hAnsi="Times New Roman" w:cs="Times New Roman"/>
          <w:sz w:val="20"/>
          <w:szCs w:val="20"/>
          <w:lang w:eastAsia="ru-RU"/>
        </w:rPr>
        <w:t xml:space="preserve">Литературная сказка русских писателей (не менее двух). Круг чтения: произведения Д.Н. Мамина-Сибиряка, В.Ф. Одоевского, В.М. Гаршина, М. Горького, И.С. Соколова-Микитова, Г.А. </w:t>
      </w:r>
      <w:proofErr w:type="spellStart"/>
      <w:r w:rsidRPr="00CB0A30">
        <w:rPr>
          <w:rFonts w:ascii="Times New Roman" w:eastAsia="Times New Roman" w:hAnsi="Times New Roman" w:cs="Times New Roman"/>
          <w:sz w:val="20"/>
          <w:szCs w:val="20"/>
          <w:lang w:eastAsia="ru-RU"/>
        </w:rPr>
        <w:t>Скребицкого</w:t>
      </w:r>
      <w:proofErr w:type="spellEnd"/>
      <w:r w:rsidRPr="00CB0A30">
        <w:rPr>
          <w:rFonts w:ascii="Times New Roman" w:eastAsia="Times New Roman" w:hAnsi="Times New Roman" w:cs="Times New Roman"/>
          <w:sz w:val="20"/>
          <w:szCs w:val="20"/>
          <w:lang w:eastAsia="ru-RU"/>
        </w:rPr>
        <w:t xml:space="preserve"> и др. Особенности авторских сказок (сюжет, язык, герои). Составление аннотации.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Произведения о взаимоотношениях человека и животных. </w:t>
      </w:r>
      <w:r w:rsidRPr="00CB0A30">
        <w:rPr>
          <w:rFonts w:ascii="Times New Roman" w:eastAsia="Times New Roman" w:hAnsi="Times New Roman" w:cs="Times New Roman"/>
          <w:sz w:val="20"/>
          <w:szCs w:val="20"/>
          <w:lang w:eastAsia="ru-RU"/>
        </w:rPr>
        <w:t>Человек и его отношения с животными: верность, преданность, забота и любовь. Круг чтения (по выбору, не менее четырёх авторов): произведения Д.Н. Мамина-Сибиряка, К.Г. Паустовского, М.М. Пришвина, С.В. Образцова, В.Л. Дурова, Б.С. Житкова. Особенности рассказа: тема, герои, реальность событий, композиция, объекты описания (портрет героя, описание интерьера).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i/>
          <w:iCs/>
          <w:sz w:val="20"/>
          <w:szCs w:val="20"/>
          <w:lang w:eastAsia="ru-RU"/>
        </w:rPr>
        <w:lastRenderedPageBreak/>
        <w:t xml:space="preserve">Произведения о детях. </w:t>
      </w:r>
      <w:r w:rsidRPr="00CB0A30">
        <w:rPr>
          <w:rFonts w:ascii="Times New Roman" w:eastAsia="Times New Roman" w:hAnsi="Times New Roman" w:cs="Times New Roman"/>
          <w:sz w:val="20"/>
          <w:szCs w:val="20"/>
          <w:lang w:eastAsia="ru-RU"/>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i/>
          <w:iCs/>
          <w:spacing w:val="2"/>
          <w:sz w:val="20"/>
          <w:szCs w:val="20"/>
          <w:lang w:eastAsia="ru-RU"/>
        </w:rPr>
        <w:t xml:space="preserve">Юмористические произведения. </w:t>
      </w:r>
      <w:r w:rsidRPr="00CB0A30">
        <w:rPr>
          <w:rFonts w:ascii="Times New Roman" w:eastAsia="Times New Roman" w:hAnsi="Times New Roman" w:cs="Times New Roman"/>
          <w:spacing w:val="2"/>
          <w:sz w:val="20"/>
          <w:szCs w:val="20"/>
          <w:lang w:eastAsia="ru-RU"/>
        </w:rP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w:t>
      </w:r>
      <w:proofErr w:type="spellStart"/>
      <w:r w:rsidRPr="00CB0A30">
        <w:rPr>
          <w:rFonts w:ascii="Times New Roman" w:eastAsia="Times New Roman" w:hAnsi="Times New Roman" w:cs="Times New Roman"/>
          <w:spacing w:val="2"/>
          <w:sz w:val="20"/>
          <w:szCs w:val="20"/>
          <w:lang w:eastAsia="ru-RU"/>
        </w:rPr>
        <w:t>Голявкин</w:t>
      </w:r>
      <w:proofErr w:type="spellEnd"/>
      <w:r w:rsidRPr="00CB0A30">
        <w:rPr>
          <w:rFonts w:ascii="Times New Roman" w:eastAsia="Times New Roman" w:hAnsi="Times New Roman" w:cs="Times New Roman"/>
          <w:spacing w:val="2"/>
          <w:sz w:val="20"/>
          <w:szCs w:val="20"/>
          <w:lang w:eastAsia="ru-RU"/>
        </w:rPr>
        <w:t xml:space="preserve">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Зарубежная литература. </w:t>
      </w:r>
      <w:r w:rsidRPr="00CB0A30">
        <w:rPr>
          <w:rFonts w:ascii="Times New Roman" w:eastAsia="Times New Roman" w:hAnsi="Times New Roman" w:cs="Times New Roman"/>
          <w:sz w:val="20"/>
          <w:szCs w:val="20"/>
          <w:lang w:eastAsia="ru-RU"/>
        </w:rPr>
        <w:t xml:space="preserve">Круг чтения (произведения двух-трёх авторов по выбору): литературные сказки Ш. Перро, Х.-К. Андерсена, Ц. </w:t>
      </w:r>
      <w:proofErr w:type="spellStart"/>
      <w:r w:rsidRPr="00CB0A30">
        <w:rPr>
          <w:rFonts w:ascii="Times New Roman" w:eastAsia="Times New Roman" w:hAnsi="Times New Roman" w:cs="Times New Roman"/>
          <w:sz w:val="20"/>
          <w:szCs w:val="20"/>
          <w:lang w:eastAsia="ru-RU"/>
        </w:rPr>
        <w:t>Топелиуса</w:t>
      </w:r>
      <w:proofErr w:type="spellEnd"/>
      <w:r w:rsidRPr="00CB0A30">
        <w:rPr>
          <w:rFonts w:ascii="Times New Roman" w:eastAsia="Times New Roman" w:hAnsi="Times New Roman" w:cs="Times New Roman"/>
          <w:sz w:val="20"/>
          <w:szCs w:val="20"/>
          <w:lang w:eastAsia="ru-RU"/>
        </w:rPr>
        <w:t xml:space="preserve">, Р. Киплинга, Дж. Родари, С. </w:t>
      </w:r>
      <w:proofErr w:type="spellStart"/>
      <w:r w:rsidRPr="00CB0A30">
        <w:rPr>
          <w:rFonts w:ascii="Times New Roman" w:eastAsia="Times New Roman" w:hAnsi="Times New Roman" w:cs="Times New Roman"/>
          <w:sz w:val="20"/>
          <w:szCs w:val="20"/>
          <w:lang w:eastAsia="ru-RU"/>
        </w:rPr>
        <w:t>Лагерлёф</w:t>
      </w:r>
      <w:proofErr w:type="spellEnd"/>
      <w:r w:rsidRPr="00CB0A30">
        <w:rPr>
          <w:rFonts w:ascii="Times New Roman" w:eastAsia="Times New Roman" w:hAnsi="Times New Roman" w:cs="Times New Roman"/>
          <w:sz w:val="20"/>
          <w:szCs w:val="20"/>
          <w:lang w:eastAsia="ru-RU"/>
        </w:rPr>
        <w:t xml:space="preserve">.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w:t>
      </w:r>
      <w:proofErr w:type="spellStart"/>
      <w:r w:rsidRPr="00CB0A30">
        <w:rPr>
          <w:rFonts w:ascii="Times New Roman" w:eastAsia="Times New Roman" w:hAnsi="Times New Roman" w:cs="Times New Roman"/>
          <w:sz w:val="20"/>
          <w:szCs w:val="20"/>
          <w:lang w:eastAsia="ru-RU"/>
        </w:rPr>
        <w:t>Заходер</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Библиографическая культура </w:t>
      </w: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i/>
          <w:iCs/>
          <w:sz w:val="20"/>
          <w:szCs w:val="20"/>
          <w:lang w:eastAsia="ru-RU"/>
        </w:rPr>
        <w:t>работа с детской книгой и справочной литературой</w:t>
      </w: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i/>
          <w:iCs/>
          <w:sz w:val="20"/>
          <w:szCs w:val="20"/>
          <w:lang w:eastAsia="ru-RU"/>
        </w:rPr>
        <w:t xml:space="preserve">. </w:t>
      </w:r>
      <w:r w:rsidRPr="00CB0A30">
        <w:rPr>
          <w:rFonts w:ascii="Times New Roman" w:eastAsia="Times New Roman" w:hAnsi="Times New Roman" w:cs="Times New Roman"/>
          <w:sz w:val="20"/>
          <w:szCs w:val="20"/>
          <w:lang w:eastAsia="ru-RU"/>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E51F43" w:rsidRPr="00CB0A30" w:rsidRDefault="00E51F43"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Изучение содержания учебного предмета «Литературное чтение» в третьем классе способствует освоению ряда универсальных учебных действий.</w:t>
      </w:r>
    </w:p>
    <w:p w:rsidR="00E51F43" w:rsidRPr="00CB0A30" w:rsidRDefault="00E51F43"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Познавательные универсальные учебные действия:</w:t>
      </w:r>
    </w:p>
    <w:p w:rsidR="008353C0" w:rsidRPr="00CB0A30" w:rsidRDefault="008353C0" w:rsidP="003C1B70">
      <w:pPr>
        <w:pStyle w:val="afa"/>
        <w:numPr>
          <w:ilvl w:val="0"/>
          <w:numId w:val="99"/>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доступные по восприятию и небольшие по объёму прозаические и стихотворные произведения (без отметочного оценивания);</w:t>
      </w:r>
    </w:p>
    <w:p w:rsidR="008353C0" w:rsidRPr="00CB0A30" w:rsidRDefault="008353C0" w:rsidP="003C1B70">
      <w:pPr>
        <w:pStyle w:val="afa"/>
        <w:numPr>
          <w:ilvl w:val="0"/>
          <w:numId w:val="99"/>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сказочные и реалистические, лирические и эпические, народные и авторские произведения;</w:t>
      </w:r>
    </w:p>
    <w:p w:rsidR="008353C0" w:rsidRPr="00CB0A30" w:rsidRDefault="008353C0" w:rsidP="003C1B70">
      <w:pPr>
        <w:pStyle w:val="afa"/>
        <w:numPr>
          <w:ilvl w:val="0"/>
          <w:numId w:val="99"/>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353C0" w:rsidRPr="00CB0A30" w:rsidRDefault="008353C0" w:rsidP="003C1B70">
      <w:pPr>
        <w:pStyle w:val="afa"/>
        <w:numPr>
          <w:ilvl w:val="0"/>
          <w:numId w:val="99"/>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конструировать план текста, дополнять и восстанавливать нарушенную последовательность;</w:t>
      </w:r>
    </w:p>
    <w:p w:rsidR="008353C0" w:rsidRPr="00CB0A30" w:rsidRDefault="008353C0" w:rsidP="003C1B70">
      <w:pPr>
        <w:pStyle w:val="afa"/>
        <w:numPr>
          <w:ilvl w:val="0"/>
          <w:numId w:val="99"/>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произведения, относящиеся к одной теме, но разным жанрам; произведения одного жанра, но разной тематики;</w:t>
      </w:r>
    </w:p>
    <w:p w:rsidR="008353C0" w:rsidRPr="00CB0A30" w:rsidRDefault="008353C0" w:rsidP="003C1B70">
      <w:pPr>
        <w:pStyle w:val="afa"/>
        <w:numPr>
          <w:ilvl w:val="0"/>
          <w:numId w:val="99"/>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исследовать текст: находить описания в произведениях разных жанров (портрет, пейзаж, интерьер).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Работа с информацией</w:t>
      </w:r>
      <w:r w:rsidRPr="00CB0A30">
        <w:rPr>
          <w:rFonts w:ascii="Times New Roman" w:eastAsia="Times New Roman" w:hAnsi="Times New Roman" w:cs="Times New Roman"/>
          <w:sz w:val="20"/>
          <w:szCs w:val="20"/>
          <w:lang w:eastAsia="ru-RU"/>
        </w:rPr>
        <w:t>:</w:t>
      </w:r>
    </w:p>
    <w:p w:rsidR="008353C0" w:rsidRPr="00CB0A30" w:rsidRDefault="008353C0" w:rsidP="003C1B70">
      <w:pPr>
        <w:pStyle w:val="afa"/>
        <w:numPr>
          <w:ilvl w:val="0"/>
          <w:numId w:val="10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информацию словесную (текст), графическую/изобразительную (иллюстрация), звуковую (музыкальное произведение);</w:t>
      </w:r>
    </w:p>
    <w:p w:rsidR="008353C0" w:rsidRPr="00CB0A30" w:rsidRDefault="008353C0" w:rsidP="003C1B70">
      <w:pPr>
        <w:pStyle w:val="afa"/>
        <w:numPr>
          <w:ilvl w:val="0"/>
          <w:numId w:val="10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353C0" w:rsidRPr="00CB0A30" w:rsidRDefault="008353C0" w:rsidP="003C1B70">
      <w:pPr>
        <w:pStyle w:val="afa"/>
        <w:numPr>
          <w:ilvl w:val="0"/>
          <w:numId w:val="10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книгу в библиотеке в соответствии с учебной задачей; составлять аннотацию.</w:t>
      </w:r>
    </w:p>
    <w:p w:rsidR="00E51F43" w:rsidRPr="00CB0A30" w:rsidRDefault="00E51F43"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Коммуникативные универсальные учебные действия:</w:t>
      </w:r>
    </w:p>
    <w:p w:rsidR="008353C0" w:rsidRPr="00CB0A30" w:rsidRDefault="008353C0" w:rsidP="003C1B70">
      <w:pPr>
        <w:pStyle w:val="afa"/>
        <w:numPr>
          <w:ilvl w:val="0"/>
          <w:numId w:val="10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текст с разными интонациями, передавая своё отношение к событиям, героям произведения;</w:t>
      </w:r>
    </w:p>
    <w:p w:rsidR="008353C0" w:rsidRPr="00CB0A30" w:rsidRDefault="008353C0" w:rsidP="003C1B70">
      <w:pPr>
        <w:pStyle w:val="afa"/>
        <w:numPr>
          <w:ilvl w:val="0"/>
          <w:numId w:val="10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формулировать вопросы по основным событиям текста;</w:t>
      </w:r>
    </w:p>
    <w:p w:rsidR="008353C0" w:rsidRPr="00CB0A30" w:rsidRDefault="008353C0" w:rsidP="003C1B70">
      <w:pPr>
        <w:pStyle w:val="afa"/>
        <w:numPr>
          <w:ilvl w:val="0"/>
          <w:numId w:val="10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пересказывать текст (подробно, выборочно, с изменением лица);</w:t>
      </w:r>
    </w:p>
    <w:p w:rsidR="008353C0" w:rsidRPr="00CB0A30" w:rsidRDefault="008353C0" w:rsidP="003C1B70">
      <w:pPr>
        <w:pStyle w:val="afa"/>
        <w:numPr>
          <w:ilvl w:val="0"/>
          <w:numId w:val="10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выразительно исполнять стихотворное произведение, создавая соответствующее настроение;</w:t>
      </w:r>
    </w:p>
    <w:p w:rsidR="008353C0" w:rsidRPr="00CB0A30" w:rsidRDefault="008353C0" w:rsidP="003C1B70">
      <w:pPr>
        <w:pStyle w:val="afa"/>
        <w:numPr>
          <w:ilvl w:val="0"/>
          <w:numId w:val="10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сочинять простые истории (сказки, рассказы) по аналогии.</w:t>
      </w:r>
    </w:p>
    <w:p w:rsidR="00E51F43" w:rsidRPr="00CB0A30" w:rsidRDefault="00E51F43"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Регулятивные универсальные учебные действия:</w:t>
      </w:r>
    </w:p>
    <w:p w:rsidR="008353C0" w:rsidRPr="00CB0A30" w:rsidRDefault="008353C0" w:rsidP="003C1B70">
      <w:pPr>
        <w:pStyle w:val="afa"/>
        <w:numPr>
          <w:ilvl w:val="0"/>
          <w:numId w:val="10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353C0" w:rsidRPr="00CB0A30" w:rsidRDefault="008353C0" w:rsidP="003C1B70">
      <w:pPr>
        <w:pStyle w:val="afa"/>
        <w:numPr>
          <w:ilvl w:val="0"/>
          <w:numId w:val="10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оценивать качество своего восприятия текста на слух;</w:t>
      </w:r>
    </w:p>
    <w:p w:rsidR="008353C0" w:rsidRPr="00CB0A30" w:rsidRDefault="008353C0" w:rsidP="003C1B70">
      <w:pPr>
        <w:pStyle w:val="afa"/>
        <w:numPr>
          <w:ilvl w:val="0"/>
          <w:numId w:val="10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E51F43" w:rsidRPr="00CB0A30" w:rsidRDefault="00E51F43"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Совместная деятельность:</w:t>
      </w:r>
    </w:p>
    <w:p w:rsidR="008353C0" w:rsidRPr="00CB0A30" w:rsidRDefault="008353C0" w:rsidP="003C1B70">
      <w:pPr>
        <w:pStyle w:val="afa"/>
        <w:numPr>
          <w:ilvl w:val="0"/>
          <w:numId w:val="103"/>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участвовать в совместной деятельности: выполнять роли лидера, подчинённого, соблюдать равноправие и дружелюбие;</w:t>
      </w:r>
    </w:p>
    <w:p w:rsidR="008353C0" w:rsidRPr="00CB0A30" w:rsidRDefault="008353C0" w:rsidP="003C1B70">
      <w:pPr>
        <w:pStyle w:val="afa"/>
        <w:numPr>
          <w:ilvl w:val="0"/>
          <w:numId w:val="103"/>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353C0" w:rsidRPr="00CB0A30" w:rsidRDefault="008353C0" w:rsidP="003C1B70">
      <w:pPr>
        <w:pStyle w:val="afa"/>
        <w:numPr>
          <w:ilvl w:val="0"/>
          <w:numId w:val="103"/>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взаимопомощь, проявлять ответственность при выполнении своей части работы, оценивать свой вклад в общее дело.</w:t>
      </w:r>
    </w:p>
    <w:p w:rsidR="00E51F43" w:rsidRPr="00CB0A30" w:rsidRDefault="00E51F43"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4 КЛАСС</w:t>
      </w:r>
    </w:p>
    <w:p w:rsidR="00E51F43" w:rsidRPr="00CB0A30" w:rsidRDefault="00E51F43"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О Родине, героические страницы истории. </w:t>
      </w:r>
      <w:r w:rsidRPr="00CB0A30">
        <w:rPr>
          <w:rFonts w:ascii="Times New Roman" w:eastAsia="Times New Roman" w:hAnsi="Times New Roman" w:cs="Times New Roman"/>
          <w:sz w:val="20"/>
          <w:szCs w:val="20"/>
          <w:lang w:eastAsia="ru-RU"/>
        </w:rPr>
        <w:t xml:space="preserve">Наше Отечество, образ родной земли в стихотворных и прозаических произведениях писателей и поэтов ХIХ и ХХ веков (по выбору, не менее четырёх, например </w:t>
      </w:r>
      <w:r w:rsidRPr="00CB0A30">
        <w:rPr>
          <w:rFonts w:ascii="Times New Roman" w:eastAsia="Times New Roman" w:hAnsi="Times New Roman" w:cs="Times New Roman"/>
          <w:sz w:val="20"/>
          <w:szCs w:val="20"/>
          <w:lang w:eastAsia="ru-RU"/>
        </w:rPr>
        <w:lastRenderedPageBreak/>
        <w:t xml:space="preserve">произведения И. С. Никитина, Н. М. Языкова, С. Т. Романовского, А. Т. Твардовского, М.М. Пришвина, С.Д. Дрожжина, В.М. </w:t>
      </w:r>
      <w:proofErr w:type="spellStart"/>
      <w:r w:rsidRPr="00CB0A30">
        <w:rPr>
          <w:rFonts w:ascii="Times New Roman" w:eastAsia="Times New Roman" w:hAnsi="Times New Roman" w:cs="Times New Roman"/>
          <w:sz w:val="20"/>
          <w:szCs w:val="20"/>
          <w:lang w:eastAsia="ru-RU"/>
        </w:rPr>
        <w:t>Пескова</w:t>
      </w:r>
      <w:proofErr w:type="spellEnd"/>
      <w:r w:rsidRPr="00CB0A30">
        <w:rPr>
          <w:rFonts w:ascii="Times New Roman" w:eastAsia="Times New Roman" w:hAnsi="Times New Roman" w:cs="Times New Roman"/>
          <w:sz w:val="20"/>
          <w:szCs w:val="20"/>
          <w:lang w:eastAsia="ru-RU"/>
        </w:rPr>
        <w:t xml:space="preserve">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Круг чтения: народная и авторская песня: понятие исторической песни, знакомство с песнями на тему Великой Отечественной войны.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Фольклор </w:t>
      </w: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i/>
          <w:iCs/>
          <w:sz w:val="20"/>
          <w:szCs w:val="20"/>
          <w:lang w:eastAsia="ru-RU"/>
        </w:rPr>
        <w:t>устное народное творчество</w:t>
      </w: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i/>
          <w:iCs/>
          <w:sz w:val="20"/>
          <w:szCs w:val="20"/>
          <w:lang w:eastAsia="ru-RU"/>
        </w:rPr>
        <w:t xml:space="preserve">. </w:t>
      </w:r>
      <w:r w:rsidRPr="00CB0A30">
        <w:rPr>
          <w:rFonts w:ascii="Times New Roman" w:eastAsia="Times New Roman" w:hAnsi="Times New Roman" w:cs="Times New Roman"/>
          <w:sz w:val="20"/>
          <w:szCs w:val="20"/>
          <w:lang w:eastAsia="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Творчество А.С. Пушкина. </w:t>
      </w:r>
      <w:r w:rsidRPr="00CB0A30">
        <w:rPr>
          <w:rFonts w:ascii="Times New Roman" w:eastAsia="Times New Roman" w:hAnsi="Times New Roman" w:cs="Times New Roman"/>
          <w:sz w:val="20"/>
          <w:szCs w:val="20"/>
          <w:lang w:eastAsia="ru-RU"/>
        </w:rPr>
        <w:t>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Творчество И.А. Крылова. </w:t>
      </w:r>
      <w:r w:rsidRPr="00CB0A30">
        <w:rPr>
          <w:rFonts w:ascii="Times New Roman" w:eastAsia="Times New Roman" w:hAnsi="Times New Roman" w:cs="Times New Roman"/>
          <w:sz w:val="20"/>
          <w:szCs w:val="20"/>
          <w:lang w:eastAsia="ru-RU"/>
        </w:rPr>
        <w:t xml:space="preserve">Представление о басне как лиро-эпическом жанре. Круг чтения: басни на примере произведений И.А. Крылова, И.И. </w:t>
      </w:r>
      <w:proofErr w:type="spellStart"/>
      <w:r w:rsidRPr="00CB0A30">
        <w:rPr>
          <w:rFonts w:ascii="Times New Roman" w:eastAsia="Times New Roman" w:hAnsi="Times New Roman" w:cs="Times New Roman"/>
          <w:sz w:val="20"/>
          <w:szCs w:val="20"/>
          <w:lang w:eastAsia="ru-RU"/>
        </w:rPr>
        <w:t>Хемницера</w:t>
      </w:r>
      <w:proofErr w:type="spellEnd"/>
      <w:r w:rsidRPr="00CB0A30">
        <w:rPr>
          <w:rFonts w:ascii="Times New Roman" w:eastAsia="Times New Roman" w:hAnsi="Times New Roman" w:cs="Times New Roman"/>
          <w:sz w:val="20"/>
          <w:szCs w:val="20"/>
          <w:lang w:eastAsia="ru-RU"/>
        </w:rPr>
        <w:t>,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Творчество М.Ю. Лермонтова. </w:t>
      </w:r>
      <w:r w:rsidRPr="00CB0A30">
        <w:rPr>
          <w:rFonts w:ascii="Times New Roman" w:eastAsia="Times New Roman" w:hAnsi="Times New Roman" w:cs="Times New Roman"/>
          <w:sz w:val="20"/>
          <w:szCs w:val="20"/>
          <w:lang w:eastAsia="ru-RU"/>
        </w:rP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Литературная сказка. </w:t>
      </w:r>
      <w:r w:rsidRPr="00CB0A30">
        <w:rPr>
          <w:rFonts w:ascii="Times New Roman" w:eastAsia="Times New Roman" w:hAnsi="Times New Roman" w:cs="Times New Roman"/>
          <w:sz w:val="20"/>
          <w:szCs w:val="20"/>
          <w:lang w:eastAsia="ru-RU"/>
        </w:rPr>
        <w:t>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Картины природы в творчестве поэтов и писателей ХIХ— ХХ веков. </w:t>
      </w:r>
      <w:r w:rsidRPr="00CB0A30">
        <w:rPr>
          <w:rFonts w:ascii="Times New Roman" w:eastAsia="Times New Roman" w:hAnsi="Times New Roman" w:cs="Times New Roman"/>
          <w:sz w:val="20"/>
          <w:szCs w:val="20"/>
          <w:lang w:eastAsia="ru-RU"/>
        </w:rP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Творчество Л.Н. Толстого. </w:t>
      </w:r>
      <w:r w:rsidRPr="00CB0A30">
        <w:rPr>
          <w:rFonts w:ascii="Times New Roman" w:eastAsia="Times New Roman" w:hAnsi="Times New Roman" w:cs="Times New Roman"/>
          <w:sz w:val="20"/>
          <w:szCs w:val="20"/>
          <w:lang w:eastAsia="ru-RU"/>
        </w:rP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Произведения о животных и родной природе. </w:t>
      </w:r>
      <w:r w:rsidRPr="00CB0A30">
        <w:rPr>
          <w:rFonts w:ascii="Times New Roman" w:eastAsia="Times New Roman" w:hAnsi="Times New Roman" w:cs="Times New Roman"/>
          <w:sz w:val="20"/>
          <w:szCs w:val="20"/>
          <w:lang w:eastAsia="ru-RU"/>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Произведения о детях. </w:t>
      </w:r>
      <w:r w:rsidRPr="00CB0A30">
        <w:rPr>
          <w:rFonts w:ascii="Times New Roman" w:eastAsia="Times New Roman" w:hAnsi="Times New Roman" w:cs="Times New Roman"/>
          <w:sz w:val="20"/>
          <w:szCs w:val="20"/>
          <w:lang w:eastAsia="ru-RU"/>
        </w:rPr>
        <w:t>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Пьеса. </w:t>
      </w:r>
      <w:r w:rsidRPr="00CB0A30">
        <w:rPr>
          <w:rFonts w:ascii="Times New Roman" w:eastAsia="Times New Roman" w:hAnsi="Times New Roman" w:cs="Times New Roman"/>
          <w:sz w:val="20"/>
          <w:szCs w:val="20"/>
          <w:lang w:eastAsia="ru-RU"/>
        </w:rP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i/>
          <w:iCs/>
          <w:spacing w:val="-2"/>
          <w:sz w:val="20"/>
          <w:szCs w:val="20"/>
          <w:lang w:eastAsia="ru-RU"/>
        </w:rPr>
        <w:t xml:space="preserve">Юмористические произведения. </w:t>
      </w:r>
      <w:r w:rsidRPr="00CB0A30">
        <w:rPr>
          <w:rFonts w:ascii="Times New Roman" w:eastAsia="Times New Roman" w:hAnsi="Times New Roman" w:cs="Times New Roman"/>
          <w:spacing w:val="-2"/>
          <w:sz w:val="20"/>
          <w:szCs w:val="20"/>
          <w:lang w:eastAsia="ru-RU"/>
        </w:rPr>
        <w:t xml:space="preserve">Круг чтения (не менее двух произведений по выбору): юмористические произведения на примере рассказов М.М. Зощенко, В.Ю. Драгунского, Н.Н. Носова, В.В. </w:t>
      </w:r>
      <w:proofErr w:type="spellStart"/>
      <w:r w:rsidRPr="00CB0A30">
        <w:rPr>
          <w:rFonts w:ascii="Times New Roman" w:eastAsia="Times New Roman" w:hAnsi="Times New Roman" w:cs="Times New Roman"/>
          <w:spacing w:val="-2"/>
          <w:sz w:val="20"/>
          <w:szCs w:val="20"/>
          <w:lang w:eastAsia="ru-RU"/>
        </w:rPr>
        <w:t>Голявкина</w:t>
      </w:r>
      <w:proofErr w:type="spellEnd"/>
      <w:r w:rsidRPr="00CB0A30">
        <w:rPr>
          <w:rFonts w:ascii="Times New Roman" w:eastAsia="Times New Roman" w:hAnsi="Times New Roman" w:cs="Times New Roman"/>
          <w:spacing w:val="-2"/>
          <w:sz w:val="20"/>
          <w:szCs w:val="20"/>
          <w:lang w:eastAsia="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Зарубежная литература. </w:t>
      </w:r>
      <w:r w:rsidRPr="00CB0A30">
        <w:rPr>
          <w:rFonts w:ascii="Times New Roman" w:eastAsia="Times New Roman" w:hAnsi="Times New Roman" w:cs="Times New Roman"/>
          <w:sz w:val="20"/>
          <w:szCs w:val="20"/>
          <w:lang w:eastAsia="ru-RU"/>
        </w:rPr>
        <w:t xml:space="preserve">Расширение круга чтения произведений зарубежных писателей. Литературные сказки Ш. Перро, Х.-К. Андерсена, братьев Гримм, Э. Т. А. Гофмана, Т. </w:t>
      </w:r>
      <w:proofErr w:type="spellStart"/>
      <w:r w:rsidRPr="00CB0A30">
        <w:rPr>
          <w:rFonts w:ascii="Times New Roman" w:eastAsia="Times New Roman" w:hAnsi="Times New Roman" w:cs="Times New Roman"/>
          <w:sz w:val="20"/>
          <w:szCs w:val="20"/>
          <w:lang w:eastAsia="ru-RU"/>
        </w:rPr>
        <w:t>Янссон</w:t>
      </w:r>
      <w:proofErr w:type="spellEnd"/>
      <w:r w:rsidRPr="00CB0A30">
        <w:rPr>
          <w:rFonts w:ascii="Times New Roman" w:eastAsia="Times New Roman" w:hAnsi="Times New Roman" w:cs="Times New Roman"/>
          <w:sz w:val="20"/>
          <w:szCs w:val="20"/>
          <w:lang w:eastAsia="ru-RU"/>
        </w:rPr>
        <w:t xml:space="preserve"> и др. (по выбору). Приключенческая литература: произведения Дж. Свифта, Марка Твена.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lastRenderedPageBreak/>
        <w:t xml:space="preserve">Библиографическая культура </w:t>
      </w: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i/>
          <w:iCs/>
          <w:sz w:val="20"/>
          <w:szCs w:val="20"/>
          <w:lang w:eastAsia="ru-RU"/>
        </w:rPr>
        <w:t>работа с детской книгой и справочной литературой</w:t>
      </w: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i/>
          <w:iCs/>
          <w:sz w:val="20"/>
          <w:szCs w:val="20"/>
          <w:lang w:eastAsia="ru-RU"/>
        </w:rPr>
        <w:t xml:space="preserve">. </w:t>
      </w:r>
      <w:r w:rsidRPr="00CB0A30">
        <w:rPr>
          <w:rFonts w:ascii="Times New Roman" w:eastAsia="Times New Roman" w:hAnsi="Times New Roman" w:cs="Times New Roman"/>
          <w:sz w:val="20"/>
          <w:szCs w:val="20"/>
          <w:lang w:eastAsia="ru-RU"/>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E51F43" w:rsidRPr="00CB0A30" w:rsidRDefault="00E51F43"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Изучение содержания учебного предмета «Литературное чтение» </w:t>
      </w:r>
      <w:r w:rsidRPr="00CB0A30">
        <w:rPr>
          <w:rFonts w:ascii="Times New Roman" w:eastAsia="Times New Roman" w:hAnsi="Times New Roman" w:cs="Times New Roman"/>
          <w:b/>
          <w:bCs/>
          <w:sz w:val="20"/>
          <w:szCs w:val="20"/>
          <w:lang w:eastAsia="ru-RU"/>
        </w:rPr>
        <w:t>в четвёртом классе</w:t>
      </w:r>
      <w:r w:rsidRPr="00CB0A30">
        <w:rPr>
          <w:rFonts w:ascii="Times New Roman" w:eastAsia="Times New Roman" w:hAnsi="Times New Roman" w:cs="Times New Roman"/>
          <w:sz w:val="20"/>
          <w:szCs w:val="20"/>
          <w:lang w:eastAsia="ru-RU"/>
        </w:rPr>
        <w:t xml:space="preserve"> способствует освоению ряда универсальных учебных действий.</w:t>
      </w:r>
    </w:p>
    <w:p w:rsidR="00E51F43" w:rsidRPr="00CB0A30" w:rsidRDefault="00E51F43"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Познавательные универсальные учебные действия:</w:t>
      </w:r>
    </w:p>
    <w:p w:rsidR="008353C0" w:rsidRPr="00CB0A30" w:rsidRDefault="008353C0" w:rsidP="003C1B70">
      <w:pPr>
        <w:pStyle w:val="afa"/>
        <w:numPr>
          <w:ilvl w:val="0"/>
          <w:numId w:val="103"/>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353C0" w:rsidRPr="00CB0A30" w:rsidRDefault="008353C0" w:rsidP="003C1B70">
      <w:pPr>
        <w:pStyle w:val="afa"/>
        <w:numPr>
          <w:ilvl w:val="0"/>
          <w:numId w:val="103"/>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про себя (молча), оценивать своё чтение с точки зрения понимания и запоминания текста;</w:t>
      </w:r>
    </w:p>
    <w:p w:rsidR="008353C0" w:rsidRPr="00CB0A30" w:rsidRDefault="008353C0" w:rsidP="003C1B70">
      <w:pPr>
        <w:pStyle w:val="afa"/>
        <w:numPr>
          <w:ilvl w:val="0"/>
          <w:numId w:val="103"/>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353C0" w:rsidRPr="00CB0A30" w:rsidRDefault="008353C0" w:rsidP="003C1B70">
      <w:pPr>
        <w:pStyle w:val="afa"/>
        <w:numPr>
          <w:ilvl w:val="0"/>
          <w:numId w:val="103"/>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353C0" w:rsidRPr="00CB0A30" w:rsidRDefault="008353C0" w:rsidP="003C1B70">
      <w:pPr>
        <w:pStyle w:val="afa"/>
        <w:numPr>
          <w:ilvl w:val="0"/>
          <w:numId w:val="103"/>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план (вопросный, номинативный, цитатный) текста, дополнять и восстанавливать нарушенную последовательность;</w:t>
      </w:r>
    </w:p>
    <w:p w:rsidR="008353C0" w:rsidRPr="00CB0A30" w:rsidRDefault="008353C0" w:rsidP="003C1B70">
      <w:pPr>
        <w:pStyle w:val="afa"/>
        <w:numPr>
          <w:ilvl w:val="0"/>
          <w:numId w:val="103"/>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353C0" w:rsidRPr="00CB0A30" w:rsidRDefault="008353C0" w:rsidP="003C1B70">
      <w:pPr>
        <w:tabs>
          <w:tab w:val="left" w:pos="0"/>
        </w:tabs>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Работа с текстом</w:t>
      </w:r>
      <w:r w:rsidRPr="00CB0A30">
        <w:rPr>
          <w:rFonts w:ascii="Times New Roman" w:eastAsia="Times New Roman" w:hAnsi="Times New Roman" w:cs="Times New Roman"/>
          <w:sz w:val="20"/>
          <w:szCs w:val="20"/>
          <w:lang w:eastAsia="ru-RU"/>
        </w:rPr>
        <w:t>:</w:t>
      </w:r>
    </w:p>
    <w:p w:rsidR="008353C0" w:rsidRPr="00CB0A30" w:rsidRDefault="008353C0" w:rsidP="003C1B70">
      <w:pPr>
        <w:pStyle w:val="afa"/>
        <w:numPr>
          <w:ilvl w:val="0"/>
          <w:numId w:val="104"/>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справочную информацию для получения дополнительной информации в соответствии с учебной задачей;</w:t>
      </w:r>
    </w:p>
    <w:p w:rsidR="008353C0" w:rsidRPr="00CB0A30" w:rsidRDefault="008353C0" w:rsidP="003C1B70">
      <w:pPr>
        <w:pStyle w:val="afa"/>
        <w:numPr>
          <w:ilvl w:val="0"/>
          <w:numId w:val="104"/>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характеризовать книгу по её элементам (обложка, оглавление, аннотация, предисловие, иллюстрации, примечания и др.);</w:t>
      </w:r>
    </w:p>
    <w:p w:rsidR="008353C0" w:rsidRPr="00CB0A30" w:rsidRDefault="008353C0" w:rsidP="003C1B70">
      <w:pPr>
        <w:pStyle w:val="afa"/>
        <w:numPr>
          <w:ilvl w:val="0"/>
          <w:numId w:val="104"/>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книгу в библиотеке в соответствии с учебной задачей; составлять аннотацию.</w:t>
      </w:r>
    </w:p>
    <w:p w:rsidR="00E51F43" w:rsidRPr="00CB0A30" w:rsidRDefault="00E51F43" w:rsidP="003C1B70">
      <w:pPr>
        <w:pStyle w:val="afa"/>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p>
    <w:p w:rsidR="008353C0" w:rsidRPr="00CB0A30" w:rsidRDefault="008353C0" w:rsidP="003C1B70">
      <w:pPr>
        <w:widowControl w:val="0"/>
        <w:tabs>
          <w:tab w:val="left" w:pos="0"/>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Коммуникативные универсальные учебные действия:</w:t>
      </w:r>
    </w:p>
    <w:p w:rsidR="008353C0" w:rsidRPr="00CB0A30" w:rsidRDefault="008353C0" w:rsidP="003C1B70">
      <w:pPr>
        <w:pStyle w:val="afa"/>
        <w:numPr>
          <w:ilvl w:val="0"/>
          <w:numId w:val="106"/>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речевого этикета в учебном диалоге, отвечать и задавать вопросы к учебным и художественным текстам;</w:t>
      </w:r>
    </w:p>
    <w:p w:rsidR="008353C0" w:rsidRPr="00CB0A30" w:rsidRDefault="008353C0" w:rsidP="003C1B70">
      <w:pPr>
        <w:pStyle w:val="afa"/>
        <w:numPr>
          <w:ilvl w:val="0"/>
          <w:numId w:val="106"/>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пересказывать текст в соответствии с учебной задачей;</w:t>
      </w:r>
    </w:p>
    <w:p w:rsidR="008353C0" w:rsidRPr="00CB0A30" w:rsidRDefault="008353C0" w:rsidP="003C1B70">
      <w:pPr>
        <w:pStyle w:val="afa"/>
        <w:numPr>
          <w:ilvl w:val="0"/>
          <w:numId w:val="106"/>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рассказывать о тематике детской литературы, о любимом писателе и его произведениях;</w:t>
      </w:r>
    </w:p>
    <w:p w:rsidR="008353C0" w:rsidRPr="00CB0A30" w:rsidRDefault="008353C0" w:rsidP="003C1B70">
      <w:pPr>
        <w:pStyle w:val="afa"/>
        <w:numPr>
          <w:ilvl w:val="0"/>
          <w:numId w:val="106"/>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оценивать мнение авторов о героях и своё отношение к ним;</w:t>
      </w:r>
    </w:p>
    <w:p w:rsidR="008353C0" w:rsidRPr="00CB0A30" w:rsidRDefault="008353C0" w:rsidP="003C1B70">
      <w:pPr>
        <w:pStyle w:val="afa"/>
        <w:numPr>
          <w:ilvl w:val="0"/>
          <w:numId w:val="106"/>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элементы импровизации при исполнении фольклорных произведений;</w:t>
      </w:r>
    </w:p>
    <w:p w:rsidR="008353C0" w:rsidRPr="00CB0A30" w:rsidRDefault="008353C0" w:rsidP="003C1B70">
      <w:pPr>
        <w:pStyle w:val="afa"/>
        <w:numPr>
          <w:ilvl w:val="0"/>
          <w:numId w:val="106"/>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сочинять небольшие тексты повествовательного и описательного характера по наблюдениям, на заданную тему.</w:t>
      </w:r>
    </w:p>
    <w:p w:rsidR="00E51F43" w:rsidRPr="00CB0A30" w:rsidRDefault="00E51F43" w:rsidP="003C1B70">
      <w:pPr>
        <w:tabs>
          <w:tab w:val="left" w:pos="0"/>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widowControl w:val="0"/>
        <w:tabs>
          <w:tab w:val="left" w:pos="0"/>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Регулятивные универсальные учебные действия:</w:t>
      </w:r>
    </w:p>
    <w:p w:rsidR="008353C0" w:rsidRPr="00CB0A30" w:rsidRDefault="008353C0" w:rsidP="003C1B70">
      <w:pPr>
        <w:pStyle w:val="afa"/>
        <w:numPr>
          <w:ilvl w:val="0"/>
          <w:numId w:val="105"/>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8353C0" w:rsidRPr="00CB0A30" w:rsidRDefault="008353C0" w:rsidP="003C1B70">
      <w:pPr>
        <w:pStyle w:val="afa"/>
        <w:numPr>
          <w:ilvl w:val="0"/>
          <w:numId w:val="105"/>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цель выразительного исполнения и работы с текстом;</w:t>
      </w:r>
    </w:p>
    <w:p w:rsidR="008353C0" w:rsidRPr="00CB0A30" w:rsidRDefault="008353C0" w:rsidP="003C1B70">
      <w:pPr>
        <w:pStyle w:val="afa"/>
        <w:numPr>
          <w:ilvl w:val="0"/>
          <w:numId w:val="105"/>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оценивать выступление (своё и одноклассников) с точки зрения передачи настроения, особенностей произведения и героев;</w:t>
      </w:r>
    </w:p>
    <w:p w:rsidR="008353C0" w:rsidRPr="00CB0A30" w:rsidRDefault="008353C0" w:rsidP="003C1B70">
      <w:pPr>
        <w:pStyle w:val="afa"/>
        <w:numPr>
          <w:ilvl w:val="0"/>
          <w:numId w:val="105"/>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E51F43" w:rsidRPr="00CB0A30" w:rsidRDefault="00E51F43" w:rsidP="003C1B70">
      <w:pPr>
        <w:widowControl w:val="0"/>
        <w:tabs>
          <w:tab w:val="left" w:pos="0"/>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p>
    <w:p w:rsidR="008353C0" w:rsidRPr="00CB0A30" w:rsidRDefault="008353C0" w:rsidP="003C1B70">
      <w:pPr>
        <w:widowControl w:val="0"/>
        <w:tabs>
          <w:tab w:val="left" w:pos="0"/>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Совместная деятельность:</w:t>
      </w:r>
    </w:p>
    <w:p w:rsidR="008353C0" w:rsidRPr="00CB0A30" w:rsidRDefault="008353C0" w:rsidP="003C1B70">
      <w:pPr>
        <w:pStyle w:val="afa"/>
        <w:numPr>
          <w:ilvl w:val="0"/>
          <w:numId w:val="107"/>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участвовать в театрализованной деятельности: </w:t>
      </w:r>
      <w:proofErr w:type="spellStart"/>
      <w:r w:rsidRPr="00CB0A30">
        <w:rPr>
          <w:rFonts w:ascii="Times New Roman" w:eastAsia="Times New Roman" w:hAnsi="Times New Roman" w:cs="Times New Roman"/>
          <w:sz w:val="20"/>
          <w:szCs w:val="20"/>
          <w:lang w:eastAsia="ru-RU"/>
        </w:rPr>
        <w:t>инсценировании</w:t>
      </w:r>
      <w:proofErr w:type="spellEnd"/>
      <w:r w:rsidRPr="00CB0A30">
        <w:rPr>
          <w:rFonts w:ascii="Times New Roman" w:eastAsia="Times New Roman" w:hAnsi="Times New Roman" w:cs="Times New Roman"/>
          <w:sz w:val="20"/>
          <w:szCs w:val="20"/>
          <w:lang w:eastAsia="ru-RU"/>
        </w:rPr>
        <w:t xml:space="preserve"> и драматизации (читать по ролям, разыгрывать сценки); соблюдать правила взаимодействия;</w:t>
      </w:r>
    </w:p>
    <w:p w:rsidR="008353C0" w:rsidRPr="00CB0A30" w:rsidRDefault="008353C0" w:rsidP="003C1B70">
      <w:pPr>
        <w:pStyle w:val="afa"/>
        <w:numPr>
          <w:ilvl w:val="0"/>
          <w:numId w:val="107"/>
        </w:numPr>
        <w:tabs>
          <w:tab w:val="left" w:pos="0"/>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ответственно относиться к своим обязанностям в процессе совместной деятельности, оценивать свой вклад в общее дело.</w:t>
      </w:r>
    </w:p>
    <w:p w:rsidR="008353C0" w:rsidRPr="00CB0A30" w:rsidRDefault="008353C0" w:rsidP="003C1B70">
      <w:pPr>
        <w:tabs>
          <w:tab w:val="left" w:pos="0"/>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pageBreakBefore/>
        <w:tabs>
          <w:tab w:val="left" w:pos="567"/>
        </w:tabs>
        <w:suppressAutoHyphens/>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lastRenderedPageBreak/>
        <w:t>ПЛАНИРУЕМЫЕ РЕЗУЛЬТАТЫ ОСВОЕНИЯ программы учебного ПРЕДМЕТА «ЛИТЕРАТУРНОЕ ЧТЕНИЕ» на уровне начального общего образования</w:t>
      </w:r>
    </w:p>
    <w:p w:rsidR="00E51F43" w:rsidRPr="00CB0A30" w:rsidRDefault="00E51F43" w:rsidP="003C1B70">
      <w:pPr>
        <w:tabs>
          <w:tab w:val="left" w:pos="454"/>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tabs>
          <w:tab w:val="left" w:pos="454"/>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ЛИЧНОСТНЫЕ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i/>
          <w:position w:val="6"/>
          <w:sz w:val="20"/>
          <w:szCs w:val="20"/>
          <w:lang w:eastAsia="ru-RU"/>
        </w:rPr>
      </w:pPr>
      <w:r w:rsidRPr="00CB0A30">
        <w:rPr>
          <w:rFonts w:ascii="Times New Roman" w:eastAsia="Times New Roman" w:hAnsi="Times New Roman" w:cs="Times New Roman"/>
          <w:b/>
          <w:i/>
          <w:position w:val="6"/>
          <w:sz w:val="20"/>
          <w:szCs w:val="20"/>
          <w:lang w:eastAsia="ru-RU"/>
        </w:rPr>
        <w:t>Гражданско</w:t>
      </w:r>
      <w:r w:rsidR="00A94315" w:rsidRPr="00CB0A30">
        <w:rPr>
          <w:rFonts w:ascii="Times New Roman" w:eastAsia="Times New Roman" w:hAnsi="Times New Roman" w:cs="Times New Roman"/>
          <w:b/>
          <w:i/>
          <w:position w:val="6"/>
          <w:sz w:val="20"/>
          <w:szCs w:val="20"/>
          <w:lang w:eastAsia="ru-RU"/>
        </w:rPr>
        <w:t xml:space="preserve">е и </w:t>
      </w:r>
      <w:r w:rsidRPr="00CB0A30">
        <w:rPr>
          <w:rFonts w:ascii="Times New Roman" w:eastAsia="Times New Roman" w:hAnsi="Times New Roman" w:cs="Times New Roman"/>
          <w:b/>
          <w:i/>
          <w:position w:val="6"/>
          <w:sz w:val="20"/>
          <w:szCs w:val="20"/>
          <w:lang w:eastAsia="ru-RU"/>
        </w:rPr>
        <w:t>патриотическое воспитание:</w:t>
      </w:r>
    </w:p>
    <w:p w:rsidR="008353C0" w:rsidRPr="00CB0A30" w:rsidRDefault="008353C0" w:rsidP="003C1B70">
      <w:pPr>
        <w:pStyle w:val="afa"/>
        <w:widowControl w:val="0"/>
        <w:numPr>
          <w:ilvl w:val="0"/>
          <w:numId w:val="107"/>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353C0" w:rsidRPr="00CB0A30" w:rsidRDefault="008353C0" w:rsidP="003C1B70">
      <w:pPr>
        <w:pStyle w:val="afa"/>
        <w:widowControl w:val="0"/>
        <w:numPr>
          <w:ilvl w:val="0"/>
          <w:numId w:val="107"/>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353C0" w:rsidRPr="00CB0A30" w:rsidRDefault="008353C0" w:rsidP="003C1B70">
      <w:pPr>
        <w:pStyle w:val="afa"/>
        <w:widowControl w:val="0"/>
        <w:numPr>
          <w:ilvl w:val="0"/>
          <w:numId w:val="107"/>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i/>
          <w:position w:val="6"/>
          <w:sz w:val="20"/>
          <w:szCs w:val="20"/>
          <w:lang w:eastAsia="ru-RU"/>
        </w:rPr>
      </w:pPr>
      <w:r w:rsidRPr="00CB0A30">
        <w:rPr>
          <w:rFonts w:ascii="Times New Roman" w:eastAsia="Times New Roman" w:hAnsi="Times New Roman" w:cs="Times New Roman"/>
          <w:b/>
          <w:i/>
          <w:position w:val="6"/>
          <w:sz w:val="20"/>
          <w:szCs w:val="20"/>
          <w:lang w:eastAsia="ru-RU"/>
        </w:rPr>
        <w:t>Духовно-нравственное воспитание:</w:t>
      </w:r>
    </w:p>
    <w:p w:rsidR="008353C0" w:rsidRPr="00CB0A30" w:rsidRDefault="008353C0" w:rsidP="003C1B70">
      <w:pPr>
        <w:pStyle w:val="afa"/>
        <w:numPr>
          <w:ilvl w:val="0"/>
          <w:numId w:val="108"/>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353C0" w:rsidRPr="00CB0A30" w:rsidRDefault="008353C0" w:rsidP="003C1B70">
      <w:pPr>
        <w:pStyle w:val="afa"/>
        <w:numPr>
          <w:ilvl w:val="0"/>
          <w:numId w:val="108"/>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осознание этических понятий, оценка поведения и поступков персонажей художественных произведений в ситуации нравственного выбора;</w:t>
      </w:r>
    </w:p>
    <w:p w:rsidR="008353C0" w:rsidRPr="00CB0A30" w:rsidRDefault="008353C0" w:rsidP="003C1B70">
      <w:pPr>
        <w:pStyle w:val="afa"/>
        <w:widowControl w:val="0"/>
        <w:numPr>
          <w:ilvl w:val="0"/>
          <w:numId w:val="108"/>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353C0" w:rsidRPr="00CB0A30" w:rsidRDefault="008353C0" w:rsidP="003C1B70">
      <w:pPr>
        <w:pStyle w:val="afa"/>
        <w:widowControl w:val="0"/>
        <w:numPr>
          <w:ilvl w:val="0"/>
          <w:numId w:val="108"/>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неприятие любых форм поведения, направленных на причинение физического и морального вреда другим людям.</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i/>
          <w:position w:val="6"/>
          <w:sz w:val="20"/>
          <w:szCs w:val="20"/>
          <w:lang w:eastAsia="ru-RU"/>
        </w:rPr>
      </w:pPr>
      <w:r w:rsidRPr="00CB0A30">
        <w:rPr>
          <w:rFonts w:ascii="Times New Roman" w:eastAsia="Times New Roman" w:hAnsi="Times New Roman" w:cs="Times New Roman"/>
          <w:b/>
          <w:i/>
          <w:position w:val="6"/>
          <w:sz w:val="20"/>
          <w:szCs w:val="20"/>
          <w:lang w:eastAsia="ru-RU"/>
        </w:rPr>
        <w:t>Эстетическое воспитание:</w:t>
      </w:r>
    </w:p>
    <w:p w:rsidR="008353C0" w:rsidRPr="00CB0A30" w:rsidRDefault="008353C0" w:rsidP="003C1B70">
      <w:pPr>
        <w:pStyle w:val="afa"/>
        <w:widowControl w:val="0"/>
        <w:numPr>
          <w:ilvl w:val="0"/>
          <w:numId w:val="109"/>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353C0" w:rsidRPr="00CB0A30" w:rsidRDefault="008353C0" w:rsidP="003C1B70">
      <w:pPr>
        <w:pStyle w:val="afa"/>
        <w:widowControl w:val="0"/>
        <w:numPr>
          <w:ilvl w:val="0"/>
          <w:numId w:val="109"/>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353C0" w:rsidRPr="00CB0A30" w:rsidRDefault="008353C0" w:rsidP="003C1B70">
      <w:pPr>
        <w:pStyle w:val="afa"/>
        <w:widowControl w:val="0"/>
        <w:numPr>
          <w:ilvl w:val="0"/>
          <w:numId w:val="109"/>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понимание образного языка художественных произведений, выразительных средств, создающих художественный образ.</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i/>
          <w:position w:val="6"/>
          <w:sz w:val="20"/>
          <w:szCs w:val="20"/>
          <w:lang w:eastAsia="ru-RU"/>
        </w:rPr>
      </w:pPr>
      <w:r w:rsidRPr="00CB0A30">
        <w:rPr>
          <w:rFonts w:ascii="Times New Roman" w:eastAsia="Times New Roman" w:hAnsi="Times New Roman" w:cs="Times New Roman"/>
          <w:b/>
          <w:i/>
          <w:position w:val="6"/>
          <w:sz w:val="20"/>
          <w:szCs w:val="20"/>
          <w:lang w:eastAsia="ru-RU"/>
        </w:rPr>
        <w:t>Физическое воспитание, формирование культуры здоровья эмоционального благополучия:</w:t>
      </w:r>
    </w:p>
    <w:p w:rsidR="008353C0" w:rsidRPr="00CB0A30" w:rsidRDefault="008353C0" w:rsidP="003C1B70">
      <w:pPr>
        <w:pStyle w:val="afa"/>
        <w:widowControl w:val="0"/>
        <w:numPr>
          <w:ilvl w:val="0"/>
          <w:numId w:val="110"/>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соблюдение правил здорового и безопасного (для себя и других людей) образа жизни в окружающей среде (в том числе информационной);</w:t>
      </w:r>
    </w:p>
    <w:p w:rsidR="008353C0" w:rsidRPr="00CB0A30" w:rsidRDefault="008353C0" w:rsidP="003C1B70">
      <w:pPr>
        <w:pStyle w:val="afa"/>
        <w:widowControl w:val="0"/>
        <w:numPr>
          <w:ilvl w:val="0"/>
          <w:numId w:val="110"/>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бережное отношение к физическому и психическому здоровью.</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i/>
          <w:position w:val="6"/>
          <w:sz w:val="20"/>
          <w:szCs w:val="20"/>
          <w:lang w:eastAsia="ru-RU"/>
        </w:rPr>
      </w:pPr>
      <w:r w:rsidRPr="00CB0A30">
        <w:rPr>
          <w:rFonts w:ascii="Times New Roman" w:eastAsia="Times New Roman" w:hAnsi="Times New Roman" w:cs="Times New Roman"/>
          <w:b/>
          <w:i/>
          <w:position w:val="6"/>
          <w:sz w:val="20"/>
          <w:szCs w:val="20"/>
          <w:lang w:eastAsia="ru-RU"/>
        </w:rPr>
        <w:t>Трудовое воспитание:</w:t>
      </w:r>
    </w:p>
    <w:p w:rsidR="008353C0" w:rsidRPr="00CB0A30" w:rsidRDefault="008353C0" w:rsidP="003C1B70">
      <w:pPr>
        <w:pStyle w:val="afa"/>
        <w:widowControl w:val="0"/>
        <w:numPr>
          <w:ilvl w:val="0"/>
          <w:numId w:val="111"/>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i/>
          <w:position w:val="6"/>
          <w:sz w:val="20"/>
          <w:szCs w:val="20"/>
          <w:lang w:eastAsia="ru-RU"/>
        </w:rPr>
      </w:pPr>
      <w:r w:rsidRPr="00CB0A30">
        <w:rPr>
          <w:rFonts w:ascii="Times New Roman" w:eastAsia="Times New Roman" w:hAnsi="Times New Roman" w:cs="Times New Roman"/>
          <w:b/>
          <w:i/>
          <w:position w:val="6"/>
          <w:sz w:val="20"/>
          <w:szCs w:val="20"/>
          <w:lang w:eastAsia="ru-RU"/>
        </w:rPr>
        <w:t>Экологическое воспитание:</w:t>
      </w:r>
    </w:p>
    <w:p w:rsidR="008353C0" w:rsidRPr="00CB0A30" w:rsidRDefault="008353C0" w:rsidP="003C1B70">
      <w:pPr>
        <w:pStyle w:val="afa"/>
        <w:widowControl w:val="0"/>
        <w:numPr>
          <w:ilvl w:val="0"/>
          <w:numId w:val="111"/>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бережное отношение к природе, осознание проблем взаимоотношений человека и животных, отражённых в литературных произведениях;</w:t>
      </w:r>
    </w:p>
    <w:p w:rsidR="008353C0" w:rsidRPr="00CB0A30" w:rsidRDefault="008353C0" w:rsidP="003C1B70">
      <w:pPr>
        <w:pStyle w:val="afa"/>
        <w:widowControl w:val="0"/>
        <w:numPr>
          <w:ilvl w:val="0"/>
          <w:numId w:val="111"/>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неприятие действий, приносящих ей вред.</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i/>
          <w:position w:val="6"/>
          <w:sz w:val="20"/>
          <w:szCs w:val="20"/>
          <w:lang w:eastAsia="ru-RU"/>
        </w:rPr>
      </w:pPr>
      <w:r w:rsidRPr="00CB0A30">
        <w:rPr>
          <w:rFonts w:ascii="Times New Roman" w:eastAsia="Times New Roman" w:hAnsi="Times New Roman" w:cs="Times New Roman"/>
          <w:b/>
          <w:i/>
          <w:position w:val="6"/>
          <w:sz w:val="20"/>
          <w:szCs w:val="20"/>
          <w:lang w:eastAsia="ru-RU"/>
        </w:rPr>
        <w:t>Ценности научного познания:</w:t>
      </w:r>
    </w:p>
    <w:p w:rsidR="008353C0" w:rsidRPr="00CB0A30" w:rsidRDefault="008353C0" w:rsidP="003C1B70">
      <w:pPr>
        <w:pStyle w:val="afa"/>
        <w:widowControl w:val="0"/>
        <w:numPr>
          <w:ilvl w:val="0"/>
          <w:numId w:val="112"/>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353C0" w:rsidRPr="00CB0A30" w:rsidRDefault="008353C0" w:rsidP="003C1B70">
      <w:pPr>
        <w:pStyle w:val="afa"/>
        <w:widowControl w:val="0"/>
        <w:numPr>
          <w:ilvl w:val="0"/>
          <w:numId w:val="112"/>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овладение смысловым чтением для решения различного уровня учебных и жизненных задач;</w:t>
      </w:r>
    </w:p>
    <w:p w:rsidR="008353C0" w:rsidRPr="00CB0A30" w:rsidRDefault="008353C0" w:rsidP="003C1B70">
      <w:pPr>
        <w:pStyle w:val="afa"/>
        <w:widowControl w:val="0"/>
        <w:numPr>
          <w:ilvl w:val="0"/>
          <w:numId w:val="112"/>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E51F43" w:rsidRPr="00CB0A30" w:rsidRDefault="00E51F43"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tabs>
          <w:tab w:val="left" w:pos="567"/>
        </w:tabs>
        <w:suppressAutoHyphens/>
        <w:autoSpaceDE w:val="0"/>
        <w:autoSpaceDN w:val="0"/>
        <w:adjustRightInd w:val="0"/>
        <w:spacing w:after="0" w:line="240" w:lineRule="auto"/>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МЕТАПРЕДМЕТНЫЕ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В результате изучения предмета «Литературное чтение» в начальной школе у обучающихся будут сформированы </w:t>
      </w:r>
      <w:r w:rsidRPr="00CB0A30">
        <w:rPr>
          <w:rFonts w:ascii="Times New Roman" w:eastAsia="Times New Roman" w:hAnsi="Times New Roman" w:cs="Times New Roman"/>
          <w:b/>
          <w:bCs/>
          <w:sz w:val="20"/>
          <w:szCs w:val="20"/>
          <w:lang w:eastAsia="ru-RU"/>
        </w:rPr>
        <w:t>познавательные</w:t>
      </w:r>
      <w:r w:rsidRPr="00CB0A30">
        <w:rPr>
          <w:rFonts w:ascii="Times New Roman" w:eastAsia="Times New Roman" w:hAnsi="Times New Roman" w:cs="Times New Roman"/>
          <w:sz w:val="20"/>
          <w:szCs w:val="20"/>
          <w:lang w:eastAsia="ru-RU"/>
        </w:rPr>
        <w:t xml:space="preserve"> 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базовые логические действия:</w:t>
      </w:r>
    </w:p>
    <w:p w:rsidR="008353C0" w:rsidRPr="00CB0A30" w:rsidRDefault="008353C0" w:rsidP="003C1B70">
      <w:pPr>
        <w:pStyle w:val="afa"/>
        <w:widowControl w:val="0"/>
        <w:numPr>
          <w:ilvl w:val="0"/>
          <w:numId w:val="112"/>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353C0" w:rsidRPr="00CB0A30" w:rsidRDefault="008353C0" w:rsidP="003C1B70">
      <w:pPr>
        <w:pStyle w:val="afa"/>
        <w:widowControl w:val="0"/>
        <w:numPr>
          <w:ilvl w:val="0"/>
          <w:numId w:val="112"/>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объединять произведения по жанру, авторской принадлежности;</w:t>
      </w:r>
    </w:p>
    <w:p w:rsidR="008353C0" w:rsidRPr="00CB0A30" w:rsidRDefault="008353C0" w:rsidP="003C1B70">
      <w:pPr>
        <w:pStyle w:val="afa"/>
        <w:widowControl w:val="0"/>
        <w:numPr>
          <w:ilvl w:val="0"/>
          <w:numId w:val="112"/>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существенный признак для классификации, классифицировать произведения по темам, жанрам и видам;</w:t>
      </w:r>
    </w:p>
    <w:p w:rsidR="008353C0" w:rsidRPr="00CB0A30" w:rsidRDefault="008353C0" w:rsidP="003C1B70">
      <w:pPr>
        <w:pStyle w:val="afa"/>
        <w:widowControl w:val="0"/>
        <w:numPr>
          <w:ilvl w:val="0"/>
          <w:numId w:val="112"/>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353C0" w:rsidRPr="00CB0A30" w:rsidRDefault="008353C0" w:rsidP="003C1B70">
      <w:pPr>
        <w:pStyle w:val="afa"/>
        <w:widowControl w:val="0"/>
        <w:numPr>
          <w:ilvl w:val="0"/>
          <w:numId w:val="112"/>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выявлять недостаток информации для решения учебной (практической) задачи на основе предложенного алгоритма;</w:t>
      </w:r>
    </w:p>
    <w:p w:rsidR="008353C0" w:rsidRPr="00CB0A30" w:rsidRDefault="008353C0" w:rsidP="003C1B70">
      <w:pPr>
        <w:pStyle w:val="afa"/>
        <w:widowControl w:val="0"/>
        <w:numPr>
          <w:ilvl w:val="0"/>
          <w:numId w:val="112"/>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базовые исследовательские действия</w:t>
      </w:r>
      <w:r w:rsidRPr="00CB0A30">
        <w:rPr>
          <w:rFonts w:ascii="Times New Roman" w:eastAsia="Times New Roman" w:hAnsi="Times New Roman" w:cs="Times New Roman"/>
          <w:sz w:val="20"/>
          <w:szCs w:val="20"/>
          <w:lang w:eastAsia="ru-RU"/>
        </w:rPr>
        <w:t>:</w:t>
      </w:r>
    </w:p>
    <w:p w:rsidR="008353C0" w:rsidRPr="00CB0A30" w:rsidRDefault="008353C0" w:rsidP="003C1B70">
      <w:pPr>
        <w:pStyle w:val="afa"/>
        <w:widowControl w:val="0"/>
        <w:numPr>
          <w:ilvl w:val="0"/>
          <w:numId w:val="113"/>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разрыв между реальным и желательным состоянием объекта (ситуации) на основе предложенных учителем вопросов;</w:t>
      </w:r>
    </w:p>
    <w:p w:rsidR="008353C0" w:rsidRPr="00CB0A30" w:rsidRDefault="008353C0" w:rsidP="003C1B70">
      <w:pPr>
        <w:pStyle w:val="afa"/>
        <w:widowControl w:val="0"/>
        <w:numPr>
          <w:ilvl w:val="0"/>
          <w:numId w:val="113"/>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формулировать с помощью учителя цель, планировать изменения объекта, ситуации;</w:t>
      </w:r>
    </w:p>
    <w:p w:rsidR="008353C0" w:rsidRPr="00CB0A30" w:rsidRDefault="008353C0" w:rsidP="003C1B70">
      <w:pPr>
        <w:pStyle w:val="afa"/>
        <w:widowControl w:val="0"/>
        <w:numPr>
          <w:ilvl w:val="0"/>
          <w:numId w:val="113"/>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сравнивать несколько вариантов решения задачи, выбирать наиболее подходящий (на основе предложенных критериев);</w:t>
      </w:r>
    </w:p>
    <w:p w:rsidR="008353C0" w:rsidRPr="00CB0A30" w:rsidRDefault="008353C0" w:rsidP="003C1B70">
      <w:pPr>
        <w:pStyle w:val="afa"/>
        <w:widowControl w:val="0"/>
        <w:numPr>
          <w:ilvl w:val="0"/>
          <w:numId w:val="113"/>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353C0" w:rsidRPr="00CB0A30" w:rsidRDefault="008353C0" w:rsidP="003C1B70">
      <w:pPr>
        <w:pStyle w:val="afa"/>
        <w:widowControl w:val="0"/>
        <w:numPr>
          <w:ilvl w:val="0"/>
          <w:numId w:val="113"/>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353C0" w:rsidRPr="00CB0A30" w:rsidRDefault="008353C0" w:rsidP="003C1B70">
      <w:pPr>
        <w:pStyle w:val="afa"/>
        <w:widowControl w:val="0"/>
        <w:numPr>
          <w:ilvl w:val="0"/>
          <w:numId w:val="113"/>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прогнозировать возможное развитие процессов, событий и их последствия в аналогичных или сходных ситуациях;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работа с информацией:</w:t>
      </w:r>
    </w:p>
    <w:p w:rsidR="008353C0" w:rsidRPr="00CB0A30" w:rsidRDefault="008353C0" w:rsidP="003C1B70">
      <w:pPr>
        <w:pStyle w:val="afa"/>
        <w:widowControl w:val="0"/>
        <w:numPr>
          <w:ilvl w:val="0"/>
          <w:numId w:val="114"/>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источник получения информации;</w:t>
      </w:r>
    </w:p>
    <w:p w:rsidR="008353C0" w:rsidRPr="00CB0A30" w:rsidRDefault="008353C0" w:rsidP="003C1B70">
      <w:pPr>
        <w:pStyle w:val="afa"/>
        <w:widowControl w:val="0"/>
        <w:numPr>
          <w:ilvl w:val="0"/>
          <w:numId w:val="114"/>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согласно заданному алгоритму находить в предложенном источнике информацию, представленную в явном виде;</w:t>
      </w:r>
    </w:p>
    <w:p w:rsidR="008353C0" w:rsidRPr="00CB0A30" w:rsidRDefault="008353C0" w:rsidP="003C1B70">
      <w:pPr>
        <w:pStyle w:val="afa"/>
        <w:widowControl w:val="0"/>
        <w:numPr>
          <w:ilvl w:val="0"/>
          <w:numId w:val="114"/>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rsidR="008353C0" w:rsidRPr="00CB0A30" w:rsidRDefault="008353C0" w:rsidP="003C1B70">
      <w:pPr>
        <w:pStyle w:val="afa"/>
        <w:widowControl w:val="0"/>
        <w:numPr>
          <w:ilvl w:val="0"/>
          <w:numId w:val="114"/>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353C0" w:rsidRPr="00CB0A30" w:rsidRDefault="008353C0" w:rsidP="003C1B70">
      <w:pPr>
        <w:pStyle w:val="afa"/>
        <w:widowControl w:val="0"/>
        <w:numPr>
          <w:ilvl w:val="0"/>
          <w:numId w:val="114"/>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и создавать текстовую, видео, графическую, звуковую информацию в соответствии с учебной задачей;</w:t>
      </w:r>
    </w:p>
    <w:p w:rsidR="008353C0" w:rsidRPr="00CB0A30" w:rsidRDefault="008353C0" w:rsidP="003C1B70">
      <w:pPr>
        <w:pStyle w:val="afa"/>
        <w:widowControl w:val="0"/>
        <w:numPr>
          <w:ilvl w:val="0"/>
          <w:numId w:val="114"/>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самостоятельно создавать схемы, таблицы для представления информации.</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в начальной школе у обучающегося формируются </w:t>
      </w:r>
      <w:r w:rsidRPr="00CB0A30">
        <w:rPr>
          <w:rFonts w:ascii="Times New Roman" w:eastAsia="Times New Roman" w:hAnsi="Times New Roman" w:cs="Times New Roman"/>
          <w:b/>
          <w:bCs/>
          <w:sz w:val="20"/>
          <w:szCs w:val="20"/>
          <w:lang w:eastAsia="ru-RU"/>
        </w:rPr>
        <w:t>коммуникативные</w:t>
      </w:r>
      <w:r w:rsidRPr="00CB0A30">
        <w:rPr>
          <w:rFonts w:ascii="Times New Roman" w:eastAsia="Times New Roman" w:hAnsi="Times New Roman" w:cs="Times New Roman"/>
          <w:sz w:val="20"/>
          <w:szCs w:val="20"/>
          <w:lang w:eastAsia="ru-RU"/>
        </w:rPr>
        <w:t xml:space="preserve"> 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общение:</w:t>
      </w:r>
    </w:p>
    <w:p w:rsidR="008353C0" w:rsidRPr="00CB0A30" w:rsidRDefault="008353C0" w:rsidP="003C1B70">
      <w:pPr>
        <w:pStyle w:val="afa"/>
        <w:widowControl w:val="0"/>
        <w:numPr>
          <w:ilvl w:val="0"/>
          <w:numId w:val="114"/>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воспринимать и формулировать суждения, выражать эмоции в соответствии с целями и условиями общения в знакомой среде;</w:t>
      </w:r>
    </w:p>
    <w:p w:rsidR="008353C0" w:rsidRPr="00CB0A30" w:rsidRDefault="008353C0" w:rsidP="003C1B70">
      <w:pPr>
        <w:pStyle w:val="afa"/>
        <w:widowControl w:val="0"/>
        <w:numPr>
          <w:ilvl w:val="0"/>
          <w:numId w:val="114"/>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уважительное отношение к собеседнику, соблюдать правила ведения диалога и дискуссии;</w:t>
      </w:r>
    </w:p>
    <w:p w:rsidR="008353C0" w:rsidRPr="00CB0A30" w:rsidRDefault="008353C0" w:rsidP="003C1B70">
      <w:pPr>
        <w:pStyle w:val="afa"/>
        <w:widowControl w:val="0"/>
        <w:numPr>
          <w:ilvl w:val="0"/>
          <w:numId w:val="114"/>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признавать возможность существования разных точек зрения;</w:t>
      </w:r>
    </w:p>
    <w:p w:rsidR="008353C0" w:rsidRPr="00CB0A30" w:rsidRDefault="008353C0" w:rsidP="003C1B70">
      <w:pPr>
        <w:pStyle w:val="afa"/>
        <w:widowControl w:val="0"/>
        <w:numPr>
          <w:ilvl w:val="0"/>
          <w:numId w:val="114"/>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корректно и аргументированно высказывать своё мнение;</w:t>
      </w:r>
    </w:p>
    <w:p w:rsidR="008353C0" w:rsidRPr="00CB0A30" w:rsidRDefault="008353C0" w:rsidP="003C1B70">
      <w:pPr>
        <w:pStyle w:val="afa"/>
        <w:widowControl w:val="0"/>
        <w:numPr>
          <w:ilvl w:val="0"/>
          <w:numId w:val="114"/>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строить речевое высказывание в соответствии с поставленной задачей;</w:t>
      </w:r>
    </w:p>
    <w:p w:rsidR="008353C0" w:rsidRPr="00CB0A30" w:rsidRDefault="008353C0" w:rsidP="003C1B70">
      <w:pPr>
        <w:pStyle w:val="afa"/>
        <w:widowControl w:val="0"/>
        <w:numPr>
          <w:ilvl w:val="0"/>
          <w:numId w:val="114"/>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устные и письменные тексты (описание, рассуждение, повествование);</w:t>
      </w:r>
    </w:p>
    <w:p w:rsidR="008353C0" w:rsidRPr="00CB0A30" w:rsidRDefault="008353C0" w:rsidP="003C1B70">
      <w:pPr>
        <w:pStyle w:val="afa"/>
        <w:widowControl w:val="0"/>
        <w:numPr>
          <w:ilvl w:val="0"/>
          <w:numId w:val="114"/>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готовить небольшие публичные выступления;</w:t>
      </w:r>
    </w:p>
    <w:p w:rsidR="008353C0" w:rsidRPr="00CB0A30" w:rsidRDefault="008353C0" w:rsidP="003C1B70">
      <w:pPr>
        <w:pStyle w:val="afa"/>
        <w:widowControl w:val="0"/>
        <w:numPr>
          <w:ilvl w:val="0"/>
          <w:numId w:val="114"/>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подбирать иллюстративный материал (рисунки, фото, плакаты) к тексту выступления.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в начальной школе у обучающегося формируются </w:t>
      </w:r>
      <w:r w:rsidRPr="00CB0A30">
        <w:rPr>
          <w:rFonts w:ascii="Times New Roman" w:eastAsia="Times New Roman" w:hAnsi="Times New Roman" w:cs="Times New Roman"/>
          <w:b/>
          <w:bCs/>
          <w:sz w:val="20"/>
          <w:szCs w:val="20"/>
          <w:lang w:eastAsia="ru-RU"/>
        </w:rPr>
        <w:t>регулятивные</w:t>
      </w:r>
      <w:r w:rsidRPr="00CB0A30">
        <w:rPr>
          <w:rFonts w:ascii="Times New Roman" w:eastAsia="Times New Roman" w:hAnsi="Times New Roman" w:cs="Times New Roman"/>
          <w:sz w:val="20"/>
          <w:szCs w:val="20"/>
          <w:lang w:eastAsia="ru-RU"/>
        </w:rPr>
        <w:t xml:space="preserve"> универсальные учебные действия:</w:t>
      </w:r>
    </w:p>
    <w:p w:rsidR="008353C0" w:rsidRPr="00CB0A30" w:rsidRDefault="008353C0" w:rsidP="003C1B70">
      <w:pPr>
        <w:keepNext/>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самоорганизация:</w:t>
      </w:r>
    </w:p>
    <w:p w:rsidR="008353C0" w:rsidRPr="00CB0A30" w:rsidRDefault="008353C0" w:rsidP="003C1B70">
      <w:pPr>
        <w:pStyle w:val="afa"/>
        <w:numPr>
          <w:ilvl w:val="0"/>
          <w:numId w:val="115"/>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планировать действия по решению учебной задачи для получения результата;</w:t>
      </w:r>
    </w:p>
    <w:p w:rsidR="008353C0" w:rsidRPr="00CB0A30" w:rsidRDefault="008353C0" w:rsidP="003C1B70">
      <w:pPr>
        <w:pStyle w:val="afa"/>
        <w:numPr>
          <w:ilvl w:val="0"/>
          <w:numId w:val="115"/>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выстраивать последовательность выбранных действий;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самоконтроль:</w:t>
      </w:r>
    </w:p>
    <w:p w:rsidR="008353C0" w:rsidRPr="00CB0A30" w:rsidRDefault="008353C0" w:rsidP="003C1B70">
      <w:pPr>
        <w:pStyle w:val="afa"/>
        <w:widowControl w:val="0"/>
        <w:numPr>
          <w:ilvl w:val="0"/>
          <w:numId w:val="116"/>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причины успеха/неудач учебной деятельности;</w:t>
      </w:r>
    </w:p>
    <w:p w:rsidR="008353C0" w:rsidRPr="00CB0A30" w:rsidRDefault="008353C0" w:rsidP="003C1B70">
      <w:pPr>
        <w:pStyle w:val="afa"/>
        <w:widowControl w:val="0"/>
        <w:numPr>
          <w:ilvl w:val="0"/>
          <w:numId w:val="116"/>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корректировать свои учебные действия для преодоления ошибок.</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Совместная деятельность:</w:t>
      </w:r>
    </w:p>
    <w:p w:rsidR="008353C0" w:rsidRPr="00CB0A30" w:rsidRDefault="008353C0" w:rsidP="003C1B70">
      <w:pPr>
        <w:pStyle w:val="afa"/>
        <w:widowControl w:val="0"/>
        <w:numPr>
          <w:ilvl w:val="0"/>
          <w:numId w:val="117"/>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353C0" w:rsidRPr="00CB0A30" w:rsidRDefault="008353C0" w:rsidP="003C1B70">
      <w:pPr>
        <w:pStyle w:val="afa"/>
        <w:widowControl w:val="0"/>
        <w:numPr>
          <w:ilvl w:val="0"/>
          <w:numId w:val="117"/>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353C0" w:rsidRPr="00CB0A30" w:rsidRDefault="008353C0" w:rsidP="003C1B70">
      <w:pPr>
        <w:pStyle w:val="afa"/>
        <w:widowControl w:val="0"/>
        <w:numPr>
          <w:ilvl w:val="0"/>
          <w:numId w:val="117"/>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готовность руководить, выполнять поручения, подчиняться;</w:t>
      </w:r>
    </w:p>
    <w:p w:rsidR="008353C0" w:rsidRPr="00CB0A30" w:rsidRDefault="008353C0" w:rsidP="003C1B70">
      <w:pPr>
        <w:pStyle w:val="afa"/>
        <w:widowControl w:val="0"/>
        <w:numPr>
          <w:ilvl w:val="0"/>
          <w:numId w:val="117"/>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ответственно выполнять свою часть работы;</w:t>
      </w:r>
    </w:p>
    <w:p w:rsidR="008353C0" w:rsidRPr="00CB0A30" w:rsidRDefault="008353C0" w:rsidP="003C1B70">
      <w:pPr>
        <w:pStyle w:val="afa"/>
        <w:widowControl w:val="0"/>
        <w:numPr>
          <w:ilvl w:val="0"/>
          <w:numId w:val="117"/>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оценивать свой вклад в общий результат;</w:t>
      </w:r>
    </w:p>
    <w:p w:rsidR="008353C0" w:rsidRPr="00CB0A30" w:rsidRDefault="008353C0" w:rsidP="003C1B70">
      <w:pPr>
        <w:pStyle w:val="afa"/>
        <w:widowControl w:val="0"/>
        <w:numPr>
          <w:ilvl w:val="0"/>
          <w:numId w:val="117"/>
        </w:numPr>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совместные проектные задания с опорой на предложенные образцы</w:t>
      </w:r>
      <w:r w:rsidR="00E51F43" w:rsidRPr="00CB0A30">
        <w:rPr>
          <w:rFonts w:ascii="Times New Roman" w:eastAsia="Times New Roman" w:hAnsi="Times New Roman" w:cs="Times New Roman"/>
          <w:sz w:val="20"/>
          <w:szCs w:val="20"/>
          <w:lang w:eastAsia="ru-RU"/>
        </w:rPr>
        <w:t>.</w:t>
      </w:r>
    </w:p>
    <w:p w:rsidR="00E51F43" w:rsidRPr="00CB0A30" w:rsidRDefault="00E51F43" w:rsidP="003C1B70">
      <w:pPr>
        <w:pStyle w:val="afa"/>
        <w:widowControl w:val="0"/>
        <w:autoSpaceDE w:val="0"/>
        <w:autoSpaceDN w:val="0"/>
        <w:adjustRightInd w:val="0"/>
        <w:spacing w:after="0" w:line="240" w:lineRule="auto"/>
        <w:ind w:left="1429"/>
        <w:textAlignment w:val="center"/>
        <w:rPr>
          <w:rFonts w:ascii="Times New Roman" w:eastAsia="Times New Roman" w:hAnsi="Times New Roman" w:cs="Times New Roman"/>
          <w:sz w:val="20"/>
          <w:szCs w:val="20"/>
          <w:lang w:eastAsia="ru-RU"/>
        </w:rPr>
      </w:pPr>
    </w:p>
    <w:p w:rsidR="00C87A0F" w:rsidRDefault="00C87A0F" w:rsidP="003C1B70">
      <w:pPr>
        <w:tabs>
          <w:tab w:val="left" w:pos="567"/>
        </w:tabs>
        <w:suppressAutoHyphens/>
        <w:autoSpaceDE w:val="0"/>
        <w:autoSpaceDN w:val="0"/>
        <w:adjustRightInd w:val="0"/>
        <w:spacing w:after="0" w:line="240" w:lineRule="auto"/>
        <w:textAlignment w:val="center"/>
        <w:rPr>
          <w:rFonts w:ascii="Times New Roman" w:eastAsia="Times New Roman" w:hAnsi="Times New Roman" w:cs="Times New Roman"/>
          <w:b/>
          <w:bCs/>
          <w:caps/>
          <w:position w:val="6"/>
          <w:sz w:val="20"/>
          <w:szCs w:val="20"/>
          <w:lang w:eastAsia="ru-RU"/>
        </w:rPr>
      </w:pPr>
    </w:p>
    <w:p w:rsidR="00C87A0F" w:rsidRDefault="00C87A0F" w:rsidP="003C1B70">
      <w:pPr>
        <w:tabs>
          <w:tab w:val="left" w:pos="567"/>
        </w:tabs>
        <w:suppressAutoHyphens/>
        <w:autoSpaceDE w:val="0"/>
        <w:autoSpaceDN w:val="0"/>
        <w:adjustRightInd w:val="0"/>
        <w:spacing w:after="0" w:line="240" w:lineRule="auto"/>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tabs>
          <w:tab w:val="left" w:pos="567"/>
        </w:tabs>
        <w:suppressAutoHyphens/>
        <w:autoSpaceDE w:val="0"/>
        <w:autoSpaceDN w:val="0"/>
        <w:adjustRightInd w:val="0"/>
        <w:spacing w:after="0" w:line="240" w:lineRule="auto"/>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lastRenderedPageBreak/>
        <w:t>ПРЕДМЕТНЫЕ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353C0" w:rsidRPr="00CB0A30" w:rsidRDefault="008353C0"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1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w:t>
      </w:r>
      <w:r w:rsidRPr="00CB0A30">
        <w:rPr>
          <w:rFonts w:ascii="Times New Roman" w:eastAsia="Times New Roman" w:hAnsi="Times New Roman" w:cs="Times New Roman"/>
          <w:b/>
          <w:bCs/>
          <w:sz w:val="20"/>
          <w:szCs w:val="20"/>
          <w:lang w:eastAsia="ru-RU"/>
        </w:rPr>
        <w:t xml:space="preserve">в первом классе </w:t>
      </w:r>
      <w:r w:rsidRPr="00CB0A30">
        <w:rPr>
          <w:rFonts w:ascii="Times New Roman" w:eastAsia="Times New Roman" w:hAnsi="Times New Roman" w:cs="Times New Roman"/>
          <w:sz w:val="20"/>
          <w:szCs w:val="20"/>
          <w:lang w:eastAsia="ru-RU"/>
        </w:rPr>
        <w:t>обучающийся научится: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прозаическую (</w:t>
      </w:r>
      <w:proofErr w:type="spellStart"/>
      <w:r w:rsidRPr="00CB0A30">
        <w:rPr>
          <w:rFonts w:ascii="Times New Roman" w:eastAsia="Times New Roman" w:hAnsi="Times New Roman" w:cs="Times New Roman"/>
          <w:sz w:val="20"/>
          <w:szCs w:val="20"/>
          <w:lang w:eastAsia="ru-RU"/>
        </w:rPr>
        <w:t>нестихотворную</w:t>
      </w:r>
      <w:proofErr w:type="spellEnd"/>
      <w:r w:rsidRPr="00CB0A30">
        <w:rPr>
          <w:rFonts w:ascii="Times New Roman" w:eastAsia="Times New Roman" w:hAnsi="Times New Roman" w:cs="Times New Roman"/>
          <w:sz w:val="20"/>
          <w:szCs w:val="20"/>
          <w:lang w:eastAsia="ru-RU"/>
        </w:rPr>
        <w:t>) и стихотворную речь;</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содержание прослушанного/прочитанного произведения: отвечать на вопросы по фактическому содержанию произведения;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по ролям с соблюдением норм произношения, расстановки ударения;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высказывания по содержанию произведения (не менее 3 предложений) по заданному алгоритму;</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сочинять небольшие тексты по предложенному началу и др. (не менее 3 предложений);</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ориентироваться в книге/учебнике по обложке, оглавлению, иллюстрациям;</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обращаться к справочной литературе для получения дополнительной информации в соответствии с учебной задачей.</w:t>
      </w:r>
    </w:p>
    <w:p w:rsidR="008353C0" w:rsidRPr="00CB0A30" w:rsidRDefault="008353C0" w:rsidP="003C1B70">
      <w:pPr>
        <w:keepNext/>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2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w:t>
      </w:r>
      <w:r w:rsidRPr="00CB0A30">
        <w:rPr>
          <w:rFonts w:ascii="Times New Roman" w:eastAsia="Times New Roman" w:hAnsi="Times New Roman" w:cs="Times New Roman"/>
          <w:b/>
          <w:bCs/>
          <w:sz w:val="20"/>
          <w:szCs w:val="20"/>
          <w:lang w:eastAsia="ru-RU"/>
        </w:rPr>
        <w:t xml:space="preserve">во втором классе </w:t>
      </w:r>
      <w:r w:rsidRPr="00CB0A30">
        <w:rPr>
          <w:rFonts w:ascii="Times New Roman" w:eastAsia="Times New Roman" w:hAnsi="Times New Roman" w:cs="Times New Roman"/>
          <w:sz w:val="20"/>
          <w:szCs w:val="20"/>
          <w:lang w:eastAsia="ru-RU"/>
        </w:rPr>
        <w:t>обучающийся научится: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прозаическую и стихотворную речь: называть особенности стихотворного произведения (ритм, рифма);</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участвовать в обсуждении прослушанного/прочитанного произведения: понимать жанровую принадлежность </w:t>
      </w:r>
      <w:r w:rsidRPr="00CB0A30">
        <w:rPr>
          <w:rFonts w:ascii="Times New Roman" w:eastAsia="Times New Roman" w:hAnsi="Times New Roman" w:cs="Times New Roman"/>
          <w:sz w:val="20"/>
          <w:szCs w:val="20"/>
          <w:lang w:eastAsia="ru-RU"/>
        </w:rPr>
        <w:lastRenderedPageBreak/>
        <w:t>произведения, формулировать устно простые выводы, подтверждать свой ответ примерами из текста;</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пересказывать (устно) содержание произведения подробно, выборочно, от лица героя, от третьего лица;</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по ролям с соблюдением норм произношения, расстановки ударения, инсценировать небольшие эпизоды из произведения;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высказывания на заданную тему по содержанию произведения (не менее 5 предложений);</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сочинять по аналогии с прочитанным загадки, небольшие сказки, рассказы;</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ориентироваться в книге/учебнике по обложке, оглавлению, аннотации, иллюстрациям, предисловию, условным обозначениям;</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книги для самостоятельного чтения с учётом рекомендательного списка, используя картотеки, рассказывать о прочитанной книге;</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справочную литературу для получения дополнительной информации в соответствии с учебной задачей.</w:t>
      </w:r>
    </w:p>
    <w:p w:rsidR="008353C0" w:rsidRPr="00CB0A30" w:rsidRDefault="008353C0"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3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w:t>
      </w:r>
      <w:r w:rsidRPr="00CB0A30">
        <w:rPr>
          <w:rFonts w:ascii="Times New Roman" w:eastAsia="Times New Roman" w:hAnsi="Times New Roman" w:cs="Times New Roman"/>
          <w:b/>
          <w:bCs/>
          <w:sz w:val="20"/>
          <w:szCs w:val="20"/>
          <w:lang w:eastAsia="ru-RU"/>
        </w:rPr>
        <w:t xml:space="preserve">в третьем классе </w:t>
      </w:r>
      <w:r w:rsidRPr="00CB0A30">
        <w:rPr>
          <w:rFonts w:ascii="Times New Roman" w:eastAsia="Times New Roman" w:hAnsi="Times New Roman" w:cs="Times New Roman"/>
          <w:sz w:val="20"/>
          <w:szCs w:val="20"/>
          <w:lang w:eastAsia="ru-RU"/>
        </w:rPr>
        <w:t>обучающийся научится: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наизусть не менее 4 стихотворений в соответствии с изученной тематикой произведений;</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художественные произведения и познавательные тексты;</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пересказывать произведение (устно) подробно, выборочно, сжато (кратко), от лица героя, с изменением лица рассказчика, от третьего лица;</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по ролям с соблюдением норм произношения, инсценировать небольшие эпизоды из произведения;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краткий отзыв о прочитанном произведении по заданному алгоритму;</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сочинять тексты, используя аналогии, иллюстрации, придумывать продолжение прочитанного произведения;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книги для самостоятельного чтения с учётом рекомендательного списка, используя картотеки, рассказывать о прочитанной книге;</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справочные издания, в том числе верифицированные электронные ресурсы, включённые в федеральный перечень.</w:t>
      </w:r>
    </w:p>
    <w:p w:rsidR="00C87A0F" w:rsidRDefault="00C87A0F"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lastRenderedPageBreak/>
        <w:t>4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 xml:space="preserve">К концу обучения </w:t>
      </w:r>
      <w:r w:rsidRPr="00CB0A30">
        <w:rPr>
          <w:rFonts w:ascii="Times New Roman" w:eastAsia="Times New Roman" w:hAnsi="Times New Roman" w:cs="Times New Roman"/>
          <w:b/>
          <w:bCs/>
          <w:spacing w:val="-2"/>
          <w:sz w:val="20"/>
          <w:szCs w:val="20"/>
          <w:lang w:eastAsia="ru-RU"/>
        </w:rPr>
        <w:t xml:space="preserve">в четвёртом классе </w:t>
      </w:r>
      <w:r w:rsidRPr="00CB0A30">
        <w:rPr>
          <w:rFonts w:ascii="Times New Roman" w:eastAsia="Times New Roman" w:hAnsi="Times New Roman" w:cs="Times New Roman"/>
          <w:spacing w:val="-2"/>
          <w:sz w:val="20"/>
          <w:szCs w:val="20"/>
          <w:lang w:eastAsia="ru-RU"/>
        </w:rPr>
        <w:t>обучающийся научится: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наизусть не менее 5 стихотворений в соответствии с изученной тематикой произведений;</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художественные произведения и познавательные тексты;</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по ролям с соблюдением норм произношения, расстановки ударения, инсценировать небольшие эпизоды из произведения;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краткий отзыв о прочитанном произведении по заданному алгоритму;</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книги для самостоятельного чтения с учётом рекомендательного списка, используя картотеки, рассказывать о прочитанной книге;</w:t>
      </w:r>
    </w:p>
    <w:p w:rsidR="008353C0" w:rsidRPr="00CB0A30" w:rsidRDefault="008353C0" w:rsidP="003C1B70">
      <w:pPr>
        <w:widowControl w:val="0"/>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8353C0" w:rsidRPr="00CB0A30" w:rsidRDefault="008353C0" w:rsidP="003C1B70">
      <w:pPr>
        <w:widowControl w:val="0"/>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p>
    <w:p w:rsidR="00C87A0F" w:rsidRDefault="00C87A0F" w:rsidP="003C1B70">
      <w:pPr>
        <w:keepNext/>
        <w:keepLines/>
        <w:spacing w:after="0" w:line="240" w:lineRule="auto"/>
        <w:outlineLvl w:val="0"/>
        <w:rPr>
          <w:rFonts w:ascii="Times New Roman" w:eastAsia="Times New Roman" w:hAnsi="Times New Roman" w:cs="Times New Roman"/>
          <w:b/>
          <w:bCs/>
          <w:sz w:val="20"/>
          <w:szCs w:val="20"/>
          <w:lang w:eastAsia="ru-RU"/>
        </w:rPr>
      </w:pPr>
      <w:bookmarkStart w:id="12" w:name="_Toc114488300"/>
    </w:p>
    <w:p w:rsidR="00C87A0F" w:rsidRDefault="00C87A0F" w:rsidP="003C1B70">
      <w:pPr>
        <w:keepNext/>
        <w:keepLines/>
        <w:spacing w:after="0" w:line="240" w:lineRule="auto"/>
        <w:outlineLvl w:val="0"/>
        <w:rPr>
          <w:rFonts w:ascii="Times New Roman" w:eastAsia="Times New Roman" w:hAnsi="Times New Roman" w:cs="Times New Roman"/>
          <w:b/>
          <w:bCs/>
          <w:sz w:val="20"/>
          <w:szCs w:val="20"/>
          <w:lang w:eastAsia="ru-RU"/>
        </w:rPr>
      </w:pPr>
    </w:p>
    <w:p w:rsidR="00C87A0F" w:rsidRDefault="00C87A0F" w:rsidP="003C1B70">
      <w:pPr>
        <w:keepNext/>
        <w:keepLines/>
        <w:spacing w:after="0" w:line="240" w:lineRule="auto"/>
        <w:outlineLvl w:val="0"/>
        <w:rPr>
          <w:rFonts w:ascii="Times New Roman" w:eastAsia="Times New Roman" w:hAnsi="Times New Roman" w:cs="Times New Roman"/>
          <w:b/>
          <w:bCs/>
          <w:sz w:val="20"/>
          <w:szCs w:val="20"/>
          <w:lang w:eastAsia="ru-RU"/>
        </w:rPr>
      </w:pPr>
    </w:p>
    <w:p w:rsidR="00C87A0F" w:rsidRDefault="00C87A0F" w:rsidP="003C1B70">
      <w:pPr>
        <w:keepNext/>
        <w:keepLines/>
        <w:spacing w:after="0" w:line="240" w:lineRule="auto"/>
        <w:outlineLvl w:val="0"/>
        <w:rPr>
          <w:rFonts w:ascii="Times New Roman" w:eastAsia="Times New Roman" w:hAnsi="Times New Roman" w:cs="Times New Roman"/>
          <w:b/>
          <w:bCs/>
          <w:sz w:val="20"/>
          <w:szCs w:val="20"/>
          <w:lang w:eastAsia="ru-RU"/>
        </w:rPr>
      </w:pPr>
    </w:p>
    <w:p w:rsidR="00C87A0F" w:rsidRDefault="00C87A0F" w:rsidP="003C1B70">
      <w:pPr>
        <w:keepNext/>
        <w:keepLines/>
        <w:spacing w:after="0" w:line="240" w:lineRule="auto"/>
        <w:outlineLvl w:val="0"/>
        <w:rPr>
          <w:rFonts w:ascii="Times New Roman" w:eastAsia="Times New Roman" w:hAnsi="Times New Roman" w:cs="Times New Roman"/>
          <w:b/>
          <w:bCs/>
          <w:sz w:val="20"/>
          <w:szCs w:val="20"/>
          <w:lang w:eastAsia="ru-RU"/>
        </w:rPr>
      </w:pPr>
    </w:p>
    <w:p w:rsidR="00C87A0F" w:rsidRDefault="00C87A0F" w:rsidP="003C1B70">
      <w:pPr>
        <w:keepNext/>
        <w:keepLines/>
        <w:spacing w:after="0" w:line="240" w:lineRule="auto"/>
        <w:outlineLvl w:val="0"/>
        <w:rPr>
          <w:rFonts w:ascii="Times New Roman" w:eastAsia="Times New Roman" w:hAnsi="Times New Roman" w:cs="Times New Roman"/>
          <w:b/>
          <w:bCs/>
          <w:sz w:val="20"/>
          <w:szCs w:val="20"/>
          <w:lang w:eastAsia="ru-RU"/>
        </w:rPr>
      </w:pPr>
    </w:p>
    <w:p w:rsidR="00C87A0F" w:rsidRDefault="00C87A0F" w:rsidP="003C1B70">
      <w:pPr>
        <w:keepNext/>
        <w:keepLines/>
        <w:spacing w:after="0" w:line="240" w:lineRule="auto"/>
        <w:outlineLvl w:val="0"/>
        <w:rPr>
          <w:rFonts w:ascii="Times New Roman" w:eastAsia="Times New Roman" w:hAnsi="Times New Roman" w:cs="Times New Roman"/>
          <w:b/>
          <w:bCs/>
          <w:sz w:val="20"/>
          <w:szCs w:val="20"/>
          <w:lang w:eastAsia="ru-RU"/>
        </w:rPr>
      </w:pPr>
    </w:p>
    <w:p w:rsidR="00C87A0F" w:rsidRDefault="00C87A0F" w:rsidP="003C1B70">
      <w:pPr>
        <w:keepNext/>
        <w:keepLines/>
        <w:spacing w:after="0" w:line="240" w:lineRule="auto"/>
        <w:outlineLvl w:val="0"/>
        <w:rPr>
          <w:rFonts w:ascii="Times New Roman" w:eastAsia="Times New Roman" w:hAnsi="Times New Roman" w:cs="Times New Roman"/>
          <w:b/>
          <w:bCs/>
          <w:sz w:val="20"/>
          <w:szCs w:val="20"/>
          <w:lang w:eastAsia="ru-RU"/>
        </w:rPr>
      </w:pPr>
    </w:p>
    <w:p w:rsidR="008353C0" w:rsidRPr="00CB0A30" w:rsidRDefault="008353C0" w:rsidP="003C1B70">
      <w:pPr>
        <w:keepNext/>
        <w:keepLines/>
        <w:spacing w:after="0" w:line="240" w:lineRule="auto"/>
        <w:outlineLvl w:val="0"/>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ИНОСТРАННЫЙ (АНГЛИЙСКИЙ) ЯЗЫК</w:t>
      </w:r>
      <w:bookmarkEnd w:id="12"/>
    </w:p>
    <w:p w:rsidR="00E93FF8" w:rsidRPr="00CB0A30" w:rsidRDefault="00E93FF8" w:rsidP="003C1B70">
      <w:pPr>
        <w:tabs>
          <w:tab w:val="left" w:pos="567"/>
        </w:tabs>
        <w:suppressAutoHyphens/>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p>
    <w:p w:rsidR="008353C0" w:rsidRPr="00CB0A30" w:rsidRDefault="008353C0" w:rsidP="003C1B70">
      <w:pPr>
        <w:tabs>
          <w:tab w:val="left" w:pos="567"/>
        </w:tabs>
        <w:suppressAutoHyphens/>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ПОЯСНИТЕЛЬНАЯ ЗАПИСКА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w:t>
      </w:r>
      <w:r w:rsidR="00373C66" w:rsidRPr="00CB0A30">
        <w:rPr>
          <w:rFonts w:ascii="Times New Roman" w:eastAsia="Times New Roman" w:hAnsi="Times New Roman" w:cs="Times New Roman"/>
          <w:sz w:val="20"/>
          <w:szCs w:val="20"/>
          <w:lang w:eastAsia="ru-RU"/>
        </w:rPr>
        <w:t xml:space="preserve">о общего образования, </w:t>
      </w:r>
      <w:r w:rsidRPr="00CB0A30">
        <w:rPr>
          <w:rFonts w:ascii="Times New Roman" w:eastAsia="Times New Roman" w:hAnsi="Times New Roman" w:cs="Times New Roman"/>
          <w:sz w:val="20"/>
          <w:szCs w:val="20"/>
          <w:lang w:eastAsia="ru-RU"/>
        </w:rPr>
        <w:t>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Рабочая программа раскрывает цели образования, развития и</w:t>
      </w:r>
      <w:r w:rsidR="00E93FF8" w:rsidRPr="00CB0A30">
        <w:rPr>
          <w:rFonts w:ascii="Times New Roman" w:eastAsia="Times New Roman" w:hAnsi="Times New Roman" w:cs="Times New Roman"/>
          <w:spacing w:val="-2"/>
          <w:sz w:val="20"/>
          <w:szCs w:val="20"/>
          <w:lang w:eastAsia="ru-RU"/>
        </w:rPr>
        <w:t xml:space="preserve"> </w:t>
      </w:r>
      <w:r w:rsidRPr="00CB0A30">
        <w:rPr>
          <w:rFonts w:ascii="Times New Roman" w:eastAsia="Times New Roman" w:hAnsi="Times New Roman" w:cs="Times New Roman"/>
          <w:spacing w:val="-2"/>
          <w:sz w:val="20"/>
          <w:szCs w:val="20"/>
          <w:lang w:eastAsia="ru-RU"/>
        </w:rPr>
        <w:t>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Общая ха</w:t>
      </w:r>
      <w:r w:rsidR="004367A9" w:rsidRPr="00CB0A30">
        <w:rPr>
          <w:rFonts w:ascii="Times New Roman" w:eastAsia="Times New Roman" w:hAnsi="Times New Roman" w:cs="Times New Roman"/>
          <w:b/>
          <w:bCs/>
          <w:position w:val="6"/>
          <w:sz w:val="20"/>
          <w:szCs w:val="20"/>
          <w:lang w:eastAsia="ru-RU"/>
        </w:rPr>
        <w:t xml:space="preserve">рактеристика учебного предмета </w:t>
      </w:r>
      <w:r w:rsidRPr="00CB0A30">
        <w:rPr>
          <w:rFonts w:ascii="Times New Roman" w:eastAsia="Times New Roman" w:hAnsi="Times New Roman" w:cs="Times New Roman"/>
          <w:b/>
          <w:bCs/>
          <w:position w:val="6"/>
          <w:sz w:val="20"/>
          <w:szCs w:val="20"/>
          <w:lang w:eastAsia="ru-RU"/>
        </w:rPr>
        <w:t>«Иностранный (английский) язык»</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Ц</w:t>
      </w:r>
      <w:r w:rsidR="007D67F9" w:rsidRPr="00CB0A30">
        <w:rPr>
          <w:rFonts w:ascii="Times New Roman" w:eastAsia="Times New Roman" w:hAnsi="Times New Roman" w:cs="Times New Roman"/>
          <w:b/>
          <w:bCs/>
          <w:position w:val="6"/>
          <w:sz w:val="20"/>
          <w:szCs w:val="20"/>
          <w:lang w:eastAsia="ru-RU"/>
        </w:rPr>
        <w:t xml:space="preserve">ели изучения учебного предмета </w:t>
      </w:r>
      <w:r w:rsidRPr="00CB0A30">
        <w:rPr>
          <w:rFonts w:ascii="Times New Roman" w:eastAsia="Times New Roman" w:hAnsi="Times New Roman" w:cs="Times New Roman"/>
          <w:b/>
          <w:bCs/>
          <w:position w:val="6"/>
          <w:sz w:val="20"/>
          <w:szCs w:val="20"/>
          <w:lang w:eastAsia="ru-RU"/>
        </w:rPr>
        <w:t>«Иностранный (английский) язык»</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Цели обучения иностранному языку в начальной школе можно условно разделить на образовательные, развивающие, воспитывающие.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Образовательные цели учебного предмета «Иностранный (английский) язык» в начальной школе включают:</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элементарной иноязычной коммуникативной компетенции, т.</w:t>
      </w:r>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освоение знаний о языковых явлениях изучаемого иностранного языка, о разных способах выражения мысли на родном и иностранном языках;</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использование для решения учебных задач интеллектуальных операций (сравнение, анализ, обобщение и</w:t>
      </w:r>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др.);</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Развивающие цели учебного предмета «Иностранный (английский) язык» в начальной школе включают:</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становление коммуникативной культуры обучающихся и их общего речевого развития;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понимание необходимости овладения иностранным языком как средством общения в условиях взаимодействия разных стран и народов;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 xml:space="preserve">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w:t>
      </w:r>
      <w:r w:rsidRPr="00CB0A30">
        <w:rPr>
          <w:rFonts w:ascii="Times New Roman" w:eastAsia="Times New Roman" w:hAnsi="Times New Roman" w:cs="Times New Roman"/>
          <w:spacing w:val="-2"/>
          <w:sz w:val="20"/>
          <w:szCs w:val="20"/>
          <w:lang w:eastAsia="ru-RU"/>
        </w:rPr>
        <w:lastRenderedPageBreak/>
        <w:t>условиях межкультурного общения, соблюдая речевой этикет и адекватно используя имеющиеся речевые и неречевые средства общения;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воспитание эмоционального и познавательного интереса к художественной культуре других народов;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формирование положительной мотивации и устойчивого учебно-познавательного интереса к предмету «Иностранный язык».</w:t>
      </w:r>
    </w:p>
    <w:p w:rsidR="008353C0" w:rsidRPr="00CB0A30" w:rsidRDefault="007D67F9"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 xml:space="preserve">Место учебного предмета </w:t>
      </w:r>
      <w:r w:rsidR="008353C0" w:rsidRPr="00CB0A30">
        <w:rPr>
          <w:rFonts w:ascii="Times New Roman" w:eastAsia="Times New Roman" w:hAnsi="Times New Roman" w:cs="Times New Roman"/>
          <w:b/>
          <w:bCs/>
          <w:position w:val="6"/>
          <w:sz w:val="20"/>
          <w:szCs w:val="20"/>
          <w:lang w:eastAsia="ru-RU"/>
        </w:rPr>
        <w:t>«Иностранный (английский) язык» в учебном плане</w:t>
      </w:r>
    </w:p>
    <w:p w:rsidR="00DA6F9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w:t>
      </w:r>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 68 часов, 3 класс — 68 часов, </w:t>
      </w:r>
      <w:r w:rsidR="00E93FF8" w:rsidRPr="00CB0A30">
        <w:rPr>
          <w:rFonts w:ascii="Times New Roman" w:eastAsia="Times New Roman" w:hAnsi="Times New Roman" w:cs="Times New Roman"/>
          <w:sz w:val="20"/>
          <w:szCs w:val="20"/>
          <w:lang w:eastAsia="ru-RU"/>
        </w:rPr>
        <w:t xml:space="preserve">4 </w:t>
      </w:r>
      <w:r w:rsidRPr="00CB0A30">
        <w:rPr>
          <w:rFonts w:ascii="Times New Roman" w:eastAsia="Times New Roman" w:hAnsi="Times New Roman" w:cs="Times New Roman"/>
          <w:sz w:val="20"/>
          <w:szCs w:val="20"/>
          <w:lang w:eastAsia="ru-RU"/>
        </w:rPr>
        <w:t>класс — 68 часов.</w:t>
      </w:r>
    </w:p>
    <w:p w:rsidR="00E93FF8"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СОДЕРЖАНИЕ УЧЕБНОГО ПРЕДМЕТА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«ИНОСТРАННЫЙ (АНГЛИЙСКИЙ) ЯЗЫК»</w:t>
      </w:r>
    </w:p>
    <w:p w:rsidR="00E93FF8" w:rsidRPr="00CB0A30" w:rsidRDefault="00E93FF8" w:rsidP="003C1B70">
      <w:pPr>
        <w:tabs>
          <w:tab w:val="left" w:pos="454"/>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tabs>
          <w:tab w:val="left" w:pos="454"/>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2 класс</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Тематическое содержание речи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Мир моего «я»</w:t>
      </w:r>
      <w:r w:rsidRPr="00CB0A30">
        <w:rPr>
          <w:rFonts w:ascii="Times New Roman" w:eastAsia="Times New Roman" w:hAnsi="Times New Roman" w:cs="Times New Roman"/>
          <w:sz w:val="20"/>
          <w:szCs w:val="20"/>
          <w:lang w:eastAsia="ru-RU"/>
        </w:rPr>
        <w:t>. Приветствие. Знакомство. Моя семья. Мой день рождения. Моя любимая еда.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Мир моих увлечений</w:t>
      </w:r>
      <w:r w:rsidRPr="00CB0A30">
        <w:rPr>
          <w:rFonts w:ascii="Times New Roman" w:eastAsia="Times New Roman" w:hAnsi="Times New Roman" w:cs="Times New Roman"/>
          <w:sz w:val="20"/>
          <w:szCs w:val="20"/>
          <w:lang w:eastAsia="ru-RU"/>
        </w:rPr>
        <w:t>. Любимый цвет, игрушка. Любимые занятия. Мой питомец. Выходной день.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Мир вокруг меня</w:t>
      </w:r>
      <w:r w:rsidRPr="00CB0A30">
        <w:rPr>
          <w:rFonts w:ascii="Times New Roman" w:eastAsia="Times New Roman" w:hAnsi="Times New Roman" w:cs="Times New Roman"/>
          <w:sz w:val="20"/>
          <w:szCs w:val="20"/>
          <w:lang w:eastAsia="ru-RU"/>
        </w:rPr>
        <w:t>. Моя школа. Мои друзья. Моя малая родина (город, село).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Родная страна и страны изучаемого языка</w:t>
      </w:r>
      <w:r w:rsidRPr="00CB0A30">
        <w:rPr>
          <w:rFonts w:ascii="Times New Roman" w:eastAsia="Times New Roman" w:hAnsi="Times New Roman" w:cs="Times New Roman"/>
          <w:sz w:val="20"/>
          <w:szCs w:val="20"/>
          <w:lang w:eastAsia="ru-RU"/>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Коммуникативные умения</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Говорение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Коммуникативные умения </w:t>
      </w:r>
      <w:r w:rsidRPr="00CB0A30">
        <w:rPr>
          <w:rFonts w:ascii="Times New Roman" w:eastAsia="Times New Roman" w:hAnsi="Times New Roman" w:cs="Times New Roman"/>
          <w:b/>
          <w:bCs/>
          <w:i/>
          <w:iCs/>
          <w:sz w:val="20"/>
          <w:szCs w:val="20"/>
          <w:lang w:eastAsia="ru-RU"/>
        </w:rPr>
        <w:t>диалогической речи</w:t>
      </w:r>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диалога-расспроса: запрашивание интересующей информации; сообщение фактической информации, ответы на вопросы собеседника.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Коммуникативные умения </w:t>
      </w:r>
      <w:r w:rsidRPr="00CB0A30">
        <w:rPr>
          <w:rFonts w:ascii="Times New Roman" w:eastAsia="Times New Roman" w:hAnsi="Times New Roman" w:cs="Times New Roman"/>
          <w:b/>
          <w:bCs/>
          <w:i/>
          <w:iCs/>
          <w:sz w:val="20"/>
          <w:szCs w:val="20"/>
          <w:lang w:eastAsia="ru-RU"/>
        </w:rPr>
        <w:t>монологической речи</w:t>
      </w:r>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Аудирование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Понимание на слух речи учителя и одноклассников и вербальная/невербальная реакция на услышанное (при непосредственном общении).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Тексты для аудирования: диалог, высказывания собеседников в ситуациях повседневного общения, рассказ, сказка.</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Смысловое чтение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Тексты для чтения вслух: диалог, рассказ, сказка.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Тексты для чтения про себя: диалог, рассказ, сказка, электронное сообщение личного характера.</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Письмо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Овладение техникой письма (</w:t>
      </w:r>
      <w:proofErr w:type="spellStart"/>
      <w:r w:rsidRPr="00CB0A30">
        <w:rPr>
          <w:rFonts w:ascii="Times New Roman" w:eastAsia="Times New Roman" w:hAnsi="Times New Roman" w:cs="Times New Roman"/>
          <w:sz w:val="20"/>
          <w:szCs w:val="20"/>
          <w:lang w:eastAsia="ru-RU"/>
        </w:rPr>
        <w:t>полупечатное</w:t>
      </w:r>
      <w:proofErr w:type="spellEnd"/>
      <w:r w:rsidRPr="00CB0A30">
        <w:rPr>
          <w:rFonts w:ascii="Times New Roman" w:eastAsia="Times New Roman" w:hAnsi="Times New Roman" w:cs="Times New Roman"/>
          <w:sz w:val="20"/>
          <w:szCs w:val="20"/>
          <w:lang w:eastAsia="ru-RU"/>
        </w:rPr>
        <w:t xml:space="preserve"> написание букв, буквосочетаний, слов).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lastRenderedPageBreak/>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Написание с опорой на образец коротких поздравлений с праздниками (с днём рождения, Новым годом).</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Языковые знания и навыки</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Фонетическая сторона речи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Буквы английского алфавита. Корректное называние букв английского алфавита.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CB0A30">
        <w:rPr>
          <w:rFonts w:ascii="Times New Roman" w:eastAsia="Times New Roman" w:hAnsi="Times New Roman" w:cs="Times New Roman"/>
          <w:sz w:val="20"/>
          <w:szCs w:val="20"/>
          <w:lang w:eastAsia="ru-RU"/>
        </w:rPr>
        <w:t>thereis</w:t>
      </w:r>
      <w:proofErr w:type="spellEnd"/>
      <w:r w:rsidRPr="00CB0A30">
        <w:rPr>
          <w:rFonts w:ascii="Times New Roman" w:eastAsia="Times New Roman" w:hAnsi="Times New Roman" w:cs="Times New Roman"/>
          <w:sz w:val="20"/>
          <w:szCs w:val="20"/>
          <w:lang w:eastAsia="ru-RU"/>
        </w:rPr>
        <w:t>/</w:t>
      </w:r>
      <w:proofErr w:type="spellStart"/>
      <w:r w:rsidRPr="00CB0A30">
        <w:rPr>
          <w:rFonts w:ascii="Times New Roman" w:eastAsia="Times New Roman" w:hAnsi="Times New Roman" w:cs="Times New Roman"/>
          <w:sz w:val="20"/>
          <w:szCs w:val="20"/>
          <w:lang w:eastAsia="ru-RU"/>
        </w:rPr>
        <w:t>there</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Различение на слух и адекватное, без ошибок, ведущих к сбою в коммуникации, произнесение слов с соблюдением правильного ударения и</w:t>
      </w:r>
      <w:r w:rsidRPr="00CB0A30">
        <w:rPr>
          <w:rFonts w:ascii="Times New Roman" w:eastAsia="Times New Roman" w:hAnsi="Times New Roman" w:cs="Times New Roman"/>
          <w:i/>
          <w:iCs/>
          <w:spacing w:val="-1"/>
          <w:sz w:val="20"/>
          <w:szCs w:val="20"/>
          <w:lang w:eastAsia="ru-RU"/>
        </w:rPr>
        <w:t xml:space="preserve"> фраз/предложений</w:t>
      </w:r>
      <w:r w:rsidRPr="00CB0A30">
        <w:rPr>
          <w:rFonts w:ascii="Times New Roman" w:eastAsia="Times New Roman" w:hAnsi="Times New Roman" w:cs="Times New Roman"/>
          <w:spacing w:val="-1"/>
          <w:sz w:val="20"/>
          <w:szCs w:val="20"/>
          <w:lang w:eastAsia="ru-RU"/>
        </w:rPr>
        <w:t xml:space="preserve"> (повествовательного, побудительного и вопросительного: общий и специальный вопросы) с соблюдением их ритмико-интонационных особенностей.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новых слов согласно основным правилам чтения английского языка.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Знаки английской транскрипции; отличие их от букв английского алфавита. Фонетически корректное озвучивание знаков транскрипции.</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Графика, орфография и пунктуация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Графически корректное (</w:t>
      </w:r>
      <w:proofErr w:type="spellStart"/>
      <w:r w:rsidRPr="00CB0A30">
        <w:rPr>
          <w:rFonts w:ascii="Times New Roman" w:eastAsia="Times New Roman" w:hAnsi="Times New Roman" w:cs="Times New Roman"/>
          <w:sz w:val="20"/>
          <w:szCs w:val="20"/>
          <w:lang w:eastAsia="ru-RU"/>
        </w:rPr>
        <w:t>полупечатное</w:t>
      </w:r>
      <w:proofErr w:type="spellEnd"/>
      <w:r w:rsidRPr="00CB0A30">
        <w:rPr>
          <w:rFonts w:ascii="Times New Roman" w:eastAsia="Times New Roman" w:hAnsi="Times New Roman" w:cs="Times New Roman"/>
          <w:sz w:val="20"/>
          <w:szCs w:val="20"/>
          <w:lang w:eastAsia="ru-RU"/>
        </w:rPr>
        <w:t>) написание букв английского алфавита в буквосочетаниях и словах. Правильное написание изученных слов.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sidRPr="00CB0A30">
        <w:rPr>
          <w:rFonts w:ascii="Times New Roman" w:eastAsia="Times New Roman" w:hAnsi="Times New Roman" w:cs="Times New Roman"/>
          <w:sz w:val="20"/>
          <w:szCs w:val="20"/>
          <w:lang w:eastAsia="ru-RU"/>
        </w:rPr>
        <w:t>I’m</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isn’t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don’t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doesn’t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can’t</w:t>
      </w:r>
      <w:proofErr w:type="spellEnd"/>
      <w:r w:rsidRPr="00CB0A30">
        <w:rPr>
          <w:rFonts w:ascii="Times New Roman" w:eastAsia="Times New Roman" w:hAnsi="Times New Roman" w:cs="Times New Roman"/>
          <w:sz w:val="20"/>
          <w:szCs w:val="20"/>
          <w:lang w:eastAsia="ru-RU"/>
        </w:rPr>
        <w:t>), существительных в притяжательном падеже (</w:t>
      </w:r>
      <w:proofErr w:type="spellStart"/>
      <w:r w:rsidRPr="00CB0A30">
        <w:rPr>
          <w:rFonts w:ascii="Times New Roman" w:eastAsia="Times New Roman" w:hAnsi="Times New Roman" w:cs="Times New Roman"/>
          <w:sz w:val="20"/>
          <w:szCs w:val="20"/>
          <w:lang w:eastAsia="ru-RU"/>
        </w:rPr>
        <w:t>Ann’s</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Лексическая сторона речи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Распознавание в устной и письменной речи интернациональных слов (</w:t>
      </w:r>
      <w:proofErr w:type="spellStart"/>
      <w:r w:rsidRPr="00CB0A30">
        <w:rPr>
          <w:rFonts w:ascii="Times New Roman" w:eastAsia="Times New Roman" w:hAnsi="Times New Roman" w:cs="Times New Roman"/>
          <w:sz w:val="20"/>
          <w:szCs w:val="20"/>
          <w:lang w:eastAsia="ru-RU"/>
        </w:rPr>
        <w:t>doctor</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film</w:t>
      </w:r>
      <w:proofErr w:type="spellEnd"/>
      <w:r w:rsidRPr="00CB0A30">
        <w:rPr>
          <w:rFonts w:ascii="Times New Roman" w:eastAsia="Times New Roman" w:hAnsi="Times New Roman" w:cs="Times New Roman"/>
          <w:sz w:val="20"/>
          <w:szCs w:val="20"/>
          <w:lang w:eastAsia="ru-RU"/>
        </w:rPr>
        <w:t>) с помощью языковой догадки.</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Грамматическая сторона речи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Нераспространённые и распространённые простые предложения.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Предложения с начальным </w:t>
      </w:r>
      <w:proofErr w:type="spellStart"/>
      <w:r w:rsidRPr="00CB0A30">
        <w:rPr>
          <w:rFonts w:ascii="Times New Roman" w:eastAsia="Times New Roman" w:hAnsi="Times New Roman" w:cs="Times New Roman"/>
          <w:sz w:val="20"/>
          <w:szCs w:val="20"/>
          <w:lang w:eastAsia="ru-RU"/>
        </w:rPr>
        <w:t>It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It’s</w:t>
      </w:r>
      <w:proofErr w:type="spellEnd"/>
      <w:r w:rsidRPr="00CB0A30">
        <w:rPr>
          <w:rFonts w:ascii="Times New Roman" w:eastAsia="Times New Roman" w:hAnsi="Times New Roman" w:cs="Times New Roman"/>
          <w:sz w:val="20"/>
          <w:szCs w:val="20"/>
          <w:lang w:eastAsia="ru-RU"/>
        </w:rPr>
        <w:t xml:space="preserve"> a </w:t>
      </w:r>
      <w:proofErr w:type="spellStart"/>
      <w:r w:rsidRPr="00CB0A30">
        <w:rPr>
          <w:rFonts w:ascii="Times New Roman" w:eastAsia="Times New Roman" w:hAnsi="Times New Roman" w:cs="Times New Roman"/>
          <w:sz w:val="20"/>
          <w:szCs w:val="20"/>
          <w:lang w:eastAsia="ru-RU"/>
        </w:rPr>
        <w:t>red</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ball</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val="en-US" w:eastAsia="ru-RU"/>
        </w:rPr>
      </w:pPr>
      <w:r w:rsidRPr="00CB0A30">
        <w:rPr>
          <w:rFonts w:ascii="Times New Roman" w:eastAsia="Times New Roman" w:hAnsi="Times New Roman" w:cs="Times New Roman"/>
          <w:spacing w:val="1"/>
          <w:sz w:val="20"/>
          <w:szCs w:val="20"/>
          <w:lang w:eastAsia="ru-RU"/>
        </w:rPr>
        <w:t>Предложения</w:t>
      </w:r>
      <w:r w:rsidR="00306872" w:rsidRPr="00CB0A30">
        <w:rPr>
          <w:rFonts w:ascii="Times New Roman" w:eastAsia="Times New Roman" w:hAnsi="Times New Roman" w:cs="Times New Roman"/>
          <w:spacing w:val="1"/>
          <w:sz w:val="20"/>
          <w:szCs w:val="20"/>
          <w:lang w:val="en-US" w:eastAsia="ru-RU"/>
        </w:rPr>
        <w:t xml:space="preserve"> </w:t>
      </w:r>
      <w:r w:rsidRPr="00CB0A30">
        <w:rPr>
          <w:rFonts w:ascii="Times New Roman" w:eastAsia="Times New Roman" w:hAnsi="Times New Roman" w:cs="Times New Roman"/>
          <w:spacing w:val="1"/>
          <w:sz w:val="20"/>
          <w:szCs w:val="20"/>
          <w:lang w:eastAsia="ru-RU"/>
        </w:rPr>
        <w:t>с</w:t>
      </w:r>
      <w:r w:rsidR="00306872" w:rsidRPr="00CB0A30">
        <w:rPr>
          <w:rFonts w:ascii="Times New Roman" w:eastAsia="Times New Roman" w:hAnsi="Times New Roman" w:cs="Times New Roman"/>
          <w:spacing w:val="1"/>
          <w:sz w:val="20"/>
          <w:szCs w:val="20"/>
          <w:lang w:val="en-US" w:eastAsia="ru-RU"/>
        </w:rPr>
        <w:t xml:space="preserve"> </w:t>
      </w:r>
      <w:r w:rsidRPr="00CB0A30">
        <w:rPr>
          <w:rFonts w:ascii="Times New Roman" w:eastAsia="Times New Roman" w:hAnsi="Times New Roman" w:cs="Times New Roman"/>
          <w:spacing w:val="1"/>
          <w:sz w:val="20"/>
          <w:szCs w:val="20"/>
          <w:lang w:eastAsia="ru-RU"/>
        </w:rPr>
        <w:t>начальным</w:t>
      </w:r>
      <w:r w:rsidRPr="00CB0A30">
        <w:rPr>
          <w:rFonts w:ascii="Times New Roman" w:eastAsia="Times New Roman" w:hAnsi="Times New Roman" w:cs="Times New Roman"/>
          <w:spacing w:val="1"/>
          <w:sz w:val="20"/>
          <w:szCs w:val="20"/>
          <w:lang w:val="en-US" w:eastAsia="ru-RU"/>
        </w:rPr>
        <w:t xml:space="preserve"> There + to be </w:t>
      </w:r>
      <w:r w:rsidRPr="00CB0A30">
        <w:rPr>
          <w:rFonts w:ascii="Times New Roman" w:eastAsia="Times New Roman" w:hAnsi="Times New Roman" w:cs="Times New Roman"/>
          <w:spacing w:val="1"/>
          <w:sz w:val="20"/>
          <w:szCs w:val="20"/>
          <w:lang w:eastAsia="ru-RU"/>
        </w:rPr>
        <w:t>в</w:t>
      </w:r>
      <w:r w:rsidRPr="00CB0A30">
        <w:rPr>
          <w:rFonts w:ascii="Times New Roman" w:eastAsia="Times New Roman" w:hAnsi="Times New Roman" w:cs="Times New Roman"/>
          <w:spacing w:val="1"/>
          <w:sz w:val="20"/>
          <w:szCs w:val="20"/>
          <w:lang w:val="en-US" w:eastAsia="ru-RU"/>
        </w:rPr>
        <w:t xml:space="preserve"> Present Simple Tense (There is a cat in the room. Is there a cat in the room?</w:t>
      </w:r>
      <w:r w:rsidR="00E93FF8" w:rsidRPr="00CB0A30">
        <w:rPr>
          <w:rFonts w:ascii="Times New Roman" w:eastAsia="Times New Roman" w:hAnsi="Times New Roman" w:cs="Times New Roman"/>
          <w:spacing w:val="1"/>
          <w:sz w:val="20"/>
          <w:szCs w:val="20"/>
          <w:lang w:val="en-US" w:eastAsia="ru-RU"/>
        </w:rPr>
        <w:t xml:space="preserve"> </w:t>
      </w:r>
      <w:r w:rsidRPr="00CB0A30">
        <w:rPr>
          <w:rFonts w:ascii="Times New Roman" w:eastAsia="Times New Roman" w:hAnsi="Times New Roman" w:cs="Times New Roman"/>
          <w:spacing w:val="1"/>
          <w:sz w:val="20"/>
          <w:szCs w:val="20"/>
          <w:lang w:val="en-US" w:eastAsia="ru-RU"/>
        </w:rPr>
        <w:t xml:space="preserve">— Yes, there </w:t>
      </w:r>
      <w:proofErr w:type="gramStart"/>
      <w:r w:rsidRPr="00CB0A30">
        <w:rPr>
          <w:rFonts w:ascii="Times New Roman" w:eastAsia="Times New Roman" w:hAnsi="Times New Roman" w:cs="Times New Roman"/>
          <w:spacing w:val="1"/>
          <w:sz w:val="20"/>
          <w:szCs w:val="20"/>
          <w:lang w:val="en-US" w:eastAsia="ru-RU"/>
        </w:rPr>
        <w:t>is./</w:t>
      </w:r>
      <w:proofErr w:type="gramEnd"/>
      <w:r w:rsidRPr="00CB0A30">
        <w:rPr>
          <w:rFonts w:ascii="Times New Roman" w:eastAsia="Times New Roman" w:hAnsi="Times New Roman" w:cs="Times New Roman"/>
          <w:spacing w:val="1"/>
          <w:sz w:val="20"/>
          <w:szCs w:val="20"/>
          <w:lang w:val="en-US" w:eastAsia="ru-RU"/>
        </w:rPr>
        <w:t>No, there isn’t. There are four pens on the table. Are there four pens on the table?</w:t>
      </w:r>
      <w:r w:rsidR="00E93FF8" w:rsidRPr="00CB0A30">
        <w:rPr>
          <w:rFonts w:ascii="Times New Roman" w:eastAsia="Times New Roman" w:hAnsi="Times New Roman" w:cs="Times New Roman"/>
          <w:spacing w:val="1"/>
          <w:sz w:val="20"/>
          <w:szCs w:val="20"/>
          <w:lang w:val="en-US" w:eastAsia="ru-RU"/>
        </w:rPr>
        <w:t xml:space="preserve"> </w:t>
      </w:r>
      <w:r w:rsidRPr="00CB0A30">
        <w:rPr>
          <w:rFonts w:ascii="Times New Roman" w:eastAsia="Times New Roman" w:hAnsi="Times New Roman" w:cs="Times New Roman"/>
          <w:spacing w:val="1"/>
          <w:sz w:val="20"/>
          <w:szCs w:val="20"/>
          <w:lang w:val="en-US" w:eastAsia="ru-RU"/>
        </w:rPr>
        <w:t xml:space="preserve">— Yes, there </w:t>
      </w:r>
      <w:proofErr w:type="gramStart"/>
      <w:r w:rsidRPr="00CB0A30">
        <w:rPr>
          <w:rFonts w:ascii="Times New Roman" w:eastAsia="Times New Roman" w:hAnsi="Times New Roman" w:cs="Times New Roman"/>
          <w:spacing w:val="1"/>
          <w:sz w:val="20"/>
          <w:szCs w:val="20"/>
          <w:lang w:val="en-US" w:eastAsia="ru-RU"/>
        </w:rPr>
        <w:t>are./</w:t>
      </w:r>
      <w:proofErr w:type="gramEnd"/>
      <w:r w:rsidRPr="00CB0A30">
        <w:rPr>
          <w:rFonts w:ascii="Times New Roman" w:eastAsia="Times New Roman" w:hAnsi="Times New Roman" w:cs="Times New Roman"/>
          <w:spacing w:val="1"/>
          <w:sz w:val="20"/>
          <w:szCs w:val="20"/>
          <w:lang w:val="en-US" w:eastAsia="ru-RU"/>
        </w:rPr>
        <w:t>No, there aren’t. How many pens are there on the table?</w:t>
      </w:r>
      <w:r w:rsidR="00E93FF8" w:rsidRPr="00CB0A30">
        <w:rPr>
          <w:rFonts w:ascii="Times New Roman" w:eastAsia="Times New Roman" w:hAnsi="Times New Roman" w:cs="Times New Roman"/>
          <w:spacing w:val="1"/>
          <w:sz w:val="20"/>
          <w:szCs w:val="20"/>
          <w:lang w:val="en-US" w:eastAsia="ru-RU"/>
        </w:rPr>
        <w:t xml:space="preserve"> </w:t>
      </w:r>
      <w:r w:rsidRPr="00CB0A30">
        <w:rPr>
          <w:rFonts w:ascii="Times New Roman" w:eastAsia="Times New Roman" w:hAnsi="Times New Roman" w:cs="Times New Roman"/>
          <w:spacing w:val="1"/>
          <w:sz w:val="20"/>
          <w:szCs w:val="20"/>
          <w:lang w:val="en-US" w:eastAsia="ru-RU"/>
        </w:rPr>
        <w:t>— There are four pens.).</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val="en-US" w:eastAsia="ru-RU"/>
        </w:rPr>
      </w:pPr>
      <w:r w:rsidRPr="00CB0A30">
        <w:rPr>
          <w:rFonts w:ascii="Times New Roman" w:eastAsia="Times New Roman" w:hAnsi="Times New Roman" w:cs="Times New Roman"/>
          <w:sz w:val="20"/>
          <w:szCs w:val="20"/>
          <w:lang w:eastAsia="ru-RU"/>
        </w:rPr>
        <w:t>Предложения</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с</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простым</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глагольным</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сказуемым</w:t>
      </w:r>
      <w:r w:rsidRPr="00CB0A30">
        <w:rPr>
          <w:rFonts w:ascii="Times New Roman" w:eastAsia="Times New Roman" w:hAnsi="Times New Roman" w:cs="Times New Roman"/>
          <w:sz w:val="20"/>
          <w:szCs w:val="20"/>
          <w:lang w:val="en-US" w:eastAsia="ru-RU"/>
        </w:rPr>
        <w:t xml:space="preserve"> (They live in the country.), </w:t>
      </w:r>
      <w:r w:rsidRPr="00CB0A30">
        <w:rPr>
          <w:rFonts w:ascii="Times New Roman" w:eastAsia="Times New Roman" w:hAnsi="Times New Roman" w:cs="Times New Roman"/>
          <w:sz w:val="20"/>
          <w:szCs w:val="20"/>
          <w:lang w:eastAsia="ru-RU"/>
        </w:rPr>
        <w:t>составным</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именным</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сказуемым</w:t>
      </w:r>
      <w:r w:rsidRPr="00CB0A30">
        <w:rPr>
          <w:rFonts w:ascii="Times New Roman" w:eastAsia="Times New Roman" w:hAnsi="Times New Roman" w:cs="Times New Roman"/>
          <w:sz w:val="20"/>
          <w:szCs w:val="20"/>
          <w:lang w:val="en-US" w:eastAsia="ru-RU"/>
        </w:rPr>
        <w:t xml:space="preserve"> (The box is small.) </w:t>
      </w:r>
      <w:r w:rsidRPr="00CB0A30">
        <w:rPr>
          <w:rFonts w:ascii="Times New Roman" w:eastAsia="Times New Roman" w:hAnsi="Times New Roman" w:cs="Times New Roman"/>
          <w:sz w:val="20"/>
          <w:szCs w:val="20"/>
          <w:lang w:eastAsia="ru-RU"/>
        </w:rPr>
        <w:t>и</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составным</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глагольным</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сказуемым</w:t>
      </w:r>
      <w:r w:rsidRPr="00CB0A30">
        <w:rPr>
          <w:rFonts w:ascii="Times New Roman" w:eastAsia="Times New Roman" w:hAnsi="Times New Roman" w:cs="Times New Roman"/>
          <w:sz w:val="20"/>
          <w:szCs w:val="20"/>
          <w:lang w:val="en-US" w:eastAsia="ru-RU"/>
        </w:rPr>
        <w:t xml:space="preserve"> (I like to play with my cat. She can play the piano.).</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val="en-US" w:eastAsia="ru-RU"/>
        </w:rPr>
      </w:pPr>
      <w:r w:rsidRPr="00CB0A30">
        <w:rPr>
          <w:rFonts w:ascii="Times New Roman" w:eastAsia="Times New Roman" w:hAnsi="Times New Roman" w:cs="Times New Roman"/>
          <w:sz w:val="20"/>
          <w:szCs w:val="20"/>
          <w:lang w:eastAsia="ru-RU"/>
        </w:rPr>
        <w:t>Предложения</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с</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глаголом</w:t>
      </w:r>
      <w:r w:rsidRPr="00CB0A30">
        <w:rPr>
          <w:rFonts w:ascii="Times New Roman" w:eastAsia="Times New Roman" w:hAnsi="Times New Roman" w:cs="Times New Roman"/>
          <w:sz w:val="20"/>
          <w:szCs w:val="20"/>
          <w:lang w:val="en-US" w:eastAsia="ru-RU"/>
        </w:rPr>
        <w:t>-</w:t>
      </w:r>
      <w:r w:rsidRPr="00CB0A30">
        <w:rPr>
          <w:rFonts w:ascii="Times New Roman" w:eastAsia="Times New Roman" w:hAnsi="Times New Roman" w:cs="Times New Roman"/>
          <w:sz w:val="20"/>
          <w:szCs w:val="20"/>
          <w:lang w:eastAsia="ru-RU"/>
        </w:rPr>
        <w:t>связкой</w:t>
      </w:r>
      <w:r w:rsidRPr="00CB0A30">
        <w:rPr>
          <w:rFonts w:ascii="Times New Roman" w:eastAsia="Times New Roman" w:hAnsi="Times New Roman" w:cs="Times New Roman"/>
          <w:sz w:val="20"/>
          <w:szCs w:val="20"/>
          <w:lang w:val="en-US" w:eastAsia="ru-RU"/>
        </w:rPr>
        <w:t xml:space="preserve"> to be </w:t>
      </w:r>
      <w:r w:rsidRPr="00CB0A30">
        <w:rPr>
          <w:rFonts w:ascii="Times New Roman" w:eastAsia="Times New Roman" w:hAnsi="Times New Roman" w:cs="Times New Roman"/>
          <w:sz w:val="20"/>
          <w:szCs w:val="20"/>
          <w:lang w:eastAsia="ru-RU"/>
        </w:rPr>
        <w:t>в</w:t>
      </w:r>
      <w:r w:rsidRPr="00CB0A30">
        <w:rPr>
          <w:rFonts w:ascii="Times New Roman" w:eastAsia="Times New Roman" w:hAnsi="Times New Roman" w:cs="Times New Roman"/>
          <w:sz w:val="20"/>
          <w:szCs w:val="20"/>
          <w:lang w:val="en-US" w:eastAsia="ru-RU"/>
        </w:rPr>
        <w:t xml:space="preserve"> Present Simple Tense (My father is a doctor. Is it a red ball?</w:t>
      </w:r>
      <w:r w:rsidR="00E93FF8"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val="en-US" w:eastAsia="ru-RU"/>
        </w:rPr>
        <w:t xml:space="preserve">— Yes, it </w:t>
      </w:r>
      <w:proofErr w:type="gramStart"/>
      <w:r w:rsidRPr="00CB0A30">
        <w:rPr>
          <w:rFonts w:ascii="Times New Roman" w:eastAsia="Times New Roman" w:hAnsi="Times New Roman" w:cs="Times New Roman"/>
          <w:sz w:val="20"/>
          <w:szCs w:val="20"/>
          <w:lang w:val="en-US" w:eastAsia="ru-RU"/>
        </w:rPr>
        <w:t>is./</w:t>
      </w:r>
      <w:proofErr w:type="gramEnd"/>
      <w:r w:rsidRPr="00CB0A30">
        <w:rPr>
          <w:rFonts w:ascii="Times New Roman" w:eastAsia="Times New Roman" w:hAnsi="Times New Roman" w:cs="Times New Roman"/>
          <w:sz w:val="20"/>
          <w:szCs w:val="20"/>
          <w:lang w:val="en-US" w:eastAsia="ru-RU"/>
        </w:rPr>
        <w:t>No, it isn’t. )</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Предложения с краткими глагольными формами (</w:t>
      </w:r>
      <w:proofErr w:type="spellStart"/>
      <w:r w:rsidRPr="00CB0A30">
        <w:rPr>
          <w:rFonts w:ascii="Times New Roman" w:eastAsia="Times New Roman" w:hAnsi="Times New Roman" w:cs="Times New Roman"/>
          <w:sz w:val="20"/>
          <w:szCs w:val="20"/>
          <w:lang w:eastAsia="ru-RU"/>
        </w:rPr>
        <w:t>She</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can’t</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swim</w:t>
      </w:r>
      <w:proofErr w:type="spellEnd"/>
      <w:r w:rsidRPr="00CB0A30">
        <w:rPr>
          <w:rFonts w:ascii="Times New Roman" w:eastAsia="Times New Roman" w:hAnsi="Times New Roman" w:cs="Times New Roman"/>
          <w:sz w:val="20"/>
          <w:szCs w:val="20"/>
          <w:lang w:eastAsia="ru-RU"/>
        </w:rPr>
        <w:t xml:space="preserve">. I </w:t>
      </w:r>
      <w:proofErr w:type="spellStart"/>
      <w:r w:rsidRPr="00CB0A30">
        <w:rPr>
          <w:rFonts w:ascii="Times New Roman" w:eastAsia="Times New Roman" w:hAnsi="Times New Roman" w:cs="Times New Roman"/>
          <w:sz w:val="20"/>
          <w:szCs w:val="20"/>
          <w:lang w:eastAsia="ru-RU"/>
        </w:rPr>
        <w:t>don’t</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like</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porridge</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Побудительные предложения в утвердительной форме (</w:t>
      </w:r>
      <w:proofErr w:type="spellStart"/>
      <w:r w:rsidRPr="00CB0A30">
        <w:rPr>
          <w:rFonts w:ascii="Times New Roman" w:eastAsia="Times New Roman" w:hAnsi="Times New Roman" w:cs="Times New Roman"/>
          <w:sz w:val="20"/>
          <w:szCs w:val="20"/>
          <w:lang w:eastAsia="ru-RU"/>
        </w:rPr>
        <w:t>Come</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in</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please</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Глаголы в </w:t>
      </w:r>
      <w:proofErr w:type="spellStart"/>
      <w:r w:rsidRPr="00CB0A30">
        <w:rPr>
          <w:rFonts w:ascii="Times New Roman" w:eastAsia="Times New Roman" w:hAnsi="Times New Roman" w:cs="Times New Roman"/>
          <w:sz w:val="20"/>
          <w:szCs w:val="20"/>
          <w:lang w:eastAsia="ru-RU"/>
        </w:rPr>
        <w:t>Present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Simple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Tense</w:t>
      </w:r>
      <w:proofErr w:type="spellEnd"/>
      <w:r w:rsidRPr="00CB0A30">
        <w:rPr>
          <w:rFonts w:ascii="Times New Roman" w:eastAsia="Times New Roman" w:hAnsi="Times New Roman" w:cs="Times New Roman"/>
          <w:sz w:val="20"/>
          <w:szCs w:val="20"/>
          <w:lang w:eastAsia="ru-RU"/>
        </w:rPr>
        <w:t xml:space="preserve"> в повествовательных (утвердительных и отрицательных) и вопросительных (общий и специальный вопросы) предложениях.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val="en-US" w:eastAsia="ru-RU"/>
        </w:rPr>
      </w:pPr>
      <w:r w:rsidRPr="00CB0A30">
        <w:rPr>
          <w:rFonts w:ascii="Times New Roman" w:eastAsia="Times New Roman" w:hAnsi="Times New Roman" w:cs="Times New Roman"/>
          <w:sz w:val="20"/>
          <w:szCs w:val="20"/>
          <w:lang w:eastAsia="ru-RU"/>
        </w:rPr>
        <w:t>Глагольная</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конструкция</w:t>
      </w:r>
      <w:r w:rsidRPr="00CB0A30">
        <w:rPr>
          <w:rFonts w:ascii="Times New Roman" w:eastAsia="Times New Roman" w:hAnsi="Times New Roman" w:cs="Times New Roman"/>
          <w:sz w:val="20"/>
          <w:szCs w:val="20"/>
          <w:lang w:val="en-US" w:eastAsia="ru-RU"/>
        </w:rPr>
        <w:t xml:space="preserve"> have got (I’ve got a cat. He’s/She’s got a cat. Have you got a cat? — Yes, I </w:t>
      </w:r>
      <w:proofErr w:type="gramStart"/>
      <w:r w:rsidRPr="00CB0A30">
        <w:rPr>
          <w:rFonts w:ascii="Times New Roman" w:eastAsia="Times New Roman" w:hAnsi="Times New Roman" w:cs="Times New Roman"/>
          <w:sz w:val="20"/>
          <w:szCs w:val="20"/>
          <w:lang w:val="en-US" w:eastAsia="ru-RU"/>
        </w:rPr>
        <w:t>have./</w:t>
      </w:r>
      <w:proofErr w:type="gramEnd"/>
      <w:r w:rsidRPr="00CB0A30">
        <w:rPr>
          <w:rFonts w:ascii="Times New Roman" w:eastAsia="Times New Roman" w:hAnsi="Times New Roman" w:cs="Times New Roman"/>
          <w:sz w:val="20"/>
          <w:szCs w:val="20"/>
          <w:lang w:val="en-US" w:eastAsia="ru-RU"/>
        </w:rPr>
        <w:t>No, I haven’t. What have you got?).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Модальный глагол </w:t>
      </w:r>
      <w:proofErr w:type="spellStart"/>
      <w:r w:rsidRPr="00CB0A30">
        <w:rPr>
          <w:rFonts w:ascii="Times New Roman" w:eastAsia="Times New Roman" w:hAnsi="Times New Roman" w:cs="Times New Roman"/>
          <w:sz w:val="20"/>
          <w:szCs w:val="20"/>
          <w:lang w:eastAsia="ru-RU"/>
        </w:rPr>
        <w:t>can</w:t>
      </w:r>
      <w:proofErr w:type="spellEnd"/>
      <w:r w:rsidRPr="00CB0A30">
        <w:rPr>
          <w:rFonts w:ascii="Times New Roman" w:eastAsia="Times New Roman" w:hAnsi="Times New Roman" w:cs="Times New Roman"/>
          <w:sz w:val="20"/>
          <w:szCs w:val="20"/>
          <w:lang w:eastAsia="ru-RU"/>
        </w:rPr>
        <w:t xml:space="preserve">: для выражения умения (I </w:t>
      </w:r>
      <w:proofErr w:type="spellStart"/>
      <w:r w:rsidRPr="00CB0A30">
        <w:rPr>
          <w:rFonts w:ascii="Times New Roman" w:eastAsia="Times New Roman" w:hAnsi="Times New Roman" w:cs="Times New Roman"/>
          <w:sz w:val="20"/>
          <w:szCs w:val="20"/>
          <w:lang w:eastAsia="ru-RU"/>
        </w:rPr>
        <w:t>can</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play</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tennis</w:t>
      </w:r>
      <w:proofErr w:type="spellEnd"/>
      <w:r w:rsidRPr="00CB0A30">
        <w:rPr>
          <w:rFonts w:ascii="Times New Roman" w:eastAsia="Times New Roman" w:hAnsi="Times New Roman" w:cs="Times New Roman"/>
          <w:sz w:val="20"/>
          <w:szCs w:val="20"/>
          <w:lang w:eastAsia="ru-RU"/>
        </w:rPr>
        <w:t xml:space="preserve">.) и отсутствия умения (I </w:t>
      </w:r>
      <w:proofErr w:type="spellStart"/>
      <w:r w:rsidRPr="00CB0A30">
        <w:rPr>
          <w:rFonts w:ascii="Times New Roman" w:eastAsia="Times New Roman" w:hAnsi="Times New Roman" w:cs="Times New Roman"/>
          <w:sz w:val="20"/>
          <w:szCs w:val="20"/>
          <w:lang w:eastAsia="ru-RU"/>
        </w:rPr>
        <w:t>can’t</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play</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chess</w:t>
      </w:r>
      <w:proofErr w:type="spellEnd"/>
      <w:r w:rsidRPr="00CB0A30">
        <w:rPr>
          <w:rFonts w:ascii="Times New Roman" w:eastAsia="Times New Roman" w:hAnsi="Times New Roman" w:cs="Times New Roman"/>
          <w:sz w:val="20"/>
          <w:szCs w:val="20"/>
          <w:lang w:eastAsia="ru-RU"/>
        </w:rPr>
        <w:t>.); для получения разрешения (</w:t>
      </w:r>
      <w:proofErr w:type="spellStart"/>
      <w:r w:rsidRPr="00CB0A30">
        <w:rPr>
          <w:rFonts w:ascii="Times New Roman" w:eastAsia="Times New Roman" w:hAnsi="Times New Roman" w:cs="Times New Roman"/>
          <w:sz w:val="20"/>
          <w:szCs w:val="20"/>
          <w:lang w:eastAsia="ru-RU"/>
        </w:rPr>
        <w:t>Can</w:t>
      </w:r>
      <w:proofErr w:type="spellEnd"/>
      <w:r w:rsidRPr="00CB0A30">
        <w:rPr>
          <w:rFonts w:ascii="Times New Roman" w:eastAsia="Times New Roman" w:hAnsi="Times New Roman" w:cs="Times New Roman"/>
          <w:sz w:val="20"/>
          <w:szCs w:val="20"/>
          <w:lang w:eastAsia="ru-RU"/>
        </w:rPr>
        <w:t xml:space="preserve"> I </w:t>
      </w:r>
      <w:proofErr w:type="spellStart"/>
      <w:r w:rsidRPr="00CB0A30">
        <w:rPr>
          <w:rFonts w:ascii="Times New Roman" w:eastAsia="Times New Roman" w:hAnsi="Times New Roman" w:cs="Times New Roman"/>
          <w:sz w:val="20"/>
          <w:szCs w:val="20"/>
          <w:lang w:eastAsia="ru-RU"/>
        </w:rPr>
        <w:t>go</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out</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Определённый, неопределённый и нулевой артикли c именами существительными (наиболее распространённые случаи).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Существительные во множественном числе, образованные по правилу и исключения (a </w:t>
      </w:r>
      <w:proofErr w:type="spellStart"/>
      <w:r w:rsidRPr="00CB0A30">
        <w:rPr>
          <w:rFonts w:ascii="Times New Roman" w:eastAsia="Times New Roman" w:hAnsi="Times New Roman" w:cs="Times New Roman"/>
          <w:sz w:val="20"/>
          <w:szCs w:val="20"/>
          <w:lang w:eastAsia="ru-RU"/>
        </w:rPr>
        <w:t>book</w:t>
      </w:r>
      <w:proofErr w:type="spellEnd"/>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books</w:t>
      </w:r>
      <w:proofErr w:type="spellEnd"/>
      <w:r w:rsidRPr="00CB0A30">
        <w:rPr>
          <w:rFonts w:ascii="Times New Roman" w:eastAsia="Times New Roman" w:hAnsi="Times New Roman" w:cs="Times New Roman"/>
          <w:sz w:val="20"/>
          <w:szCs w:val="20"/>
          <w:lang w:eastAsia="ru-RU"/>
        </w:rPr>
        <w:t xml:space="preserve">; a </w:t>
      </w:r>
      <w:proofErr w:type="spellStart"/>
      <w:r w:rsidRPr="00CB0A30">
        <w:rPr>
          <w:rFonts w:ascii="Times New Roman" w:eastAsia="Times New Roman" w:hAnsi="Times New Roman" w:cs="Times New Roman"/>
          <w:sz w:val="20"/>
          <w:szCs w:val="20"/>
          <w:lang w:eastAsia="ru-RU"/>
        </w:rPr>
        <w:t>man</w:t>
      </w:r>
      <w:proofErr w:type="spellEnd"/>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men</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Личные</w:t>
      </w:r>
      <w:r w:rsidR="00E93FF8"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местоимения</w:t>
      </w:r>
      <w:r w:rsidRPr="00CB0A30">
        <w:rPr>
          <w:rFonts w:ascii="Times New Roman" w:eastAsia="Times New Roman" w:hAnsi="Times New Roman" w:cs="Times New Roman"/>
          <w:sz w:val="20"/>
          <w:szCs w:val="20"/>
          <w:lang w:val="en-US" w:eastAsia="ru-RU"/>
        </w:rPr>
        <w:t xml:space="preserve"> (I, you, he/she/it, we, they). </w:t>
      </w:r>
      <w:r w:rsidRPr="00CB0A30">
        <w:rPr>
          <w:rFonts w:ascii="Times New Roman" w:eastAsia="Times New Roman" w:hAnsi="Times New Roman" w:cs="Times New Roman"/>
          <w:sz w:val="20"/>
          <w:szCs w:val="20"/>
          <w:lang w:eastAsia="ru-RU"/>
        </w:rPr>
        <w:t>Притяжательные</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местоимения</w:t>
      </w:r>
      <w:r w:rsidRPr="00CB0A30">
        <w:rPr>
          <w:rFonts w:ascii="Times New Roman" w:eastAsia="Times New Roman" w:hAnsi="Times New Roman" w:cs="Times New Roman"/>
          <w:sz w:val="20"/>
          <w:szCs w:val="20"/>
          <w:lang w:val="en-US" w:eastAsia="ru-RU"/>
        </w:rPr>
        <w:t xml:space="preserve"> (my, your, his/her/its, our, their). </w:t>
      </w:r>
      <w:r w:rsidRPr="00CB0A30">
        <w:rPr>
          <w:rFonts w:ascii="Times New Roman" w:eastAsia="Times New Roman" w:hAnsi="Times New Roman" w:cs="Times New Roman"/>
          <w:sz w:val="20"/>
          <w:szCs w:val="20"/>
          <w:lang w:eastAsia="ru-RU"/>
        </w:rPr>
        <w:t>Указательные местоимения (</w:t>
      </w:r>
      <w:proofErr w:type="spellStart"/>
      <w:r w:rsidRPr="00CB0A30">
        <w:rPr>
          <w:rFonts w:ascii="Times New Roman" w:eastAsia="Times New Roman" w:hAnsi="Times New Roman" w:cs="Times New Roman"/>
          <w:sz w:val="20"/>
          <w:szCs w:val="20"/>
          <w:lang w:eastAsia="ru-RU"/>
        </w:rPr>
        <w:t>this</w:t>
      </w:r>
      <w:proofErr w:type="spellEnd"/>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these</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Количественные числительные (1—12).</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Вопросительные слова (</w:t>
      </w:r>
      <w:r w:rsidRPr="00CB0A30">
        <w:rPr>
          <w:rFonts w:ascii="Times New Roman" w:eastAsia="Times New Roman" w:hAnsi="Times New Roman" w:cs="Times New Roman"/>
          <w:sz w:val="20"/>
          <w:szCs w:val="20"/>
          <w:lang w:val="en-US" w:eastAsia="ru-RU"/>
        </w:rPr>
        <w:t>who</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val="en-US" w:eastAsia="ru-RU"/>
        </w:rPr>
        <w:t>what</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val="en-US" w:eastAsia="ru-RU"/>
        </w:rPr>
        <w:t>how</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val="en-US" w:eastAsia="ru-RU"/>
        </w:rPr>
        <w:t>where</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val="en-US" w:eastAsia="ru-RU"/>
        </w:rPr>
        <w:t>how</w:t>
      </w:r>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val="en-US" w:eastAsia="ru-RU"/>
        </w:rPr>
        <w:t>many</w:t>
      </w:r>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val="en-US" w:eastAsia="ru-RU"/>
        </w:rPr>
      </w:pPr>
      <w:r w:rsidRPr="00CB0A30">
        <w:rPr>
          <w:rFonts w:ascii="Times New Roman" w:eastAsia="Times New Roman" w:hAnsi="Times New Roman" w:cs="Times New Roman"/>
          <w:sz w:val="20"/>
          <w:szCs w:val="20"/>
          <w:lang w:eastAsia="ru-RU"/>
        </w:rPr>
        <w:t>Предлоги</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места</w:t>
      </w:r>
      <w:r w:rsidRPr="00CB0A30">
        <w:rPr>
          <w:rFonts w:ascii="Times New Roman" w:eastAsia="Times New Roman" w:hAnsi="Times New Roman" w:cs="Times New Roman"/>
          <w:sz w:val="20"/>
          <w:szCs w:val="20"/>
          <w:lang w:val="en-US" w:eastAsia="ru-RU"/>
        </w:rPr>
        <w:t xml:space="preserve"> (in, on, near, under).</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Союзы </w:t>
      </w:r>
      <w:proofErr w:type="spellStart"/>
      <w:r w:rsidRPr="00CB0A30">
        <w:rPr>
          <w:rFonts w:ascii="Times New Roman" w:eastAsia="Times New Roman" w:hAnsi="Times New Roman" w:cs="Times New Roman"/>
          <w:sz w:val="20"/>
          <w:szCs w:val="20"/>
          <w:lang w:eastAsia="ru-RU"/>
        </w:rPr>
        <w:t>and</w:t>
      </w:r>
      <w:proofErr w:type="spellEnd"/>
      <w:r w:rsidRPr="00CB0A30">
        <w:rPr>
          <w:rFonts w:ascii="Times New Roman" w:eastAsia="Times New Roman" w:hAnsi="Times New Roman" w:cs="Times New Roman"/>
          <w:sz w:val="20"/>
          <w:szCs w:val="20"/>
          <w:lang w:eastAsia="ru-RU"/>
        </w:rPr>
        <w:t xml:space="preserve"> и </w:t>
      </w:r>
      <w:proofErr w:type="spellStart"/>
      <w:r w:rsidRPr="00CB0A30">
        <w:rPr>
          <w:rFonts w:ascii="Times New Roman" w:eastAsia="Times New Roman" w:hAnsi="Times New Roman" w:cs="Times New Roman"/>
          <w:sz w:val="20"/>
          <w:szCs w:val="20"/>
          <w:lang w:eastAsia="ru-RU"/>
        </w:rPr>
        <w:t>but</w:t>
      </w:r>
      <w:proofErr w:type="spellEnd"/>
      <w:r w:rsidRPr="00CB0A30">
        <w:rPr>
          <w:rFonts w:ascii="Times New Roman" w:eastAsia="Times New Roman" w:hAnsi="Times New Roman" w:cs="Times New Roman"/>
          <w:sz w:val="20"/>
          <w:szCs w:val="20"/>
          <w:lang w:eastAsia="ru-RU"/>
        </w:rPr>
        <w:t xml:space="preserve"> (c однородными членами).</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Социокультурные знания и умения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Знание небольших произведений детского фольклора страны/стран изучаемого языка (рифмовки, стихи, песенки); персонажей детских книг.</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Знание названий родной страны и страны/стран изучаемого языка и их столиц.</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Компенсаторные умения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Использование в качестве опоры при порождении собственных высказываний ключевых слов, вопросов; иллюстраций.</w:t>
      </w:r>
    </w:p>
    <w:p w:rsidR="00E93FF8" w:rsidRPr="00CB0A30" w:rsidRDefault="00E93FF8"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3 класс</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Тематическое содержание речи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Мир моего «я»</w:t>
      </w:r>
      <w:r w:rsidRPr="00CB0A30">
        <w:rPr>
          <w:rFonts w:ascii="Times New Roman" w:eastAsia="Times New Roman" w:hAnsi="Times New Roman" w:cs="Times New Roman"/>
          <w:sz w:val="20"/>
          <w:szCs w:val="20"/>
          <w:lang w:eastAsia="ru-RU"/>
        </w:rPr>
        <w:t>. Моя семья. Мой день рождения. Моя любимая еда. Мой день (распорядок дня).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Мир моих увлечений</w:t>
      </w:r>
      <w:r w:rsidRPr="00CB0A30">
        <w:rPr>
          <w:rFonts w:ascii="Times New Roman" w:eastAsia="Times New Roman" w:hAnsi="Times New Roman" w:cs="Times New Roman"/>
          <w:sz w:val="20"/>
          <w:szCs w:val="20"/>
          <w:lang w:eastAsia="ru-RU"/>
        </w:rPr>
        <w:t>. Любимая игрушка, игра. Мой питомец. Любимые занятия. Любимая сказка. Выходной день. Каникулы.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Мир вокруг меня</w:t>
      </w:r>
      <w:r w:rsidRPr="00CB0A30">
        <w:rPr>
          <w:rFonts w:ascii="Times New Roman" w:eastAsia="Times New Roman" w:hAnsi="Times New Roman" w:cs="Times New Roman"/>
          <w:sz w:val="20"/>
          <w:szCs w:val="20"/>
          <w:lang w:eastAsia="ru-RU"/>
        </w:rPr>
        <w:t>. Моя комната (квартира, дом). Моя школа. Мои друзья. Моя малая родина (город, село). Дикие и домашние животные. Погода. Времена года (месяцы).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Родная страна и страны изучаемого языка</w:t>
      </w:r>
      <w:r w:rsidRPr="00CB0A30">
        <w:rPr>
          <w:rFonts w:ascii="Times New Roman" w:eastAsia="Times New Roman" w:hAnsi="Times New Roman" w:cs="Times New Roman"/>
          <w:sz w:val="20"/>
          <w:szCs w:val="20"/>
          <w:lang w:eastAsia="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Коммуникативные умения</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Говорение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sz w:val="20"/>
          <w:szCs w:val="20"/>
          <w:lang w:eastAsia="ru-RU"/>
        </w:rPr>
        <w:t xml:space="preserve">Коммуникативные умения </w:t>
      </w:r>
      <w:r w:rsidRPr="00CB0A30">
        <w:rPr>
          <w:rFonts w:ascii="Times New Roman" w:eastAsia="Times New Roman" w:hAnsi="Times New Roman" w:cs="Times New Roman"/>
          <w:b/>
          <w:bCs/>
          <w:i/>
          <w:iCs/>
          <w:sz w:val="20"/>
          <w:szCs w:val="20"/>
          <w:lang w:eastAsia="ru-RU"/>
        </w:rPr>
        <w:t>диалогической речи</w:t>
      </w:r>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диалога</w:t>
      </w:r>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побуждения к действию: приглашение собеседника к совместной деятельности, вежливое согласие/не согласие на предложение собеседника;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диалога-расспроса: запрашивание интересующей информации; сообщение фактической информации, ответы на вопросы собеседника.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Коммуникативные умения </w:t>
      </w:r>
      <w:r w:rsidRPr="00CB0A30">
        <w:rPr>
          <w:rFonts w:ascii="Times New Roman" w:eastAsia="Times New Roman" w:hAnsi="Times New Roman" w:cs="Times New Roman"/>
          <w:b/>
          <w:bCs/>
          <w:i/>
          <w:iCs/>
          <w:sz w:val="20"/>
          <w:szCs w:val="20"/>
          <w:lang w:eastAsia="ru-RU"/>
        </w:rPr>
        <w:t>монологической речи</w:t>
      </w:r>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w:t>
      </w:r>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т.</w:t>
      </w:r>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Пересказ с опорой на ключевые слова, вопросы и/или иллюстрации основного содержания прочитанного текста.</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Аудирование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Понимание на слух речи учителя и одноклассников и вербальная/невербальная реакция на услышанное (при непосредственном общении).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Тексты для аудирования: диалог, высказывания собеседников в ситуациях повседневного общения, рассказ, сказка.</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Смысловое чтение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Тексты для чтения вслух: диалог, рассказ, сказка.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w:t>
      </w:r>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том числе контекстуальной, догадки.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Тексты для чтения: диалог, рассказ, сказка, электронное сообщение личного характера.</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Письмо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Создание подписей к картинкам, фотографиям с пояснением, что на них изображено.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Написание с опорой на образец поздравлений с праздниками (с днём рождения, Новым годом, Рождеством) с выражением пожеланий.</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Языковые знания и навыки</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Фонетическая сторона речи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Буквы английского алфавита. Фонетически корректное озвучивание букв английского алфавита.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proofErr w:type="spellStart"/>
      <w:r w:rsidRPr="00CB0A30">
        <w:rPr>
          <w:rFonts w:ascii="Times New Roman" w:eastAsia="Times New Roman" w:hAnsi="Times New Roman" w:cs="Times New Roman"/>
          <w:sz w:val="20"/>
          <w:szCs w:val="20"/>
          <w:lang w:eastAsia="ru-RU"/>
        </w:rPr>
        <w:t>there</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is</w:t>
      </w:r>
      <w:proofErr w:type="spellEnd"/>
      <w:r w:rsidRPr="00CB0A30">
        <w:rPr>
          <w:rFonts w:ascii="Times New Roman" w:eastAsia="Times New Roman" w:hAnsi="Times New Roman" w:cs="Times New Roman"/>
          <w:sz w:val="20"/>
          <w:szCs w:val="20"/>
          <w:lang w:eastAsia="ru-RU"/>
        </w:rPr>
        <w:t>/</w:t>
      </w:r>
      <w:proofErr w:type="spellStart"/>
      <w:r w:rsidRPr="00CB0A30">
        <w:rPr>
          <w:rFonts w:ascii="Times New Roman" w:eastAsia="Times New Roman" w:hAnsi="Times New Roman" w:cs="Times New Roman"/>
          <w:sz w:val="20"/>
          <w:szCs w:val="20"/>
          <w:lang w:eastAsia="ru-RU"/>
        </w:rPr>
        <w:t>there</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are</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Ритмик</w:t>
      </w:r>
      <w:r w:rsidR="00471E3F" w:rsidRPr="00CB0A30">
        <w:rPr>
          <w:rFonts w:ascii="Times New Roman" w:eastAsia="Times New Roman" w:hAnsi="Times New Roman" w:cs="Times New Roman"/>
          <w:sz w:val="20"/>
          <w:szCs w:val="20"/>
          <w:lang w:eastAsia="ru-RU"/>
        </w:rPr>
        <w:t>о-</w:t>
      </w:r>
      <w:r w:rsidRPr="00CB0A30">
        <w:rPr>
          <w:rFonts w:ascii="Times New Roman" w:eastAsia="Times New Roman" w:hAnsi="Times New Roman" w:cs="Times New Roman"/>
          <w:sz w:val="20"/>
          <w:szCs w:val="20"/>
          <w:lang w:eastAsia="ru-RU"/>
        </w:rPr>
        <w:t>интонационные особенности повествовательного, побудительного и вопросительного (общий и специальный вопрос) предложений.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CB0A30">
        <w:rPr>
          <w:rFonts w:ascii="Times New Roman" w:eastAsia="Times New Roman" w:hAnsi="Times New Roman" w:cs="Times New Roman"/>
          <w:sz w:val="20"/>
          <w:szCs w:val="20"/>
          <w:lang w:eastAsia="ru-RU"/>
        </w:rPr>
        <w:t>tion</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ight</w:t>
      </w:r>
      <w:proofErr w:type="spellEnd"/>
      <w:r w:rsidRPr="00CB0A30">
        <w:rPr>
          <w:rFonts w:ascii="Times New Roman" w:eastAsia="Times New Roman" w:hAnsi="Times New Roman" w:cs="Times New Roman"/>
          <w:sz w:val="20"/>
          <w:szCs w:val="20"/>
          <w:lang w:eastAsia="ru-RU"/>
        </w:rPr>
        <w:t>) в односложных, двусложных и многосложных словах.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Вычленение некоторых звукобуквенных сочетаний при анализе изученных слов.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новых слов согласно основным правилам чтения с использованием полной или частичной транскрипции.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Знаки английской транскрипции; отличие их от букв английского алфавита. Фонетически корректное озвучивание знаков транскрипции.</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Графика, орфография и пунктуация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Правильное написание изученных слов.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Лексическая сторона речи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proofErr w:type="spellStart"/>
      <w:r w:rsidRPr="00CB0A30">
        <w:rPr>
          <w:rFonts w:ascii="Times New Roman" w:eastAsia="Times New Roman" w:hAnsi="Times New Roman" w:cs="Times New Roman"/>
          <w:sz w:val="20"/>
          <w:szCs w:val="20"/>
          <w:lang w:eastAsia="ru-RU"/>
        </w:rPr>
        <w:t>teen</w:t>
      </w:r>
      <w:proofErr w:type="spellEnd"/>
      <w:r w:rsidRPr="00CB0A30">
        <w:rPr>
          <w:rFonts w:ascii="Times New Roman" w:eastAsia="Times New Roman" w:hAnsi="Times New Roman" w:cs="Times New Roman"/>
          <w:sz w:val="20"/>
          <w:szCs w:val="20"/>
          <w:lang w:eastAsia="ru-RU"/>
        </w:rPr>
        <w:t>, -</w:t>
      </w:r>
      <w:proofErr w:type="spellStart"/>
      <w:r w:rsidRPr="00CB0A30">
        <w:rPr>
          <w:rFonts w:ascii="Times New Roman" w:eastAsia="Times New Roman" w:hAnsi="Times New Roman" w:cs="Times New Roman"/>
          <w:sz w:val="20"/>
          <w:szCs w:val="20"/>
          <w:lang w:eastAsia="ru-RU"/>
        </w:rPr>
        <w:t>ty</w:t>
      </w:r>
      <w:proofErr w:type="spellEnd"/>
      <w:r w:rsidRPr="00CB0A30">
        <w:rPr>
          <w:rFonts w:ascii="Times New Roman" w:eastAsia="Times New Roman" w:hAnsi="Times New Roman" w:cs="Times New Roman"/>
          <w:sz w:val="20"/>
          <w:szCs w:val="20"/>
          <w:lang w:eastAsia="ru-RU"/>
        </w:rPr>
        <w:t>, -</w:t>
      </w:r>
      <w:proofErr w:type="spellStart"/>
      <w:r w:rsidRPr="00CB0A30">
        <w:rPr>
          <w:rFonts w:ascii="Times New Roman" w:eastAsia="Times New Roman" w:hAnsi="Times New Roman" w:cs="Times New Roman"/>
          <w:sz w:val="20"/>
          <w:szCs w:val="20"/>
          <w:lang w:eastAsia="ru-RU"/>
        </w:rPr>
        <w:t>th</w:t>
      </w:r>
      <w:proofErr w:type="spellEnd"/>
      <w:r w:rsidRPr="00CB0A30">
        <w:rPr>
          <w:rFonts w:ascii="Times New Roman" w:eastAsia="Times New Roman" w:hAnsi="Times New Roman" w:cs="Times New Roman"/>
          <w:sz w:val="20"/>
          <w:szCs w:val="20"/>
          <w:lang w:eastAsia="ru-RU"/>
        </w:rPr>
        <w:t>) и словосложения (</w:t>
      </w:r>
      <w:proofErr w:type="spellStart"/>
      <w:r w:rsidRPr="00CB0A30">
        <w:rPr>
          <w:rFonts w:ascii="Times New Roman" w:eastAsia="Times New Roman" w:hAnsi="Times New Roman" w:cs="Times New Roman"/>
          <w:sz w:val="20"/>
          <w:szCs w:val="20"/>
          <w:lang w:eastAsia="ru-RU"/>
        </w:rPr>
        <w:t>sportsman</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Распознавание в устной и письменной речи интернациональных слов (</w:t>
      </w:r>
      <w:proofErr w:type="spellStart"/>
      <w:r w:rsidRPr="00CB0A30">
        <w:rPr>
          <w:rFonts w:ascii="Times New Roman" w:eastAsia="Times New Roman" w:hAnsi="Times New Roman" w:cs="Times New Roman"/>
          <w:sz w:val="20"/>
          <w:szCs w:val="20"/>
          <w:lang w:eastAsia="ru-RU"/>
        </w:rPr>
        <w:t>doctor</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film</w:t>
      </w:r>
      <w:proofErr w:type="spellEnd"/>
      <w:r w:rsidRPr="00CB0A30">
        <w:rPr>
          <w:rFonts w:ascii="Times New Roman" w:eastAsia="Times New Roman" w:hAnsi="Times New Roman" w:cs="Times New Roman"/>
          <w:sz w:val="20"/>
          <w:szCs w:val="20"/>
          <w:lang w:eastAsia="ru-RU"/>
        </w:rPr>
        <w:t>) с помощью языковой догадки.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Грамматическая сторона речи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proofErr w:type="spellStart"/>
      <w:r w:rsidRPr="00CB0A30">
        <w:rPr>
          <w:rFonts w:ascii="Times New Roman" w:eastAsia="Times New Roman" w:hAnsi="Times New Roman" w:cs="Times New Roman"/>
          <w:sz w:val="20"/>
          <w:szCs w:val="20"/>
          <w:lang w:eastAsia="ru-RU"/>
        </w:rPr>
        <w:t>teen</w:t>
      </w:r>
      <w:proofErr w:type="spellEnd"/>
      <w:r w:rsidRPr="00CB0A30">
        <w:rPr>
          <w:rFonts w:ascii="Times New Roman" w:eastAsia="Times New Roman" w:hAnsi="Times New Roman" w:cs="Times New Roman"/>
          <w:sz w:val="20"/>
          <w:szCs w:val="20"/>
          <w:lang w:eastAsia="ru-RU"/>
        </w:rPr>
        <w:t>, -</w:t>
      </w:r>
      <w:proofErr w:type="spellStart"/>
      <w:r w:rsidRPr="00CB0A30">
        <w:rPr>
          <w:rFonts w:ascii="Times New Roman" w:eastAsia="Times New Roman" w:hAnsi="Times New Roman" w:cs="Times New Roman"/>
          <w:sz w:val="20"/>
          <w:szCs w:val="20"/>
          <w:lang w:eastAsia="ru-RU"/>
        </w:rPr>
        <w:t>ty</w:t>
      </w:r>
      <w:proofErr w:type="spellEnd"/>
      <w:r w:rsidRPr="00CB0A30">
        <w:rPr>
          <w:rFonts w:ascii="Times New Roman" w:eastAsia="Times New Roman" w:hAnsi="Times New Roman" w:cs="Times New Roman"/>
          <w:sz w:val="20"/>
          <w:szCs w:val="20"/>
          <w:lang w:eastAsia="ru-RU"/>
        </w:rPr>
        <w:t>, -</w:t>
      </w:r>
      <w:proofErr w:type="spellStart"/>
      <w:r w:rsidRPr="00CB0A30">
        <w:rPr>
          <w:rFonts w:ascii="Times New Roman" w:eastAsia="Times New Roman" w:hAnsi="Times New Roman" w:cs="Times New Roman"/>
          <w:sz w:val="20"/>
          <w:szCs w:val="20"/>
          <w:lang w:eastAsia="ru-RU"/>
        </w:rPr>
        <w:t>th</w:t>
      </w:r>
      <w:proofErr w:type="spellEnd"/>
      <w:r w:rsidRPr="00CB0A30">
        <w:rPr>
          <w:rFonts w:ascii="Times New Roman" w:eastAsia="Times New Roman" w:hAnsi="Times New Roman" w:cs="Times New Roman"/>
          <w:sz w:val="20"/>
          <w:szCs w:val="20"/>
          <w:lang w:eastAsia="ru-RU"/>
        </w:rPr>
        <w:t>) и словосложения (</w:t>
      </w:r>
      <w:proofErr w:type="spellStart"/>
      <w:r w:rsidRPr="00CB0A30">
        <w:rPr>
          <w:rFonts w:ascii="Times New Roman" w:eastAsia="Times New Roman" w:hAnsi="Times New Roman" w:cs="Times New Roman"/>
          <w:sz w:val="20"/>
          <w:szCs w:val="20"/>
          <w:lang w:eastAsia="ru-RU"/>
        </w:rPr>
        <w:t>football</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snowman</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val="en-US" w:eastAsia="ru-RU"/>
        </w:rPr>
      </w:pPr>
      <w:r w:rsidRPr="00CB0A30">
        <w:rPr>
          <w:rFonts w:ascii="Times New Roman" w:eastAsia="Times New Roman" w:hAnsi="Times New Roman" w:cs="Times New Roman"/>
          <w:sz w:val="20"/>
          <w:szCs w:val="20"/>
          <w:lang w:eastAsia="ru-RU"/>
        </w:rPr>
        <w:t>Предложения</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с</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начальным</w:t>
      </w:r>
      <w:r w:rsidRPr="00CB0A30">
        <w:rPr>
          <w:rFonts w:ascii="Times New Roman" w:eastAsia="Times New Roman" w:hAnsi="Times New Roman" w:cs="Times New Roman"/>
          <w:sz w:val="20"/>
          <w:szCs w:val="20"/>
          <w:lang w:val="en-US" w:eastAsia="ru-RU"/>
        </w:rPr>
        <w:t xml:space="preserve"> There + to be </w:t>
      </w:r>
      <w:r w:rsidRPr="00CB0A30">
        <w:rPr>
          <w:rFonts w:ascii="Times New Roman" w:eastAsia="Times New Roman" w:hAnsi="Times New Roman" w:cs="Times New Roman"/>
          <w:sz w:val="20"/>
          <w:szCs w:val="20"/>
          <w:lang w:eastAsia="ru-RU"/>
        </w:rPr>
        <w:t>в</w:t>
      </w:r>
      <w:r w:rsidRPr="00CB0A30">
        <w:rPr>
          <w:rFonts w:ascii="Times New Roman" w:eastAsia="Times New Roman" w:hAnsi="Times New Roman" w:cs="Times New Roman"/>
          <w:sz w:val="20"/>
          <w:szCs w:val="20"/>
          <w:lang w:val="en-US" w:eastAsia="ru-RU"/>
        </w:rPr>
        <w:t xml:space="preserve"> Past Simple Tense (There was an old house near the river.).</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Побудительные предложения в отрицательной (</w:t>
      </w:r>
      <w:proofErr w:type="spellStart"/>
      <w:r w:rsidRPr="00CB0A30">
        <w:rPr>
          <w:rFonts w:ascii="Times New Roman" w:eastAsia="Times New Roman" w:hAnsi="Times New Roman" w:cs="Times New Roman"/>
          <w:sz w:val="20"/>
          <w:szCs w:val="20"/>
          <w:lang w:eastAsia="ru-RU"/>
        </w:rPr>
        <w:t>Don’t</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talk</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please</w:t>
      </w:r>
      <w:proofErr w:type="spellEnd"/>
      <w:r w:rsidRPr="00CB0A30">
        <w:rPr>
          <w:rFonts w:ascii="Times New Roman" w:eastAsia="Times New Roman" w:hAnsi="Times New Roman" w:cs="Times New Roman"/>
          <w:sz w:val="20"/>
          <w:szCs w:val="20"/>
          <w:lang w:eastAsia="ru-RU"/>
        </w:rPr>
        <w:t>.) форме.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 xml:space="preserve">Правильные и неправильные глаголы в </w:t>
      </w:r>
      <w:proofErr w:type="spellStart"/>
      <w:r w:rsidRPr="00CB0A30">
        <w:rPr>
          <w:rFonts w:ascii="Times New Roman" w:eastAsia="Times New Roman" w:hAnsi="Times New Roman" w:cs="Times New Roman"/>
          <w:spacing w:val="2"/>
          <w:sz w:val="20"/>
          <w:szCs w:val="20"/>
          <w:lang w:eastAsia="ru-RU"/>
        </w:rPr>
        <w:t>Past</w:t>
      </w:r>
      <w:proofErr w:type="spellEnd"/>
      <w:r w:rsidRPr="00CB0A30">
        <w:rPr>
          <w:rFonts w:ascii="Times New Roman" w:eastAsia="Times New Roman" w:hAnsi="Times New Roman" w:cs="Times New Roman"/>
          <w:spacing w:val="2"/>
          <w:sz w:val="20"/>
          <w:szCs w:val="20"/>
          <w:lang w:eastAsia="ru-RU"/>
        </w:rPr>
        <w:t xml:space="preserve"> </w:t>
      </w:r>
      <w:proofErr w:type="spellStart"/>
      <w:r w:rsidRPr="00CB0A30">
        <w:rPr>
          <w:rFonts w:ascii="Times New Roman" w:eastAsia="Times New Roman" w:hAnsi="Times New Roman" w:cs="Times New Roman"/>
          <w:spacing w:val="2"/>
          <w:sz w:val="20"/>
          <w:szCs w:val="20"/>
          <w:lang w:eastAsia="ru-RU"/>
        </w:rPr>
        <w:t>Simple</w:t>
      </w:r>
      <w:proofErr w:type="spellEnd"/>
      <w:r w:rsidRPr="00CB0A30">
        <w:rPr>
          <w:rFonts w:ascii="Times New Roman" w:eastAsia="Times New Roman" w:hAnsi="Times New Roman" w:cs="Times New Roman"/>
          <w:spacing w:val="2"/>
          <w:sz w:val="20"/>
          <w:szCs w:val="20"/>
          <w:lang w:eastAsia="ru-RU"/>
        </w:rPr>
        <w:t xml:space="preserve"> </w:t>
      </w:r>
      <w:proofErr w:type="spellStart"/>
      <w:r w:rsidRPr="00CB0A30">
        <w:rPr>
          <w:rFonts w:ascii="Times New Roman" w:eastAsia="Times New Roman" w:hAnsi="Times New Roman" w:cs="Times New Roman"/>
          <w:spacing w:val="2"/>
          <w:sz w:val="20"/>
          <w:szCs w:val="20"/>
          <w:lang w:eastAsia="ru-RU"/>
        </w:rPr>
        <w:t>Tense</w:t>
      </w:r>
      <w:proofErr w:type="spellEnd"/>
      <w:r w:rsidRPr="00CB0A30">
        <w:rPr>
          <w:rFonts w:ascii="Times New Roman" w:eastAsia="Times New Roman" w:hAnsi="Times New Roman" w:cs="Times New Roman"/>
          <w:spacing w:val="2"/>
          <w:sz w:val="20"/>
          <w:szCs w:val="20"/>
          <w:lang w:eastAsia="ru-RU"/>
        </w:rPr>
        <w:t xml:space="preserve"> в</w:t>
      </w:r>
      <w:r w:rsidR="00E93FF8" w:rsidRPr="00CB0A30">
        <w:rPr>
          <w:rFonts w:ascii="Times New Roman" w:eastAsia="Times New Roman" w:hAnsi="Times New Roman" w:cs="Times New Roman"/>
          <w:spacing w:val="2"/>
          <w:sz w:val="20"/>
          <w:szCs w:val="20"/>
          <w:lang w:eastAsia="ru-RU"/>
        </w:rPr>
        <w:t xml:space="preserve"> </w:t>
      </w:r>
      <w:r w:rsidRPr="00CB0A30">
        <w:rPr>
          <w:rFonts w:ascii="Times New Roman" w:eastAsia="Times New Roman" w:hAnsi="Times New Roman" w:cs="Times New Roman"/>
          <w:spacing w:val="2"/>
          <w:sz w:val="20"/>
          <w:szCs w:val="20"/>
          <w:lang w:eastAsia="ru-RU"/>
        </w:rPr>
        <w:t>повествовательных (утвердительных и отрицательных) и вопросительных (общий и специальный вопросы) предложениях.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val="en-US" w:eastAsia="ru-RU"/>
        </w:rPr>
      </w:pPr>
      <w:r w:rsidRPr="00CB0A30">
        <w:rPr>
          <w:rFonts w:ascii="Times New Roman" w:eastAsia="Times New Roman" w:hAnsi="Times New Roman" w:cs="Times New Roman"/>
          <w:sz w:val="20"/>
          <w:szCs w:val="20"/>
          <w:lang w:eastAsia="ru-RU"/>
        </w:rPr>
        <w:t>Конструкция</w:t>
      </w:r>
      <w:r w:rsidRPr="00CB0A30">
        <w:rPr>
          <w:rFonts w:ascii="Times New Roman" w:eastAsia="Times New Roman" w:hAnsi="Times New Roman" w:cs="Times New Roman"/>
          <w:sz w:val="20"/>
          <w:szCs w:val="20"/>
          <w:lang w:val="en-US" w:eastAsia="ru-RU"/>
        </w:rPr>
        <w:t xml:space="preserve"> I’d like to … (I’d like to read this book.).</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val="en-US" w:eastAsia="ru-RU"/>
        </w:rPr>
      </w:pPr>
      <w:r w:rsidRPr="00CB0A30">
        <w:rPr>
          <w:rFonts w:ascii="Times New Roman" w:eastAsia="Times New Roman" w:hAnsi="Times New Roman" w:cs="Times New Roman"/>
          <w:sz w:val="20"/>
          <w:szCs w:val="20"/>
          <w:lang w:eastAsia="ru-RU"/>
        </w:rPr>
        <w:t>Конструкции</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с</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глаголами</w:t>
      </w:r>
      <w:r w:rsidR="00306872"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на</w:t>
      </w:r>
      <w:r w:rsidRPr="00CB0A30">
        <w:rPr>
          <w:rFonts w:ascii="Times New Roman" w:eastAsia="Times New Roman" w:hAnsi="Times New Roman" w:cs="Times New Roman"/>
          <w:sz w:val="20"/>
          <w:szCs w:val="20"/>
          <w:lang w:val="en-US" w:eastAsia="ru-RU"/>
        </w:rPr>
        <w:t xml:space="preserve"> -</w:t>
      </w:r>
      <w:proofErr w:type="spellStart"/>
      <w:r w:rsidRPr="00CB0A30">
        <w:rPr>
          <w:rFonts w:ascii="Times New Roman" w:eastAsia="Times New Roman" w:hAnsi="Times New Roman" w:cs="Times New Roman"/>
          <w:sz w:val="20"/>
          <w:szCs w:val="20"/>
          <w:lang w:val="en-US" w:eastAsia="ru-RU"/>
        </w:rPr>
        <w:t>ing</w:t>
      </w:r>
      <w:proofErr w:type="spellEnd"/>
      <w:r w:rsidRPr="00CB0A30">
        <w:rPr>
          <w:rFonts w:ascii="Times New Roman" w:eastAsia="Times New Roman" w:hAnsi="Times New Roman" w:cs="Times New Roman"/>
          <w:sz w:val="20"/>
          <w:szCs w:val="20"/>
          <w:lang w:val="en-US" w:eastAsia="ru-RU"/>
        </w:rPr>
        <w:t xml:space="preserve">: to like/enjoy doing </w:t>
      </w:r>
      <w:proofErr w:type="spellStart"/>
      <w:r w:rsidRPr="00CB0A30">
        <w:rPr>
          <w:rFonts w:ascii="Times New Roman" w:eastAsia="Times New Roman" w:hAnsi="Times New Roman" w:cs="Times New Roman"/>
          <w:sz w:val="20"/>
          <w:szCs w:val="20"/>
          <w:lang w:val="en-US" w:eastAsia="ru-RU"/>
        </w:rPr>
        <w:t>smth</w:t>
      </w:r>
      <w:proofErr w:type="spellEnd"/>
      <w:r w:rsidRPr="00CB0A30">
        <w:rPr>
          <w:rFonts w:ascii="Times New Roman" w:eastAsia="Times New Roman" w:hAnsi="Times New Roman" w:cs="Times New Roman"/>
          <w:sz w:val="20"/>
          <w:szCs w:val="20"/>
          <w:lang w:val="en-US" w:eastAsia="ru-RU"/>
        </w:rPr>
        <w:t xml:space="preserve"> (I</w:t>
      </w:r>
      <w:r w:rsidR="00E93FF8"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val="en-US" w:eastAsia="ru-RU"/>
        </w:rPr>
        <w:t>like riding my bike.).</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val="en-US" w:eastAsia="ru-RU"/>
        </w:rPr>
      </w:pPr>
      <w:r w:rsidRPr="00CB0A30">
        <w:rPr>
          <w:rFonts w:ascii="Times New Roman" w:eastAsia="Times New Roman" w:hAnsi="Times New Roman" w:cs="Times New Roman"/>
          <w:sz w:val="20"/>
          <w:szCs w:val="20"/>
          <w:lang w:eastAsia="ru-RU"/>
        </w:rPr>
        <w:t>Существительные</w:t>
      </w:r>
      <w:r w:rsidR="00CF5C79"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в</w:t>
      </w:r>
      <w:r w:rsidR="00CF5C79"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притяжательном</w:t>
      </w:r>
      <w:r w:rsidR="00CF5C79"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падеже</w:t>
      </w:r>
      <w:r w:rsidRPr="00CB0A30">
        <w:rPr>
          <w:rFonts w:ascii="Times New Roman" w:eastAsia="Times New Roman" w:hAnsi="Times New Roman" w:cs="Times New Roman"/>
          <w:sz w:val="20"/>
          <w:szCs w:val="20"/>
          <w:lang w:val="en-US" w:eastAsia="ru-RU"/>
        </w:rPr>
        <w:t xml:space="preserve"> (Possessive Case; Ann’s dress, children’s toys, boys’ books).</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Слова, выражающие количество с исчисляемыми и неисчисляемыми существительными (</w:t>
      </w:r>
      <w:proofErr w:type="spellStart"/>
      <w:r w:rsidRPr="00CB0A30">
        <w:rPr>
          <w:rFonts w:ascii="Times New Roman" w:eastAsia="Times New Roman" w:hAnsi="Times New Roman" w:cs="Times New Roman"/>
          <w:sz w:val="20"/>
          <w:szCs w:val="20"/>
          <w:lang w:eastAsia="ru-RU"/>
        </w:rPr>
        <w:t>much</w:t>
      </w:r>
      <w:proofErr w:type="spellEnd"/>
      <w:r w:rsidRPr="00CB0A30">
        <w:rPr>
          <w:rFonts w:ascii="Times New Roman" w:eastAsia="Times New Roman" w:hAnsi="Times New Roman" w:cs="Times New Roman"/>
          <w:sz w:val="20"/>
          <w:szCs w:val="20"/>
          <w:lang w:eastAsia="ru-RU"/>
        </w:rPr>
        <w:t>/</w:t>
      </w:r>
      <w:proofErr w:type="spellStart"/>
      <w:r w:rsidRPr="00CB0A30">
        <w:rPr>
          <w:rFonts w:ascii="Times New Roman" w:eastAsia="Times New Roman" w:hAnsi="Times New Roman" w:cs="Times New Roman"/>
          <w:sz w:val="20"/>
          <w:szCs w:val="20"/>
          <w:lang w:eastAsia="ru-RU"/>
        </w:rPr>
        <w:t>many</w:t>
      </w:r>
      <w:proofErr w:type="spellEnd"/>
      <w:r w:rsidRPr="00CB0A30">
        <w:rPr>
          <w:rFonts w:ascii="Times New Roman" w:eastAsia="Times New Roman" w:hAnsi="Times New Roman" w:cs="Times New Roman"/>
          <w:sz w:val="20"/>
          <w:szCs w:val="20"/>
          <w:lang w:eastAsia="ru-RU"/>
        </w:rPr>
        <w:t xml:space="preserve">/a </w:t>
      </w:r>
      <w:proofErr w:type="spellStart"/>
      <w:r w:rsidRPr="00CB0A30">
        <w:rPr>
          <w:rFonts w:ascii="Times New Roman" w:eastAsia="Times New Roman" w:hAnsi="Times New Roman" w:cs="Times New Roman"/>
          <w:sz w:val="20"/>
          <w:szCs w:val="20"/>
          <w:lang w:eastAsia="ru-RU"/>
        </w:rPr>
        <w:t>lot</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of</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Личные местоимения в объектном (</w:t>
      </w:r>
      <w:proofErr w:type="spellStart"/>
      <w:r w:rsidRPr="00CB0A30">
        <w:rPr>
          <w:rFonts w:ascii="Times New Roman" w:eastAsia="Times New Roman" w:hAnsi="Times New Roman" w:cs="Times New Roman"/>
          <w:sz w:val="20"/>
          <w:szCs w:val="20"/>
          <w:lang w:eastAsia="ru-RU"/>
        </w:rPr>
        <w:t>me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you</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him</w:t>
      </w:r>
      <w:proofErr w:type="spellEnd"/>
      <w:r w:rsidRPr="00CB0A30">
        <w:rPr>
          <w:rFonts w:ascii="Times New Roman" w:eastAsia="Times New Roman" w:hAnsi="Times New Roman" w:cs="Times New Roman"/>
          <w:sz w:val="20"/>
          <w:szCs w:val="20"/>
          <w:lang w:eastAsia="ru-RU"/>
        </w:rPr>
        <w:t>/</w:t>
      </w:r>
      <w:proofErr w:type="spellStart"/>
      <w:r w:rsidRPr="00CB0A30">
        <w:rPr>
          <w:rFonts w:ascii="Times New Roman" w:eastAsia="Times New Roman" w:hAnsi="Times New Roman" w:cs="Times New Roman"/>
          <w:sz w:val="20"/>
          <w:szCs w:val="20"/>
          <w:lang w:eastAsia="ru-RU"/>
        </w:rPr>
        <w:t>her</w:t>
      </w:r>
      <w:proofErr w:type="spellEnd"/>
      <w:r w:rsidRPr="00CB0A30">
        <w:rPr>
          <w:rFonts w:ascii="Times New Roman" w:eastAsia="Times New Roman" w:hAnsi="Times New Roman" w:cs="Times New Roman"/>
          <w:sz w:val="20"/>
          <w:szCs w:val="20"/>
          <w:lang w:eastAsia="ru-RU"/>
        </w:rPr>
        <w:t>/</w:t>
      </w:r>
      <w:proofErr w:type="spellStart"/>
      <w:r w:rsidRPr="00CB0A30">
        <w:rPr>
          <w:rFonts w:ascii="Times New Roman" w:eastAsia="Times New Roman" w:hAnsi="Times New Roman" w:cs="Times New Roman"/>
          <w:sz w:val="20"/>
          <w:szCs w:val="20"/>
          <w:lang w:eastAsia="ru-RU"/>
        </w:rPr>
        <w:t>it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us</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them</w:t>
      </w:r>
      <w:proofErr w:type="spellEnd"/>
      <w:r w:rsidRPr="00CB0A30">
        <w:rPr>
          <w:rFonts w:ascii="Times New Roman" w:eastAsia="Times New Roman" w:hAnsi="Times New Roman" w:cs="Times New Roman"/>
          <w:sz w:val="20"/>
          <w:szCs w:val="20"/>
          <w:lang w:eastAsia="ru-RU"/>
        </w:rPr>
        <w:t>) падеже. Указательные местоимения (</w:t>
      </w:r>
      <w:proofErr w:type="spellStart"/>
      <w:r w:rsidRPr="00CB0A30">
        <w:rPr>
          <w:rFonts w:ascii="Times New Roman" w:eastAsia="Times New Roman" w:hAnsi="Times New Roman" w:cs="Times New Roman"/>
          <w:sz w:val="20"/>
          <w:szCs w:val="20"/>
          <w:lang w:eastAsia="ru-RU"/>
        </w:rPr>
        <w:t>this</w:t>
      </w:r>
      <w:proofErr w:type="spellEnd"/>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these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that</w:t>
      </w:r>
      <w:proofErr w:type="spellEnd"/>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those</w:t>
      </w:r>
      <w:proofErr w:type="spellEnd"/>
      <w:r w:rsidRPr="00CB0A30">
        <w:rPr>
          <w:rFonts w:ascii="Times New Roman" w:eastAsia="Times New Roman" w:hAnsi="Times New Roman" w:cs="Times New Roman"/>
          <w:sz w:val="20"/>
          <w:szCs w:val="20"/>
          <w:lang w:eastAsia="ru-RU"/>
        </w:rPr>
        <w:t>). Неопределённые местоимения (</w:t>
      </w:r>
      <w:proofErr w:type="spellStart"/>
      <w:r w:rsidRPr="00CB0A30">
        <w:rPr>
          <w:rFonts w:ascii="Times New Roman" w:eastAsia="Times New Roman" w:hAnsi="Times New Roman" w:cs="Times New Roman"/>
          <w:sz w:val="20"/>
          <w:szCs w:val="20"/>
          <w:lang w:eastAsia="ru-RU"/>
        </w:rPr>
        <w:t>some</w:t>
      </w:r>
      <w:proofErr w:type="spellEnd"/>
      <w:r w:rsidRPr="00CB0A30">
        <w:rPr>
          <w:rFonts w:ascii="Times New Roman" w:eastAsia="Times New Roman" w:hAnsi="Times New Roman" w:cs="Times New Roman"/>
          <w:sz w:val="20"/>
          <w:szCs w:val="20"/>
          <w:lang w:eastAsia="ru-RU"/>
        </w:rPr>
        <w:t>/</w:t>
      </w:r>
      <w:proofErr w:type="spellStart"/>
      <w:r w:rsidRPr="00CB0A30">
        <w:rPr>
          <w:rFonts w:ascii="Times New Roman" w:eastAsia="Times New Roman" w:hAnsi="Times New Roman" w:cs="Times New Roman"/>
          <w:sz w:val="20"/>
          <w:szCs w:val="20"/>
          <w:lang w:eastAsia="ru-RU"/>
        </w:rPr>
        <w:t>any</w:t>
      </w:r>
      <w:proofErr w:type="spellEnd"/>
      <w:r w:rsidRPr="00CB0A30">
        <w:rPr>
          <w:rFonts w:ascii="Times New Roman" w:eastAsia="Times New Roman" w:hAnsi="Times New Roman" w:cs="Times New Roman"/>
          <w:sz w:val="20"/>
          <w:szCs w:val="20"/>
          <w:lang w:eastAsia="ru-RU"/>
        </w:rPr>
        <w:t>) в повествовательных и вопросительных предложениях (</w:t>
      </w:r>
      <w:proofErr w:type="spellStart"/>
      <w:r w:rsidRPr="00CB0A30">
        <w:rPr>
          <w:rFonts w:ascii="Times New Roman" w:eastAsia="Times New Roman" w:hAnsi="Times New Roman" w:cs="Times New Roman"/>
          <w:sz w:val="20"/>
          <w:szCs w:val="20"/>
          <w:lang w:eastAsia="ru-RU"/>
        </w:rPr>
        <w:t>Have</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you</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got</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any</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friends</w:t>
      </w:r>
      <w:proofErr w:type="spellEnd"/>
      <w:r w:rsidRPr="00CB0A30">
        <w:rPr>
          <w:rFonts w:ascii="Times New Roman" w:eastAsia="Times New Roman" w:hAnsi="Times New Roman" w:cs="Times New Roman"/>
          <w:sz w:val="20"/>
          <w:szCs w:val="20"/>
          <w:lang w:eastAsia="ru-RU"/>
        </w:rPr>
        <w:t>? —</w:t>
      </w:r>
      <w:proofErr w:type="spellStart"/>
      <w:r w:rsidRPr="00CB0A30">
        <w:rPr>
          <w:rFonts w:ascii="Times New Roman" w:eastAsia="Times New Roman" w:hAnsi="Times New Roman" w:cs="Times New Roman"/>
          <w:sz w:val="20"/>
          <w:szCs w:val="20"/>
          <w:lang w:eastAsia="ru-RU"/>
        </w:rPr>
        <w:t>Yes</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I’ve</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got</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some</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Наречия частотности (</w:t>
      </w:r>
      <w:proofErr w:type="spellStart"/>
      <w:r w:rsidRPr="00CB0A30">
        <w:rPr>
          <w:rFonts w:ascii="Times New Roman" w:eastAsia="Times New Roman" w:hAnsi="Times New Roman" w:cs="Times New Roman"/>
          <w:sz w:val="20"/>
          <w:szCs w:val="20"/>
          <w:lang w:eastAsia="ru-RU"/>
        </w:rPr>
        <w:t>usually</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often</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Количественные числительные (13—100). Порядковые числительные (1—30).</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Вопросительные слова (</w:t>
      </w:r>
      <w:proofErr w:type="spellStart"/>
      <w:r w:rsidRPr="00CB0A30">
        <w:rPr>
          <w:rFonts w:ascii="Times New Roman" w:eastAsia="Times New Roman" w:hAnsi="Times New Roman" w:cs="Times New Roman"/>
          <w:sz w:val="20"/>
          <w:szCs w:val="20"/>
          <w:lang w:eastAsia="ru-RU"/>
        </w:rPr>
        <w:t>when</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whose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why</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val="en-US" w:eastAsia="ru-RU"/>
        </w:rPr>
      </w:pPr>
      <w:r w:rsidRPr="00CB0A30">
        <w:rPr>
          <w:rFonts w:ascii="Times New Roman" w:eastAsia="Times New Roman" w:hAnsi="Times New Roman" w:cs="Times New Roman"/>
          <w:sz w:val="20"/>
          <w:szCs w:val="20"/>
          <w:lang w:eastAsia="ru-RU"/>
        </w:rPr>
        <w:t>Предлоги</w:t>
      </w:r>
      <w:r w:rsidR="00CF5C79"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места</w:t>
      </w:r>
      <w:r w:rsidRPr="00CB0A30">
        <w:rPr>
          <w:rFonts w:ascii="Times New Roman" w:eastAsia="Times New Roman" w:hAnsi="Times New Roman" w:cs="Times New Roman"/>
          <w:sz w:val="20"/>
          <w:szCs w:val="20"/>
          <w:lang w:val="en-US" w:eastAsia="ru-RU"/>
        </w:rPr>
        <w:t xml:space="preserve"> (next to, in front of, behind), </w:t>
      </w:r>
      <w:r w:rsidRPr="00CB0A30">
        <w:rPr>
          <w:rFonts w:ascii="Times New Roman" w:eastAsia="Times New Roman" w:hAnsi="Times New Roman" w:cs="Times New Roman"/>
          <w:sz w:val="20"/>
          <w:szCs w:val="20"/>
          <w:lang w:eastAsia="ru-RU"/>
        </w:rPr>
        <w:t>направления</w:t>
      </w:r>
      <w:r w:rsidRPr="00CB0A30">
        <w:rPr>
          <w:rFonts w:ascii="Times New Roman" w:eastAsia="Times New Roman" w:hAnsi="Times New Roman" w:cs="Times New Roman"/>
          <w:sz w:val="20"/>
          <w:szCs w:val="20"/>
          <w:lang w:val="en-US" w:eastAsia="ru-RU"/>
        </w:rPr>
        <w:t xml:space="preserve"> (to), </w:t>
      </w:r>
      <w:r w:rsidRPr="00CB0A30">
        <w:rPr>
          <w:rFonts w:ascii="Times New Roman" w:eastAsia="Times New Roman" w:hAnsi="Times New Roman" w:cs="Times New Roman"/>
          <w:sz w:val="20"/>
          <w:szCs w:val="20"/>
          <w:lang w:eastAsia="ru-RU"/>
        </w:rPr>
        <w:t>времени</w:t>
      </w:r>
      <w:r w:rsidRPr="00CB0A30">
        <w:rPr>
          <w:rFonts w:ascii="Times New Roman" w:eastAsia="Times New Roman" w:hAnsi="Times New Roman" w:cs="Times New Roman"/>
          <w:sz w:val="20"/>
          <w:szCs w:val="20"/>
          <w:lang w:val="en-US" w:eastAsia="ru-RU"/>
        </w:rPr>
        <w:t xml:space="preserve"> (at, in, on </w:t>
      </w:r>
      <w:r w:rsidRPr="00CB0A30">
        <w:rPr>
          <w:rFonts w:ascii="Times New Roman" w:eastAsia="Times New Roman" w:hAnsi="Times New Roman" w:cs="Times New Roman"/>
          <w:sz w:val="20"/>
          <w:szCs w:val="20"/>
          <w:lang w:eastAsia="ru-RU"/>
        </w:rPr>
        <w:t>в</w:t>
      </w:r>
      <w:r w:rsidR="00CF5C79"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выражениях</w:t>
      </w:r>
      <w:r w:rsidRPr="00CB0A30">
        <w:rPr>
          <w:rFonts w:ascii="Times New Roman" w:eastAsia="Times New Roman" w:hAnsi="Times New Roman" w:cs="Times New Roman"/>
          <w:sz w:val="20"/>
          <w:szCs w:val="20"/>
          <w:lang w:val="en-US" w:eastAsia="ru-RU"/>
        </w:rPr>
        <w:t xml:space="preserve"> at 5 o’clock, in the morning, on Monday).</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Социокультурные знания и умения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Знание произведений детского фольклора (рифмовок, стихов, песенок), персонажей детских книг.</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Компенсаторные умения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Использование при чтении и аудировании языковой, в том числе контекстуальной, догадки.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Использование в качестве опоры при порождении собственных высказываний ключевых слов, вопросов; иллюстраций.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E93FF8" w:rsidRPr="00CB0A30" w:rsidRDefault="00E93FF8"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lastRenderedPageBreak/>
        <w:t>4 класс</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Тематическое содержание речи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Мир моего «я»</w:t>
      </w:r>
      <w:r w:rsidRPr="00CB0A30">
        <w:rPr>
          <w:rFonts w:ascii="Times New Roman" w:eastAsia="Times New Roman" w:hAnsi="Times New Roman" w:cs="Times New Roman"/>
          <w:sz w:val="20"/>
          <w:szCs w:val="20"/>
          <w:lang w:eastAsia="ru-RU"/>
        </w:rPr>
        <w:t>. Моя семья. Мой день рождения, подарки. Моя любимая еда. Мой день (распорядок дня, домашние обязанности).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Мир моих увлечений</w:t>
      </w:r>
      <w:r w:rsidRPr="00CB0A30">
        <w:rPr>
          <w:rFonts w:ascii="Times New Roman" w:eastAsia="Times New Roman" w:hAnsi="Times New Roman" w:cs="Times New Roman"/>
          <w:sz w:val="20"/>
          <w:szCs w:val="20"/>
          <w:lang w:eastAsia="ru-RU"/>
        </w:rPr>
        <w:t>. Любимая игрушка, игра. Мой питомец. Любимые занятия. Занятия спортом. Любимая сказка/история/рассказ. Выходной день. Каникулы.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Мир вокруг меня</w:t>
      </w:r>
      <w:r w:rsidRPr="00CB0A30">
        <w:rPr>
          <w:rFonts w:ascii="Times New Roman" w:eastAsia="Times New Roman" w:hAnsi="Times New Roman" w:cs="Times New Roman"/>
          <w:sz w:val="20"/>
          <w:szCs w:val="20"/>
          <w:lang w:eastAsia="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Родная страна и страны изучаемого языка</w:t>
      </w:r>
      <w:r w:rsidRPr="00CB0A30">
        <w:rPr>
          <w:rFonts w:ascii="Times New Roman" w:eastAsia="Times New Roman" w:hAnsi="Times New Roman" w:cs="Times New Roman"/>
          <w:sz w:val="20"/>
          <w:szCs w:val="20"/>
          <w:lang w:eastAsia="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Коммуникативные умения</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Говорение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sz w:val="20"/>
          <w:szCs w:val="20"/>
          <w:lang w:eastAsia="ru-RU"/>
        </w:rPr>
        <w:t xml:space="preserve">Коммуникативные умения </w:t>
      </w:r>
      <w:r w:rsidRPr="00CB0A30">
        <w:rPr>
          <w:rFonts w:ascii="Times New Roman" w:eastAsia="Times New Roman" w:hAnsi="Times New Roman" w:cs="Times New Roman"/>
          <w:b/>
          <w:bCs/>
          <w:i/>
          <w:iCs/>
          <w:sz w:val="20"/>
          <w:szCs w:val="20"/>
          <w:lang w:eastAsia="ru-RU"/>
        </w:rPr>
        <w:t>диалогической речи</w:t>
      </w:r>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диалога</w:t>
      </w:r>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диалога-расспроса: запрашивание интересующей информации; сообщение фактической информации, ответы на вопросы собеседника.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Коммуникативные умения </w:t>
      </w:r>
      <w:r w:rsidRPr="00CB0A30">
        <w:rPr>
          <w:rFonts w:ascii="Times New Roman" w:eastAsia="Times New Roman" w:hAnsi="Times New Roman" w:cs="Times New Roman"/>
          <w:b/>
          <w:bCs/>
          <w:i/>
          <w:iCs/>
          <w:sz w:val="20"/>
          <w:szCs w:val="20"/>
          <w:lang w:eastAsia="ru-RU"/>
        </w:rPr>
        <w:t>монологической речи</w:t>
      </w:r>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Пересказ основного содержания прочитанного текста с опорой на ключевые слова, вопросы, план и/или иллюстрации.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Краткое устное изложение результатов выполненного несложного проектного задания.</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Аудирование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Коммуникативные умения </w:t>
      </w:r>
      <w:r w:rsidRPr="00CB0A30">
        <w:rPr>
          <w:rFonts w:ascii="Times New Roman" w:eastAsia="Times New Roman" w:hAnsi="Times New Roman" w:cs="Times New Roman"/>
          <w:b/>
          <w:bCs/>
          <w:i/>
          <w:iCs/>
          <w:sz w:val="20"/>
          <w:szCs w:val="20"/>
          <w:lang w:eastAsia="ru-RU"/>
        </w:rPr>
        <w:t>аудирования</w:t>
      </w:r>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Понимание на слух речи учителя и одноклассников и вербальная/невербальная реакция на услышанное (при непосредственном общении).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Смысловое чтение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вслух учебных текстов с соблюдением правил чтения и соответствующей интонацией, понимание прочитанного.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Тексты для чтения вслух: диалог, рассказ, сказка.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Прогнозирование содержания текста на основе заголовка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Чтение </w:t>
      </w:r>
      <w:proofErr w:type="spellStart"/>
      <w:r w:rsidRPr="00CB0A30">
        <w:rPr>
          <w:rFonts w:ascii="Times New Roman" w:eastAsia="Times New Roman" w:hAnsi="Times New Roman" w:cs="Times New Roman"/>
          <w:sz w:val="20"/>
          <w:szCs w:val="20"/>
          <w:lang w:eastAsia="ru-RU"/>
        </w:rPr>
        <w:t>несплошных</w:t>
      </w:r>
      <w:proofErr w:type="spellEnd"/>
      <w:r w:rsidRPr="00CB0A30">
        <w:rPr>
          <w:rFonts w:ascii="Times New Roman" w:eastAsia="Times New Roman" w:hAnsi="Times New Roman" w:cs="Times New Roman"/>
          <w:sz w:val="20"/>
          <w:szCs w:val="20"/>
          <w:lang w:eastAsia="ru-RU"/>
        </w:rPr>
        <w:t xml:space="preserve"> текстов (таблиц, диаграмм) и понимание представленной в них информации.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Тексты для чтения: диалог, рассказ, сказка, электронное сообщение личного характера, текст научно-популярного характера, стихотворение.</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Письмо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Написание с опорой на образец поздравления с праздниками (с днём рождения, Новым годом, Рождеством) с выражением пожеланий.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Написание электронного сообщения личного характера с опорой на образец.</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Языковые знания и навыки</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Фонетическая сторона речи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CB0A30">
        <w:rPr>
          <w:rFonts w:ascii="Times New Roman" w:eastAsia="Times New Roman" w:hAnsi="Times New Roman" w:cs="Times New Roman"/>
          <w:sz w:val="20"/>
          <w:szCs w:val="20"/>
          <w:lang w:eastAsia="ru-RU"/>
        </w:rPr>
        <w:t>there</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is</w:t>
      </w:r>
      <w:proofErr w:type="spellEnd"/>
      <w:r w:rsidRPr="00CB0A30">
        <w:rPr>
          <w:rFonts w:ascii="Times New Roman" w:eastAsia="Times New Roman" w:hAnsi="Times New Roman" w:cs="Times New Roman"/>
          <w:sz w:val="20"/>
          <w:szCs w:val="20"/>
          <w:lang w:eastAsia="ru-RU"/>
        </w:rPr>
        <w:t>/</w:t>
      </w:r>
      <w:proofErr w:type="spellStart"/>
      <w:r w:rsidRPr="00CB0A30">
        <w:rPr>
          <w:rFonts w:ascii="Times New Roman" w:eastAsia="Times New Roman" w:hAnsi="Times New Roman" w:cs="Times New Roman"/>
          <w:sz w:val="20"/>
          <w:szCs w:val="20"/>
          <w:lang w:eastAsia="ru-RU"/>
        </w:rPr>
        <w:t>there</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are</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Ритмико-интонационные особенности повествовательного, побудительного и вопросительного (общий и специальный вопрос) предложений.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CB0A30">
        <w:rPr>
          <w:rFonts w:ascii="Times New Roman" w:eastAsia="Times New Roman" w:hAnsi="Times New Roman" w:cs="Times New Roman"/>
          <w:sz w:val="20"/>
          <w:szCs w:val="20"/>
          <w:lang w:eastAsia="ru-RU"/>
        </w:rPr>
        <w:t>tion</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ight</w:t>
      </w:r>
      <w:proofErr w:type="spellEnd"/>
      <w:r w:rsidRPr="00CB0A30">
        <w:rPr>
          <w:rFonts w:ascii="Times New Roman" w:eastAsia="Times New Roman" w:hAnsi="Times New Roman" w:cs="Times New Roman"/>
          <w:sz w:val="20"/>
          <w:szCs w:val="20"/>
          <w:lang w:eastAsia="ru-RU"/>
        </w:rPr>
        <w:t>) в односложных, двусложных и многосложных словах.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Вычленение некоторых звукобуквенных сочетаний при анализе изученных слов.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новых слов согласно основным правилам чтения с использованием полной или частичной транскрипции, по аналогии.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Знаки английской транскрипции; отличие их от букв английского алфавита. Фонетически корректное озвучивание знаков транскрипции.</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Графика, орфография и пунктуация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sidRPr="00CB0A30">
        <w:rPr>
          <w:rFonts w:ascii="Times New Roman" w:eastAsia="Times New Roman" w:hAnsi="Times New Roman" w:cs="Times New Roman"/>
          <w:sz w:val="20"/>
          <w:szCs w:val="20"/>
          <w:lang w:eastAsia="ru-RU"/>
        </w:rPr>
        <w:t>Possessive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Case</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Лексическая сторона речи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proofErr w:type="spellStart"/>
      <w:r w:rsidRPr="00CB0A30">
        <w:rPr>
          <w:rFonts w:ascii="Times New Roman" w:eastAsia="Times New Roman" w:hAnsi="Times New Roman" w:cs="Times New Roman"/>
          <w:sz w:val="20"/>
          <w:szCs w:val="20"/>
          <w:lang w:eastAsia="ru-RU"/>
        </w:rPr>
        <w:t>er</w:t>
      </w:r>
      <w:proofErr w:type="spellEnd"/>
      <w:r w:rsidRPr="00CB0A30">
        <w:rPr>
          <w:rFonts w:ascii="Times New Roman" w:eastAsia="Times New Roman" w:hAnsi="Times New Roman" w:cs="Times New Roman"/>
          <w:sz w:val="20"/>
          <w:szCs w:val="20"/>
          <w:lang w:eastAsia="ru-RU"/>
        </w:rPr>
        <w:t>/-</w:t>
      </w:r>
      <w:proofErr w:type="spellStart"/>
      <w:r w:rsidRPr="00CB0A30">
        <w:rPr>
          <w:rFonts w:ascii="Times New Roman" w:eastAsia="Times New Roman" w:hAnsi="Times New Roman" w:cs="Times New Roman"/>
          <w:sz w:val="20"/>
          <w:szCs w:val="20"/>
          <w:lang w:eastAsia="ru-RU"/>
        </w:rPr>
        <w:t>or</w:t>
      </w:r>
      <w:proofErr w:type="spellEnd"/>
      <w:r w:rsidRPr="00CB0A30">
        <w:rPr>
          <w:rFonts w:ascii="Times New Roman" w:eastAsia="Times New Roman" w:hAnsi="Times New Roman" w:cs="Times New Roman"/>
          <w:sz w:val="20"/>
          <w:szCs w:val="20"/>
          <w:lang w:eastAsia="ru-RU"/>
        </w:rPr>
        <w:t>, -</w:t>
      </w:r>
      <w:proofErr w:type="spellStart"/>
      <w:r w:rsidRPr="00CB0A30">
        <w:rPr>
          <w:rFonts w:ascii="Times New Roman" w:eastAsia="Times New Roman" w:hAnsi="Times New Roman" w:cs="Times New Roman"/>
          <w:sz w:val="20"/>
          <w:szCs w:val="20"/>
          <w:lang w:eastAsia="ru-RU"/>
        </w:rPr>
        <w:t>ist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worker</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actor</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artist</w:t>
      </w:r>
      <w:proofErr w:type="spellEnd"/>
      <w:r w:rsidRPr="00CB0A30">
        <w:rPr>
          <w:rFonts w:ascii="Times New Roman" w:eastAsia="Times New Roman" w:hAnsi="Times New Roman" w:cs="Times New Roman"/>
          <w:sz w:val="20"/>
          <w:szCs w:val="20"/>
          <w:lang w:eastAsia="ru-RU"/>
        </w:rPr>
        <w:t>) и конверсии (</w:t>
      </w:r>
      <w:proofErr w:type="spellStart"/>
      <w:r w:rsidRPr="00CB0A30">
        <w:rPr>
          <w:rFonts w:ascii="Times New Roman" w:eastAsia="Times New Roman" w:hAnsi="Times New Roman" w:cs="Times New Roman"/>
          <w:sz w:val="20"/>
          <w:szCs w:val="20"/>
          <w:lang w:eastAsia="ru-RU"/>
        </w:rPr>
        <w:t>to</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play</w:t>
      </w:r>
      <w:proofErr w:type="spellEnd"/>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 a </w:t>
      </w:r>
      <w:proofErr w:type="spellStart"/>
      <w:r w:rsidRPr="00CB0A30">
        <w:rPr>
          <w:rFonts w:ascii="Times New Roman" w:eastAsia="Times New Roman" w:hAnsi="Times New Roman" w:cs="Times New Roman"/>
          <w:sz w:val="20"/>
          <w:szCs w:val="20"/>
          <w:lang w:eastAsia="ru-RU"/>
        </w:rPr>
        <w:t>play</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Использование языковой догадки для распознавания интернациональных слов (</w:t>
      </w:r>
      <w:proofErr w:type="spellStart"/>
      <w:r w:rsidRPr="00CB0A30">
        <w:rPr>
          <w:rFonts w:ascii="Times New Roman" w:eastAsia="Times New Roman" w:hAnsi="Times New Roman" w:cs="Times New Roman"/>
          <w:sz w:val="20"/>
          <w:szCs w:val="20"/>
          <w:lang w:eastAsia="ru-RU"/>
        </w:rPr>
        <w:t>pilot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film</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Грамматическая сторона речи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Глаголы в </w:t>
      </w:r>
      <w:proofErr w:type="spellStart"/>
      <w:r w:rsidRPr="00CB0A30">
        <w:rPr>
          <w:rFonts w:ascii="Times New Roman" w:eastAsia="Times New Roman" w:hAnsi="Times New Roman" w:cs="Times New Roman"/>
          <w:sz w:val="20"/>
          <w:szCs w:val="20"/>
          <w:lang w:eastAsia="ru-RU"/>
        </w:rPr>
        <w:t>Present</w:t>
      </w:r>
      <w:proofErr w:type="spellEnd"/>
      <w:r w:rsidRPr="00CB0A30">
        <w:rPr>
          <w:rFonts w:ascii="Times New Roman" w:eastAsia="Times New Roman" w:hAnsi="Times New Roman" w:cs="Times New Roman"/>
          <w:sz w:val="20"/>
          <w:szCs w:val="20"/>
          <w:lang w:eastAsia="ru-RU"/>
        </w:rPr>
        <w:t>/</w:t>
      </w:r>
      <w:proofErr w:type="spellStart"/>
      <w:r w:rsidRPr="00CB0A30">
        <w:rPr>
          <w:rFonts w:ascii="Times New Roman" w:eastAsia="Times New Roman" w:hAnsi="Times New Roman" w:cs="Times New Roman"/>
          <w:sz w:val="20"/>
          <w:szCs w:val="20"/>
          <w:lang w:eastAsia="ru-RU"/>
        </w:rPr>
        <w:t>Past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Simple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Tense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Present</w:t>
      </w:r>
      <w:proofErr w:type="spellEnd"/>
      <w:r w:rsidR="00CF5C79"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Continuous</w:t>
      </w:r>
      <w:proofErr w:type="spellEnd"/>
      <w:r w:rsidR="00CF5C79"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Tense</w:t>
      </w:r>
      <w:proofErr w:type="spellEnd"/>
      <w:r w:rsidRPr="00CB0A30">
        <w:rPr>
          <w:rFonts w:ascii="Times New Roman" w:eastAsia="Times New Roman" w:hAnsi="Times New Roman" w:cs="Times New Roman"/>
          <w:sz w:val="20"/>
          <w:szCs w:val="20"/>
          <w:lang w:eastAsia="ru-RU"/>
        </w:rPr>
        <w:t xml:space="preserve"> в повествовательных (утвердительных и отрицательных) и вопросительных (общий и специальный вопросы) предложениях.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Модальные глаголы </w:t>
      </w:r>
      <w:proofErr w:type="spellStart"/>
      <w:r w:rsidRPr="00CB0A30">
        <w:rPr>
          <w:rFonts w:ascii="Times New Roman" w:eastAsia="Times New Roman" w:hAnsi="Times New Roman" w:cs="Times New Roman"/>
          <w:sz w:val="20"/>
          <w:szCs w:val="20"/>
          <w:lang w:eastAsia="ru-RU"/>
        </w:rPr>
        <w:t>must</w:t>
      </w:r>
      <w:proofErr w:type="spellEnd"/>
      <w:r w:rsidRPr="00CB0A30">
        <w:rPr>
          <w:rFonts w:ascii="Times New Roman" w:eastAsia="Times New Roman" w:hAnsi="Times New Roman" w:cs="Times New Roman"/>
          <w:sz w:val="20"/>
          <w:szCs w:val="20"/>
          <w:lang w:eastAsia="ru-RU"/>
        </w:rPr>
        <w:t xml:space="preserve"> и </w:t>
      </w:r>
      <w:proofErr w:type="spellStart"/>
      <w:r w:rsidRPr="00CB0A30">
        <w:rPr>
          <w:rFonts w:ascii="Times New Roman" w:eastAsia="Times New Roman" w:hAnsi="Times New Roman" w:cs="Times New Roman"/>
          <w:sz w:val="20"/>
          <w:szCs w:val="20"/>
          <w:lang w:eastAsia="ru-RU"/>
        </w:rPr>
        <w:t>have</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to</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Конструкция</w:t>
      </w:r>
      <w:r w:rsidRPr="00CB0A30">
        <w:rPr>
          <w:rFonts w:ascii="Times New Roman" w:eastAsia="Times New Roman" w:hAnsi="Times New Roman" w:cs="Times New Roman"/>
          <w:sz w:val="20"/>
          <w:szCs w:val="20"/>
          <w:lang w:val="en-US" w:eastAsia="ru-RU"/>
        </w:rPr>
        <w:t xml:space="preserve"> to be going to </w:t>
      </w:r>
      <w:r w:rsidRPr="00CB0A30">
        <w:rPr>
          <w:rFonts w:ascii="Times New Roman" w:eastAsia="Times New Roman" w:hAnsi="Times New Roman" w:cs="Times New Roman"/>
          <w:sz w:val="20"/>
          <w:szCs w:val="20"/>
          <w:lang w:eastAsia="ru-RU"/>
        </w:rPr>
        <w:t>и</w:t>
      </w:r>
      <w:r w:rsidRPr="00CB0A30">
        <w:rPr>
          <w:rFonts w:ascii="Times New Roman" w:eastAsia="Times New Roman" w:hAnsi="Times New Roman" w:cs="Times New Roman"/>
          <w:sz w:val="20"/>
          <w:szCs w:val="20"/>
          <w:lang w:val="en-US" w:eastAsia="ru-RU"/>
        </w:rPr>
        <w:t xml:space="preserve"> Future Simple Tense </w:t>
      </w:r>
      <w:r w:rsidRPr="00CB0A30">
        <w:rPr>
          <w:rFonts w:ascii="Times New Roman" w:eastAsia="Times New Roman" w:hAnsi="Times New Roman" w:cs="Times New Roman"/>
          <w:sz w:val="20"/>
          <w:szCs w:val="20"/>
          <w:lang w:eastAsia="ru-RU"/>
        </w:rPr>
        <w:t>для</w:t>
      </w:r>
      <w:r w:rsidR="00CF5C79"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выражения</w:t>
      </w:r>
      <w:r w:rsidR="00CF5C79"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будущего</w:t>
      </w:r>
      <w:r w:rsidR="00CF5C79" w:rsidRPr="00CB0A30">
        <w:rPr>
          <w:rFonts w:ascii="Times New Roman" w:eastAsia="Times New Roman" w:hAnsi="Times New Roman" w:cs="Times New Roman"/>
          <w:sz w:val="20"/>
          <w:szCs w:val="20"/>
          <w:lang w:val="en-US" w:eastAsia="ru-RU"/>
        </w:rPr>
        <w:t xml:space="preserve">   </w:t>
      </w:r>
      <w:r w:rsidRPr="00CB0A30">
        <w:rPr>
          <w:rFonts w:ascii="Times New Roman" w:eastAsia="Times New Roman" w:hAnsi="Times New Roman" w:cs="Times New Roman"/>
          <w:sz w:val="20"/>
          <w:szCs w:val="20"/>
          <w:lang w:eastAsia="ru-RU"/>
        </w:rPr>
        <w:t>действия</w:t>
      </w:r>
      <w:r w:rsidRPr="00CB0A30">
        <w:rPr>
          <w:rFonts w:ascii="Times New Roman" w:eastAsia="Times New Roman" w:hAnsi="Times New Roman" w:cs="Times New Roman"/>
          <w:sz w:val="20"/>
          <w:szCs w:val="20"/>
          <w:lang w:val="en-US" w:eastAsia="ru-RU"/>
        </w:rPr>
        <w:t xml:space="preserve"> (I am going to have my birthday party on Saturday. Wait</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val="en-US" w:eastAsia="ru-RU"/>
        </w:rPr>
        <w:t>I</w:t>
      </w:r>
      <w:r w:rsidRPr="00CB0A30">
        <w:rPr>
          <w:rFonts w:ascii="Times New Roman" w:eastAsia="Times New Roman" w:hAnsi="Times New Roman" w:cs="Times New Roman"/>
          <w:sz w:val="20"/>
          <w:szCs w:val="20"/>
          <w:lang w:eastAsia="ru-RU"/>
        </w:rPr>
        <w:t>’</w:t>
      </w:r>
      <w:proofErr w:type="spellStart"/>
      <w:r w:rsidRPr="00CB0A30">
        <w:rPr>
          <w:rFonts w:ascii="Times New Roman" w:eastAsia="Times New Roman" w:hAnsi="Times New Roman" w:cs="Times New Roman"/>
          <w:sz w:val="20"/>
          <w:szCs w:val="20"/>
          <w:lang w:val="en-US" w:eastAsia="ru-RU"/>
        </w:rPr>
        <w:t>ll</w:t>
      </w:r>
      <w:proofErr w:type="spellEnd"/>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val="en-US" w:eastAsia="ru-RU"/>
        </w:rPr>
        <w:t>help</w:t>
      </w:r>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val="en-US" w:eastAsia="ru-RU"/>
        </w:rPr>
        <w:t>you</w:t>
      </w:r>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Отрицательное местоимение </w:t>
      </w:r>
      <w:r w:rsidRPr="00CB0A30">
        <w:rPr>
          <w:rFonts w:ascii="Times New Roman" w:eastAsia="Times New Roman" w:hAnsi="Times New Roman" w:cs="Times New Roman"/>
          <w:sz w:val="20"/>
          <w:szCs w:val="20"/>
          <w:lang w:val="en-US" w:eastAsia="ru-RU"/>
        </w:rPr>
        <w:t>no</w:t>
      </w:r>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Степени сравнения прилагательных (формы, образованные по правилу и исключения: </w:t>
      </w:r>
      <w:proofErr w:type="spellStart"/>
      <w:r w:rsidRPr="00CB0A30">
        <w:rPr>
          <w:rFonts w:ascii="Times New Roman" w:eastAsia="Times New Roman" w:hAnsi="Times New Roman" w:cs="Times New Roman"/>
          <w:sz w:val="20"/>
          <w:szCs w:val="20"/>
          <w:lang w:eastAsia="ru-RU"/>
        </w:rPr>
        <w:t>good</w:t>
      </w:r>
      <w:proofErr w:type="spellEnd"/>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better</w:t>
      </w:r>
      <w:proofErr w:type="spellEnd"/>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w:t>
      </w:r>
      <w:proofErr w:type="spellStart"/>
      <w:r w:rsidRPr="00CB0A30">
        <w:rPr>
          <w:rFonts w:ascii="Times New Roman" w:eastAsia="Times New Roman" w:hAnsi="Times New Roman" w:cs="Times New Roman"/>
          <w:sz w:val="20"/>
          <w:szCs w:val="20"/>
          <w:lang w:eastAsia="ru-RU"/>
        </w:rPr>
        <w:t>the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best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bad</w:t>
      </w:r>
      <w:proofErr w:type="spellEnd"/>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worse</w:t>
      </w:r>
      <w:proofErr w:type="spellEnd"/>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w:t>
      </w:r>
      <w:proofErr w:type="spellStart"/>
      <w:r w:rsidRPr="00CB0A30">
        <w:rPr>
          <w:rFonts w:ascii="Times New Roman" w:eastAsia="Times New Roman" w:hAnsi="Times New Roman" w:cs="Times New Roman"/>
          <w:sz w:val="20"/>
          <w:szCs w:val="20"/>
          <w:lang w:eastAsia="ru-RU"/>
        </w:rPr>
        <w:t>the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worst</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Наречия времени.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Обозначение даты и года. Обозначение времени (5 </w:t>
      </w:r>
      <w:proofErr w:type="spellStart"/>
      <w:r w:rsidRPr="00CB0A30">
        <w:rPr>
          <w:rFonts w:ascii="Times New Roman" w:eastAsia="Times New Roman" w:hAnsi="Times New Roman" w:cs="Times New Roman"/>
          <w:sz w:val="20"/>
          <w:szCs w:val="20"/>
          <w:lang w:eastAsia="ru-RU"/>
        </w:rPr>
        <w:t>o’clock</w:t>
      </w:r>
      <w:proofErr w:type="spellEnd"/>
      <w:r w:rsidRPr="00CB0A30">
        <w:rPr>
          <w:rFonts w:ascii="Times New Roman" w:eastAsia="Times New Roman" w:hAnsi="Times New Roman" w:cs="Times New Roman"/>
          <w:sz w:val="20"/>
          <w:szCs w:val="20"/>
          <w:lang w:eastAsia="ru-RU"/>
        </w:rPr>
        <w:t>; 3</w:t>
      </w:r>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am</w:t>
      </w:r>
      <w:proofErr w:type="spellEnd"/>
      <w:r w:rsidRPr="00CB0A30">
        <w:rPr>
          <w:rFonts w:ascii="Times New Roman" w:eastAsia="Times New Roman" w:hAnsi="Times New Roman" w:cs="Times New Roman"/>
          <w:sz w:val="20"/>
          <w:szCs w:val="20"/>
          <w:lang w:eastAsia="ru-RU"/>
        </w:rPr>
        <w:t xml:space="preserve">, 2 </w:t>
      </w:r>
      <w:proofErr w:type="spellStart"/>
      <w:r w:rsidRPr="00CB0A30">
        <w:rPr>
          <w:rFonts w:ascii="Times New Roman" w:eastAsia="Times New Roman" w:hAnsi="Times New Roman" w:cs="Times New Roman"/>
          <w:sz w:val="20"/>
          <w:szCs w:val="20"/>
          <w:lang w:eastAsia="ru-RU"/>
        </w:rPr>
        <w:t>pm</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Социокультурные знания и умения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Знание произведений детского фольклора (рифмовок, стихов, песенок), персонажей детских книг.</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Компенсаторные умения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Использование в качестве опоры при порождении собственных высказываний ключевых слов, вопросов; картинок, фотографий.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Прогнозирование содержание текста для чтения на основе заголовка.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E93FF8" w:rsidRPr="00CB0A30" w:rsidRDefault="00E93FF8" w:rsidP="003C1B70">
      <w:pPr>
        <w:spacing w:line="240" w:lineRule="auto"/>
        <w:rPr>
          <w:rFonts w:ascii="Times New Roman" w:hAnsi="Times New Roman" w:cs="Times New Roman"/>
          <w:b/>
          <w:bCs/>
          <w:sz w:val="20"/>
          <w:szCs w:val="20"/>
          <w:lang w:eastAsia="ru-RU"/>
        </w:rPr>
      </w:pPr>
    </w:p>
    <w:p w:rsidR="00E93FF8" w:rsidRPr="00CB0A30" w:rsidRDefault="008353C0" w:rsidP="003C1B70">
      <w:pPr>
        <w:spacing w:after="0" w:line="240" w:lineRule="auto"/>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ПЛАНИРУЕМЫЕ РЕЗУЛЬТАТЫ ОСВОЕНИЯ УЧЕБНОГО ПРЕДМЕТА «ИНОСТРАННЫЙ (АНГЛИЙСКИЙ) ЯЗЫК»</w:t>
      </w:r>
    </w:p>
    <w:p w:rsidR="008353C0" w:rsidRPr="00CB0A30" w:rsidRDefault="008353C0" w:rsidP="003C1B70">
      <w:pPr>
        <w:spacing w:after="0" w:line="240" w:lineRule="auto"/>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НА</w:t>
      </w:r>
      <w:r w:rsidR="00E93FF8" w:rsidRPr="00CB0A30">
        <w:rPr>
          <w:rFonts w:ascii="Times New Roman" w:hAnsi="Times New Roman" w:cs="Times New Roman"/>
          <w:b/>
          <w:bCs/>
          <w:sz w:val="20"/>
          <w:szCs w:val="20"/>
          <w:lang w:eastAsia="ru-RU"/>
        </w:rPr>
        <w:t xml:space="preserve"> </w:t>
      </w:r>
      <w:r w:rsidRPr="00CB0A30">
        <w:rPr>
          <w:rFonts w:ascii="Times New Roman" w:hAnsi="Times New Roman" w:cs="Times New Roman"/>
          <w:b/>
          <w:bCs/>
          <w:sz w:val="20"/>
          <w:szCs w:val="20"/>
          <w:lang w:eastAsia="ru-RU"/>
        </w:rPr>
        <w:t>УРОВНЕ НАЧАЛЬНОГО ОБЩЕГО ОБРАЗОВАНИЯ</w:t>
      </w:r>
    </w:p>
    <w:p w:rsidR="00E93FF8" w:rsidRPr="00CB0A30" w:rsidRDefault="00E93FF8" w:rsidP="003C1B70">
      <w:pPr>
        <w:spacing w:after="0" w:line="240" w:lineRule="auto"/>
        <w:rPr>
          <w:rFonts w:ascii="Times New Roman" w:hAnsi="Times New Roman" w:cs="Times New Roman"/>
          <w:b/>
          <w:bCs/>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Личностные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i/>
          <w:iCs/>
          <w:sz w:val="20"/>
          <w:szCs w:val="20"/>
          <w:lang w:eastAsia="ru-RU"/>
        </w:rPr>
        <w:t>Гражданско</w:t>
      </w:r>
      <w:r w:rsidR="00AA2AA6" w:rsidRPr="00CB0A30">
        <w:rPr>
          <w:rFonts w:ascii="Times New Roman" w:eastAsia="Times New Roman" w:hAnsi="Times New Roman" w:cs="Times New Roman"/>
          <w:b/>
          <w:bCs/>
          <w:i/>
          <w:iCs/>
          <w:sz w:val="20"/>
          <w:szCs w:val="20"/>
          <w:lang w:eastAsia="ru-RU"/>
        </w:rPr>
        <w:t xml:space="preserve">го и </w:t>
      </w:r>
      <w:r w:rsidRPr="00CB0A30">
        <w:rPr>
          <w:rFonts w:ascii="Times New Roman" w:eastAsia="Times New Roman" w:hAnsi="Times New Roman" w:cs="Times New Roman"/>
          <w:b/>
          <w:bCs/>
          <w:i/>
          <w:iCs/>
          <w:sz w:val="20"/>
          <w:szCs w:val="20"/>
          <w:lang w:eastAsia="ru-RU"/>
        </w:rPr>
        <w:t>патриотического воспитания:</w:t>
      </w:r>
    </w:p>
    <w:p w:rsidR="008353C0" w:rsidRPr="00CB0A30" w:rsidRDefault="008353C0" w:rsidP="003C1B70">
      <w:pPr>
        <w:pStyle w:val="afa"/>
        <w:numPr>
          <w:ilvl w:val="0"/>
          <w:numId w:val="117"/>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становление ценностного отношения к своей Родине</w:t>
      </w:r>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России;</w:t>
      </w:r>
    </w:p>
    <w:p w:rsidR="008353C0" w:rsidRPr="00CB0A30" w:rsidRDefault="008353C0" w:rsidP="003C1B70">
      <w:pPr>
        <w:pStyle w:val="afa"/>
        <w:numPr>
          <w:ilvl w:val="0"/>
          <w:numId w:val="117"/>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осознание своей этнокультурной и российской гражданской идентичности;</w:t>
      </w:r>
    </w:p>
    <w:p w:rsidR="008353C0" w:rsidRPr="00CB0A30" w:rsidRDefault="008353C0" w:rsidP="003C1B70">
      <w:pPr>
        <w:pStyle w:val="afa"/>
        <w:numPr>
          <w:ilvl w:val="0"/>
          <w:numId w:val="117"/>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сопричастность к прошлому, настоящему и будущему своей страны и родного края;</w:t>
      </w:r>
    </w:p>
    <w:p w:rsidR="008353C0" w:rsidRPr="00CB0A30" w:rsidRDefault="008353C0" w:rsidP="003C1B70">
      <w:pPr>
        <w:pStyle w:val="afa"/>
        <w:numPr>
          <w:ilvl w:val="0"/>
          <w:numId w:val="117"/>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уважение к своему и другим народам;</w:t>
      </w:r>
    </w:p>
    <w:p w:rsidR="008353C0" w:rsidRPr="00CB0A30" w:rsidRDefault="008353C0" w:rsidP="003C1B70">
      <w:pPr>
        <w:pStyle w:val="afa"/>
        <w:numPr>
          <w:ilvl w:val="0"/>
          <w:numId w:val="117"/>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Духовно-нравственного воспитания:</w:t>
      </w:r>
    </w:p>
    <w:p w:rsidR="008353C0" w:rsidRPr="00CB0A30" w:rsidRDefault="008353C0" w:rsidP="003C1B70">
      <w:pPr>
        <w:pStyle w:val="afa"/>
        <w:numPr>
          <w:ilvl w:val="0"/>
          <w:numId w:val="118"/>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признание индивидуальности каждого человека;</w:t>
      </w:r>
    </w:p>
    <w:p w:rsidR="008353C0" w:rsidRPr="00CB0A30" w:rsidRDefault="008353C0" w:rsidP="003C1B70">
      <w:pPr>
        <w:pStyle w:val="afa"/>
        <w:numPr>
          <w:ilvl w:val="0"/>
          <w:numId w:val="118"/>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проявление сопереживания, уважения и доброжелательности;</w:t>
      </w:r>
    </w:p>
    <w:p w:rsidR="008353C0" w:rsidRPr="00CB0A30" w:rsidRDefault="008353C0" w:rsidP="003C1B70">
      <w:pPr>
        <w:pStyle w:val="afa"/>
        <w:numPr>
          <w:ilvl w:val="0"/>
          <w:numId w:val="118"/>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неприятие любых форм поведения, направленных на причинение физического и морального вреда другим людям.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Эстетического воспитания:</w:t>
      </w:r>
    </w:p>
    <w:p w:rsidR="008353C0" w:rsidRPr="00CB0A30" w:rsidRDefault="008353C0" w:rsidP="003C1B70">
      <w:pPr>
        <w:pStyle w:val="afa"/>
        <w:numPr>
          <w:ilvl w:val="0"/>
          <w:numId w:val="119"/>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353C0" w:rsidRPr="00CB0A30" w:rsidRDefault="008353C0" w:rsidP="003C1B70">
      <w:pPr>
        <w:pStyle w:val="afa"/>
        <w:numPr>
          <w:ilvl w:val="0"/>
          <w:numId w:val="119"/>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стремление к самовыражению в разных видах художественной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Физического воспитания, формирования культуры здоровья и эмоционального благополучия:</w:t>
      </w:r>
    </w:p>
    <w:p w:rsidR="008353C0" w:rsidRPr="00CB0A30" w:rsidRDefault="008353C0" w:rsidP="003C1B70">
      <w:pPr>
        <w:pStyle w:val="afa"/>
        <w:numPr>
          <w:ilvl w:val="0"/>
          <w:numId w:val="12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соблюдение правил здорового и безопасного (для себя и других людей) образа жизни в окружающей среде (в том числе информационной);</w:t>
      </w:r>
    </w:p>
    <w:p w:rsidR="008353C0" w:rsidRPr="00CB0A30" w:rsidRDefault="008353C0" w:rsidP="003C1B70">
      <w:pPr>
        <w:pStyle w:val="afa"/>
        <w:numPr>
          <w:ilvl w:val="0"/>
          <w:numId w:val="120"/>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бережное отношение к физическому и психическому здоровью.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Трудового воспитания:</w:t>
      </w:r>
    </w:p>
    <w:p w:rsidR="008353C0" w:rsidRPr="00CB0A30" w:rsidRDefault="008353C0" w:rsidP="003C1B70">
      <w:pPr>
        <w:pStyle w:val="afa"/>
        <w:numPr>
          <w:ilvl w:val="0"/>
          <w:numId w:val="12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r w:rsidR="00E93FF8"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Экологического воспитания:</w:t>
      </w:r>
    </w:p>
    <w:p w:rsidR="008353C0" w:rsidRPr="00CB0A30" w:rsidRDefault="008353C0" w:rsidP="003C1B70">
      <w:pPr>
        <w:pStyle w:val="afa"/>
        <w:numPr>
          <w:ilvl w:val="0"/>
          <w:numId w:val="12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бережное отношение к природе;</w:t>
      </w:r>
    </w:p>
    <w:p w:rsidR="008353C0" w:rsidRPr="00CB0A30" w:rsidRDefault="008353C0" w:rsidP="003C1B70">
      <w:pPr>
        <w:pStyle w:val="afa"/>
        <w:numPr>
          <w:ilvl w:val="0"/>
          <w:numId w:val="121"/>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неприятие действий, приносящих ей вред.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i/>
          <w:iCs/>
          <w:sz w:val="20"/>
          <w:szCs w:val="20"/>
          <w:lang w:eastAsia="ru-RU"/>
        </w:rPr>
        <w:t>Ценности научного познания:</w:t>
      </w:r>
    </w:p>
    <w:p w:rsidR="008353C0" w:rsidRPr="00CB0A30" w:rsidRDefault="008353C0" w:rsidP="003C1B70">
      <w:pPr>
        <w:pStyle w:val="afa"/>
        <w:numPr>
          <w:ilvl w:val="0"/>
          <w:numId w:val="12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первоначальные представления о научной картине мира;</w:t>
      </w:r>
    </w:p>
    <w:p w:rsidR="008353C0" w:rsidRPr="00CB0A30" w:rsidRDefault="008353C0" w:rsidP="003C1B70">
      <w:pPr>
        <w:pStyle w:val="afa"/>
        <w:numPr>
          <w:ilvl w:val="0"/>
          <w:numId w:val="122"/>
        </w:numPr>
        <w:tabs>
          <w:tab w:val="left" w:pos="567"/>
        </w:tabs>
        <w:autoSpaceDE w:val="0"/>
        <w:autoSpaceDN w:val="0"/>
        <w:adjustRightInd w:val="0"/>
        <w:spacing w:after="0" w:line="240" w:lineRule="auto"/>
        <w:ind w:left="0" w:firstLine="709"/>
        <w:contextualSpacing w:val="0"/>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познавательные интересы, активность, инициативность, любознательность и самостоятельность в познании.</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Метапредметные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Метапредметные результаты освоения программы начального общего образования должны отражать: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Овладение универсальными учебными познавательными действиями: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1)</w:t>
      </w:r>
      <w:r w:rsidRPr="00CB0A30">
        <w:rPr>
          <w:rFonts w:ascii="Times New Roman" w:eastAsia="Times New Roman" w:hAnsi="Times New Roman" w:cs="Times New Roman"/>
          <w:b/>
          <w:bCs/>
          <w:i/>
          <w:iCs/>
          <w:sz w:val="20"/>
          <w:szCs w:val="20"/>
          <w:lang w:eastAsia="ru-RU"/>
        </w:rPr>
        <w:tab/>
        <w:t>базовые логические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объекты, устанавливать основания для сравнения, устанавливать аналогии;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объединять части объекта (объекты) по определённому признаку;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существенный признак для классификации, классифицировать предложенные объекты;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выявлять недостаток информации для решения учебной (практической) задачи на основе предложенного алгоритма;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2)</w:t>
      </w:r>
      <w:r w:rsidRPr="00CB0A30">
        <w:rPr>
          <w:rFonts w:ascii="Times New Roman" w:eastAsia="Times New Roman" w:hAnsi="Times New Roman" w:cs="Times New Roman"/>
          <w:b/>
          <w:bCs/>
          <w:i/>
          <w:iCs/>
          <w:sz w:val="20"/>
          <w:szCs w:val="20"/>
          <w:lang w:eastAsia="ru-RU"/>
        </w:rPr>
        <w:tab/>
        <w:t>базовые исследовательские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определять разрыв между реальным и желательным состоянием объекта (ситуации) на основе предложенных педагогическим работником вопросов;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 помощью педагогического работника формулировать цель, планировать изменения объекта, ситуации;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несколько вариантов решения задачи, выбирать наиболее подходящий (на основе предложенных критериев);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прогнозировать возможное развитие процессов, событий и их последствия в аналогичных или сходных ситуациях;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3)</w:t>
      </w:r>
      <w:r w:rsidRPr="00CB0A30">
        <w:rPr>
          <w:rFonts w:ascii="Times New Roman" w:eastAsia="Times New Roman" w:hAnsi="Times New Roman" w:cs="Times New Roman"/>
          <w:b/>
          <w:bCs/>
          <w:i/>
          <w:iCs/>
          <w:sz w:val="20"/>
          <w:szCs w:val="20"/>
          <w:lang w:eastAsia="ru-RU"/>
        </w:rPr>
        <w:tab/>
        <w:t>работа с информацией: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источник получения информации;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согласно заданному алгоритму находить в предложенном источнике информацию, представленную в явном виде;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и создавать текстовую, видео, графическую, звуковую, информацию в соответствии с учебной задачей;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самостоятельно создавать схемы, таблицы для представления информации.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Овладение универсальными учебными коммуникативными действиями: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1)</w:t>
      </w:r>
      <w:r w:rsidRPr="00CB0A30">
        <w:rPr>
          <w:rFonts w:ascii="Times New Roman" w:eastAsia="Times New Roman" w:hAnsi="Times New Roman" w:cs="Times New Roman"/>
          <w:b/>
          <w:bCs/>
          <w:i/>
          <w:iCs/>
          <w:sz w:val="20"/>
          <w:szCs w:val="20"/>
          <w:lang w:eastAsia="ru-RU"/>
        </w:rPr>
        <w:tab/>
        <w:t>общение: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воспринимать и формулировать суждения, выражать эмоции в соответствии с целями и условиями общения в знакомой среде;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уважительное отношение к собеседнику, соблюдать правила ведения диалога и дискуссии;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признавать возможность существования разных точек зрения;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корректно и аргументированно высказывать своё мнение;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строить речевое высказывание в соответствии с поставленной задачей;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устные и письменные тексты (описание, рассуждение, повествование);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готовить небольшие публичные выступления;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подбирать иллюстративный материал (рисунки, фото, плакаты) к тексту выступления;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2)</w:t>
      </w:r>
      <w:r w:rsidRPr="00CB0A30">
        <w:rPr>
          <w:rFonts w:ascii="Times New Roman" w:eastAsia="Times New Roman" w:hAnsi="Times New Roman" w:cs="Times New Roman"/>
          <w:b/>
          <w:bCs/>
          <w:i/>
          <w:iCs/>
          <w:sz w:val="20"/>
          <w:szCs w:val="20"/>
          <w:lang w:eastAsia="ru-RU"/>
        </w:rPr>
        <w:tab/>
        <w:t>совместная деятельность: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готовность руководить, выполнять поручения, подчиняться;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ответственно выполнять свою часть работы;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оценивать свой вклад в общий результат;</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совместные проектные задания с опорой на предложенные образцы.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Овладение универсальными учебными регулятивными действиями: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1)</w:t>
      </w:r>
      <w:r w:rsidRPr="00CB0A30">
        <w:rPr>
          <w:rFonts w:ascii="Times New Roman" w:eastAsia="Times New Roman" w:hAnsi="Times New Roman" w:cs="Times New Roman"/>
          <w:b/>
          <w:bCs/>
          <w:i/>
          <w:iCs/>
          <w:sz w:val="20"/>
          <w:szCs w:val="20"/>
          <w:lang w:eastAsia="ru-RU"/>
        </w:rPr>
        <w:tab/>
        <w:t>самоорганизация: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планировать действия по решению учебной задачи для получения результата;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выстраивать последовательность выбранных действий;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2)</w:t>
      </w:r>
      <w:r w:rsidRPr="00CB0A30">
        <w:rPr>
          <w:rFonts w:ascii="Times New Roman" w:eastAsia="Times New Roman" w:hAnsi="Times New Roman" w:cs="Times New Roman"/>
          <w:b/>
          <w:bCs/>
          <w:i/>
          <w:iCs/>
          <w:sz w:val="20"/>
          <w:szCs w:val="20"/>
          <w:lang w:eastAsia="ru-RU"/>
        </w:rPr>
        <w:tab/>
        <w:t>самоконтроль: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причины успеха/неудач учебной деятельности;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корректировать свои учебные действия для преодоления ошибок.</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Предметные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8353C0" w:rsidRPr="00CB0A30" w:rsidRDefault="008353C0"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2 класс</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Коммуникативные умения</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Говорение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Аудирование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воспринимать на слух и понимать речь учителя и одноклассников;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lastRenderedPageBreak/>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Смысловое чтение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Письмо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заполнять простые формуляры, сообщая о себе основные сведения, в соответствии с нормами, принятыми в стране/странах изучаемого языка;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писать с опорой на образец короткие поздравления с праздниками (с днём рождения, Новым годом).</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Языковые знания и навыки</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Фонетическая сторона речи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CB0A30">
        <w:rPr>
          <w:rFonts w:ascii="Times New Roman" w:eastAsia="Times New Roman" w:hAnsi="Times New Roman" w:cs="Times New Roman"/>
          <w:sz w:val="20"/>
          <w:szCs w:val="20"/>
          <w:lang w:eastAsia="ru-RU"/>
        </w:rPr>
        <w:t>полупечатное</w:t>
      </w:r>
      <w:proofErr w:type="spellEnd"/>
      <w:r w:rsidRPr="00CB0A30">
        <w:rPr>
          <w:rFonts w:ascii="Times New Roman" w:eastAsia="Times New Roman" w:hAnsi="Times New Roman" w:cs="Times New Roman"/>
          <w:sz w:val="20"/>
          <w:szCs w:val="20"/>
          <w:lang w:eastAsia="ru-RU"/>
        </w:rPr>
        <w:t xml:space="preserve"> написание букв, буквосочетаний, слов);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новые слова согласно основным правилам чтения;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на слух и правильно произносить слова и фразы/предложения с соблюдением их ритмико-интонационных особенностей.</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Графика, орфография и пунктуация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правильно писать изученные слова;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заполнять пропуски словами; дописывать предложения;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Лексическая сторона речи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языковую догадку в распознавании интернациональных слов.</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Грамматическая сторона речи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нераспространённые и распространённые простые предложения;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предложения с начальным </w:t>
      </w:r>
      <w:proofErr w:type="spellStart"/>
      <w:r w:rsidRPr="00CB0A30">
        <w:rPr>
          <w:rFonts w:ascii="Times New Roman" w:eastAsia="Times New Roman" w:hAnsi="Times New Roman" w:cs="Times New Roman"/>
          <w:sz w:val="20"/>
          <w:szCs w:val="20"/>
          <w:lang w:eastAsia="ru-RU"/>
        </w:rPr>
        <w:t>It</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предложения с начальным </w:t>
      </w:r>
      <w:proofErr w:type="spellStart"/>
      <w:r w:rsidRPr="00CB0A30">
        <w:rPr>
          <w:rFonts w:ascii="Times New Roman" w:eastAsia="Times New Roman" w:hAnsi="Times New Roman" w:cs="Times New Roman"/>
          <w:sz w:val="20"/>
          <w:szCs w:val="20"/>
          <w:lang w:eastAsia="ru-RU"/>
        </w:rPr>
        <w:t>There</w:t>
      </w:r>
      <w:proofErr w:type="spellEnd"/>
      <w:r w:rsidRPr="00CB0A30">
        <w:rPr>
          <w:rFonts w:ascii="Times New Roman" w:eastAsia="Times New Roman" w:hAnsi="Times New Roman" w:cs="Times New Roman"/>
          <w:sz w:val="20"/>
          <w:szCs w:val="20"/>
          <w:lang w:eastAsia="ru-RU"/>
        </w:rPr>
        <w:t xml:space="preserve"> + </w:t>
      </w:r>
      <w:proofErr w:type="spellStart"/>
      <w:r w:rsidRPr="00CB0A30">
        <w:rPr>
          <w:rFonts w:ascii="Times New Roman" w:eastAsia="Times New Roman" w:hAnsi="Times New Roman" w:cs="Times New Roman"/>
          <w:sz w:val="20"/>
          <w:szCs w:val="20"/>
          <w:lang w:eastAsia="ru-RU"/>
        </w:rPr>
        <w:t>to</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be</w:t>
      </w:r>
      <w:proofErr w:type="spellEnd"/>
      <w:r w:rsidRPr="00CB0A30">
        <w:rPr>
          <w:rFonts w:ascii="Times New Roman" w:eastAsia="Times New Roman" w:hAnsi="Times New Roman" w:cs="Times New Roman"/>
          <w:sz w:val="20"/>
          <w:szCs w:val="20"/>
          <w:lang w:eastAsia="ru-RU"/>
        </w:rPr>
        <w:t xml:space="preserve"> в </w:t>
      </w:r>
      <w:proofErr w:type="spellStart"/>
      <w:r w:rsidRPr="00CB0A30">
        <w:rPr>
          <w:rFonts w:ascii="Times New Roman" w:eastAsia="Times New Roman" w:hAnsi="Times New Roman" w:cs="Times New Roman"/>
          <w:sz w:val="20"/>
          <w:szCs w:val="20"/>
          <w:lang w:eastAsia="ru-RU"/>
        </w:rPr>
        <w:t>Present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Simple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Tense</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простые предложения с простым глагольным сказуемым (</w:t>
      </w:r>
      <w:proofErr w:type="spellStart"/>
      <w:r w:rsidRPr="00CB0A30">
        <w:rPr>
          <w:rFonts w:ascii="Times New Roman" w:eastAsia="Times New Roman" w:hAnsi="Times New Roman" w:cs="Times New Roman"/>
          <w:sz w:val="20"/>
          <w:szCs w:val="20"/>
          <w:lang w:eastAsia="ru-RU"/>
        </w:rPr>
        <w:t>Hespeaks</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English</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предложения с составным глагольным сказуемым (I </w:t>
      </w:r>
      <w:proofErr w:type="spellStart"/>
      <w:r w:rsidRPr="00CB0A30">
        <w:rPr>
          <w:rFonts w:ascii="Times New Roman" w:eastAsia="Times New Roman" w:hAnsi="Times New Roman" w:cs="Times New Roman"/>
          <w:sz w:val="20"/>
          <w:szCs w:val="20"/>
          <w:lang w:eastAsia="ru-RU"/>
        </w:rPr>
        <w:t>want</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to</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dance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She</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can</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skate</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well</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предложения с глаголом-связкой </w:t>
      </w:r>
      <w:proofErr w:type="spellStart"/>
      <w:r w:rsidRPr="00CB0A30">
        <w:rPr>
          <w:rFonts w:ascii="Times New Roman" w:eastAsia="Times New Roman" w:hAnsi="Times New Roman" w:cs="Times New Roman"/>
          <w:sz w:val="20"/>
          <w:szCs w:val="20"/>
          <w:lang w:eastAsia="ru-RU"/>
        </w:rPr>
        <w:t>tobe</w:t>
      </w:r>
      <w:proofErr w:type="spellEnd"/>
      <w:r w:rsidRPr="00CB0A30">
        <w:rPr>
          <w:rFonts w:ascii="Times New Roman" w:eastAsia="Times New Roman" w:hAnsi="Times New Roman" w:cs="Times New Roman"/>
          <w:sz w:val="20"/>
          <w:szCs w:val="20"/>
          <w:lang w:eastAsia="ru-RU"/>
        </w:rPr>
        <w:t xml:space="preserve"> в </w:t>
      </w:r>
      <w:proofErr w:type="spellStart"/>
      <w:r w:rsidRPr="00CB0A30">
        <w:rPr>
          <w:rFonts w:ascii="Times New Roman" w:eastAsia="Times New Roman" w:hAnsi="Times New Roman" w:cs="Times New Roman"/>
          <w:sz w:val="20"/>
          <w:szCs w:val="20"/>
          <w:lang w:eastAsia="ru-RU"/>
        </w:rPr>
        <w:t>Present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Simple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Tense</w:t>
      </w:r>
      <w:proofErr w:type="spellEnd"/>
      <w:r w:rsidRPr="00CB0A30">
        <w:rPr>
          <w:rFonts w:ascii="Times New Roman" w:eastAsia="Times New Roman" w:hAnsi="Times New Roman" w:cs="Times New Roman"/>
          <w:sz w:val="20"/>
          <w:szCs w:val="20"/>
          <w:lang w:eastAsia="ru-RU"/>
        </w:rPr>
        <w:t xml:space="preserve"> в составе таких фраз, как </w:t>
      </w:r>
      <w:proofErr w:type="spellStart"/>
      <w:r w:rsidRPr="00CB0A30">
        <w:rPr>
          <w:rFonts w:ascii="Times New Roman" w:eastAsia="Times New Roman" w:hAnsi="Times New Roman" w:cs="Times New Roman"/>
          <w:sz w:val="20"/>
          <w:szCs w:val="20"/>
          <w:lang w:eastAsia="ru-RU"/>
        </w:rPr>
        <w:t>I’m</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Dima</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I’m</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eight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I’m</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fine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I’m</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sorry</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It’s</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Is</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What’s</w:t>
      </w:r>
      <w:proofErr w:type="spellEnd"/>
      <w:r w:rsidRPr="00CB0A30">
        <w:rPr>
          <w:rFonts w:ascii="Times New Roman" w:eastAsia="Times New Roman" w:hAnsi="Times New Roman" w:cs="Times New Roman"/>
          <w:sz w:val="20"/>
          <w:szCs w:val="20"/>
          <w:lang w:eastAsia="ru-RU"/>
        </w:rPr>
        <w:t xml:space="preserve"> </w:t>
      </w:r>
      <w:proofErr w:type="gramStart"/>
      <w:r w:rsidRPr="00CB0A30">
        <w:rPr>
          <w:rFonts w:ascii="Times New Roman" w:eastAsia="Times New Roman" w:hAnsi="Times New Roman" w:cs="Times New Roman"/>
          <w:sz w:val="20"/>
          <w:szCs w:val="20"/>
          <w:lang w:eastAsia="ru-RU"/>
        </w:rPr>
        <w:t>…?;</w:t>
      </w:r>
      <w:proofErr w:type="gramEnd"/>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предложения с краткими глагольными формами;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sidRPr="00CB0A30">
        <w:rPr>
          <w:rFonts w:ascii="Times New Roman" w:eastAsia="Times New Roman" w:hAnsi="Times New Roman" w:cs="Times New Roman"/>
          <w:sz w:val="20"/>
          <w:szCs w:val="20"/>
          <w:lang w:eastAsia="ru-RU"/>
        </w:rPr>
        <w:t>Come</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in</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please</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настоящее простое время (</w:t>
      </w:r>
      <w:proofErr w:type="spellStart"/>
      <w:r w:rsidRPr="00CB0A30">
        <w:rPr>
          <w:rFonts w:ascii="Times New Roman" w:eastAsia="Times New Roman" w:hAnsi="Times New Roman" w:cs="Times New Roman"/>
          <w:sz w:val="20"/>
          <w:szCs w:val="20"/>
          <w:lang w:eastAsia="ru-RU"/>
        </w:rPr>
        <w:t>Present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Simple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Tense</w:t>
      </w:r>
      <w:proofErr w:type="spellEnd"/>
      <w:r w:rsidRPr="00CB0A30">
        <w:rPr>
          <w:rFonts w:ascii="Times New Roman" w:eastAsia="Times New Roman" w:hAnsi="Times New Roman" w:cs="Times New Roman"/>
          <w:sz w:val="20"/>
          <w:szCs w:val="20"/>
          <w:lang w:eastAsia="ru-RU"/>
        </w:rPr>
        <w:t>) в повествовательных (утвердительных и отрицательных) и вопросительных (общий и специальный вопрос) предложениях;</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глагольную конструкцию </w:t>
      </w:r>
      <w:proofErr w:type="spellStart"/>
      <w:r w:rsidRPr="00CB0A30">
        <w:rPr>
          <w:rFonts w:ascii="Times New Roman" w:eastAsia="Times New Roman" w:hAnsi="Times New Roman" w:cs="Times New Roman"/>
          <w:sz w:val="20"/>
          <w:szCs w:val="20"/>
          <w:lang w:eastAsia="ru-RU"/>
        </w:rPr>
        <w:t>havegot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I’ve</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got</w:t>
      </w:r>
      <w:proofErr w:type="spellEnd"/>
      <w:r w:rsidRPr="00CB0A30">
        <w:rPr>
          <w:rFonts w:ascii="Times New Roman" w:eastAsia="Times New Roman" w:hAnsi="Times New Roman" w:cs="Times New Roman"/>
          <w:sz w:val="20"/>
          <w:szCs w:val="20"/>
          <w:lang w:eastAsia="ru-RU"/>
        </w:rPr>
        <w:t xml:space="preserve"> … </w:t>
      </w:r>
      <w:proofErr w:type="spellStart"/>
      <w:r w:rsidRPr="00CB0A30">
        <w:rPr>
          <w:rFonts w:ascii="Times New Roman" w:eastAsia="Times New Roman" w:hAnsi="Times New Roman" w:cs="Times New Roman"/>
          <w:sz w:val="20"/>
          <w:szCs w:val="20"/>
          <w:lang w:eastAsia="ru-RU"/>
        </w:rPr>
        <w:t>Have</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you</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got</w:t>
      </w:r>
      <w:proofErr w:type="spellEnd"/>
      <w:r w:rsidRPr="00CB0A30">
        <w:rPr>
          <w:rFonts w:ascii="Times New Roman" w:eastAsia="Times New Roman" w:hAnsi="Times New Roman" w:cs="Times New Roman"/>
          <w:sz w:val="20"/>
          <w:szCs w:val="20"/>
          <w:lang w:eastAsia="ru-RU"/>
        </w:rPr>
        <w:t xml:space="preserve"> …?);</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модальный глагол </w:t>
      </w:r>
      <w:proofErr w:type="spellStart"/>
      <w:r w:rsidRPr="00CB0A30">
        <w:rPr>
          <w:rFonts w:ascii="Times New Roman" w:eastAsia="Times New Roman" w:hAnsi="Times New Roman" w:cs="Times New Roman"/>
          <w:sz w:val="20"/>
          <w:szCs w:val="20"/>
          <w:lang w:eastAsia="ru-RU"/>
        </w:rPr>
        <w:t>сan</w:t>
      </w:r>
      <w:proofErr w:type="spellEnd"/>
      <w:r w:rsidRPr="00CB0A30">
        <w:rPr>
          <w:rFonts w:ascii="Times New Roman" w:eastAsia="Times New Roman" w:hAnsi="Times New Roman" w:cs="Times New Roman"/>
          <w:sz w:val="20"/>
          <w:szCs w:val="20"/>
          <w:lang w:eastAsia="ru-RU"/>
        </w:rPr>
        <w:t>/</w:t>
      </w:r>
      <w:proofErr w:type="spellStart"/>
      <w:r w:rsidRPr="00CB0A30">
        <w:rPr>
          <w:rFonts w:ascii="Times New Roman" w:eastAsia="Times New Roman" w:hAnsi="Times New Roman" w:cs="Times New Roman"/>
          <w:sz w:val="20"/>
          <w:szCs w:val="20"/>
          <w:lang w:eastAsia="ru-RU"/>
        </w:rPr>
        <w:t>can’t</w:t>
      </w:r>
      <w:proofErr w:type="spellEnd"/>
      <w:r w:rsidRPr="00CB0A30">
        <w:rPr>
          <w:rFonts w:ascii="Times New Roman" w:eastAsia="Times New Roman" w:hAnsi="Times New Roman" w:cs="Times New Roman"/>
          <w:sz w:val="20"/>
          <w:szCs w:val="20"/>
          <w:lang w:eastAsia="ru-RU"/>
        </w:rPr>
        <w:t xml:space="preserve"> для выражения умения (I </w:t>
      </w:r>
      <w:proofErr w:type="spellStart"/>
      <w:r w:rsidRPr="00CB0A30">
        <w:rPr>
          <w:rFonts w:ascii="Times New Roman" w:eastAsia="Times New Roman" w:hAnsi="Times New Roman" w:cs="Times New Roman"/>
          <w:sz w:val="20"/>
          <w:szCs w:val="20"/>
          <w:lang w:eastAsia="ru-RU"/>
        </w:rPr>
        <w:t>can</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ride</w:t>
      </w:r>
      <w:proofErr w:type="spellEnd"/>
      <w:r w:rsidRPr="00CB0A30">
        <w:rPr>
          <w:rFonts w:ascii="Times New Roman" w:eastAsia="Times New Roman" w:hAnsi="Times New Roman" w:cs="Times New Roman"/>
          <w:sz w:val="20"/>
          <w:szCs w:val="20"/>
          <w:lang w:eastAsia="ru-RU"/>
        </w:rPr>
        <w:t xml:space="preserve"> a</w:t>
      </w:r>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bike</w:t>
      </w:r>
      <w:proofErr w:type="spellEnd"/>
      <w:r w:rsidRPr="00CB0A30">
        <w:rPr>
          <w:rFonts w:ascii="Times New Roman" w:eastAsia="Times New Roman" w:hAnsi="Times New Roman" w:cs="Times New Roman"/>
          <w:sz w:val="20"/>
          <w:szCs w:val="20"/>
          <w:lang w:eastAsia="ru-RU"/>
        </w:rPr>
        <w:t xml:space="preserve">.) и отсутствия умения (I </w:t>
      </w:r>
      <w:proofErr w:type="spellStart"/>
      <w:r w:rsidRPr="00CB0A30">
        <w:rPr>
          <w:rFonts w:ascii="Times New Roman" w:eastAsia="Times New Roman" w:hAnsi="Times New Roman" w:cs="Times New Roman"/>
          <w:sz w:val="20"/>
          <w:szCs w:val="20"/>
          <w:lang w:eastAsia="ru-RU"/>
        </w:rPr>
        <w:t>can’t</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ride</w:t>
      </w:r>
      <w:proofErr w:type="spellEnd"/>
      <w:r w:rsidRPr="00CB0A30">
        <w:rPr>
          <w:rFonts w:ascii="Times New Roman" w:eastAsia="Times New Roman" w:hAnsi="Times New Roman" w:cs="Times New Roman"/>
          <w:sz w:val="20"/>
          <w:szCs w:val="20"/>
          <w:lang w:eastAsia="ru-RU"/>
        </w:rPr>
        <w:t xml:space="preserve"> a </w:t>
      </w:r>
      <w:proofErr w:type="spellStart"/>
      <w:r w:rsidRPr="00CB0A30">
        <w:rPr>
          <w:rFonts w:ascii="Times New Roman" w:eastAsia="Times New Roman" w:hAnsi="Times New Roman" w:cs="Times New Roman"/>
          <w:sz w:val="20"/>
          <w:szCs w:val="20"/>
          <w:lang w:eastAsia="ru-RU"/>
        </w:rPr>
        <w:t>bike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can</w:t>
      </w:r>
      <w:proofErr w:type="spellEnd"/>
      <w:r w:rsidRPr="00CB0A30">
        <w:rPr>
          <w:rFonts w:ascii="Times New Roman" w:eastAsia="Times New Roman" w:hAnsi="Times New Roman" w:cs="Times New Roman"/>
          <w:sz w:val="20"/>
          <w:szCs w:val="20"/>
          <w:lang w:eastAsia="ru-RU"/>
        </w:rPr>
        <w:t xml:space="preserve"> для получения разрешения (</w:t>
      </w:r>
      <w:proofErr w:type="spellStart"/>
      <w:r w:rsidRPr="00CB0A30">
        <w:rPr>
          <w:rFonts w:ascii="Times New Roman" w:eastAsia="Times New Roman" w:hAnsi="Times New Roman" w:cs="Times New Roman"/>
          <w:sz w:val="20"/>
          <w:szCs w:val="20"/>
          <w:lang w:eastAsia="ru-RU"/>
        </w:rPr>
        <w:t>Can</w:t>
      </w:r>
      <w:proofErr w:type="spellEnd"/>
      <w:r w:rsidRPr="00CB0A30">
        <w:rPr>
          <w:rFonts w:ascii="Times New Roman" w:eastAsia="Times New Roman" w:hAnsi="Times New Roman" w:cs="Times New Roman"/>
          <w:sz w:val="20"/>
          <w:szCs w:val="20"/>
          <w:lang w:eastAsia="ru-RU"/>
        </w:rPr>
        <w:t xml:space="preserve"> I </w:t>
      </w:r>
      <w:proofErr w:type="spellStart"/>
      <w:r w:rsidRPr="00CB0A30">
        <w:rPr>
          <w:rFonts w:ascii="Times New Roman" w:eastAsia="Times New Roman" w:hAnsi="Times New Roman" w:cs="Times New Roman"/>
          <w:sz w:val="20"/>
          <w:szCs w:val="20"/>
          <w:lang w:eastAsia="ru-RU"/>
        </w:rPr>
        <w:t>go</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out</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множественное число существительных, образованное по правилам и исключения: a </w:t>
      </w:r>
      <w:proofErr w:type="spellStart"/>
      <w:r w:rsidRPr="00CB0A30">
        <w:rPr>
          <w:rFonts w:ascii="Times New Roman" w:eastAsia="Times New Roman" w:hAnsi="Times New Roman" w:cs="Times New Roman"/>
          <w:sz w:val="20"/>
          <w:szCs w:val="20"/>
          <w:lang w:eastAsia="ru-RU"/>
        </w:rPr>
        <w:t>pen</w:t>
      </w:r>
      <w:proofErr w:type="spellEnd"/>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pens</w:t>
      </w:r>
      <w:proofErr w:type="spellEnd"/>
      <w:r w:rsidRPr="00CB0A30">
        <w:rPr>
          <w:rFonts w:ascii="Times New Roman" w:eastAsia="Times New Roman" w:hAnsi="Times New Roman" w:cs="Times New Roman"/>
          <w:sz w:val="20"/>
          <w:szCs w:val="20"/>
          <w:lang w:eastAsia="ru-RU"/>
        </w:rPr>
        <w:t xml:space="preserve">; a </w:t>
      </w:r>
      <w:proofErr w:type="spellStart"/>
      <w:r w:rsidRPr="00CB0A30">
        <w:rPr>
          <w:rFonts w:ascii="Times New Roman" w:eastAsia="Times New Roman" w:hAnsi="Times New Roman" w:cs="Times New Roman"/>
          <w:sz w:val="20"/>
          <w:szCs w:val="20"/>
          <w:lang w:eastAsia="ru-RU"/>
        </w:rPr>
        <w:t>man</w:t>
      </w:r>
      <w:proofErr w:type="spellEnd"/>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men</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личные и притяжательные местоимения;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указательные местоимения </w:t>
      </w:r>
      <w:proofErr w:type="spellStart"/>
      <w:r w:rsidRPr="00CB0A30">
        <w:rPr>
          <w:rFonts w:ascii="Times New Roman" w:eastAsia="Times New Roman" w:hAnsi="Times New Roman" w:cs="Times New Roman"/>
          <w:sz w:val="20"/>
          <w:szCs w:val="20"/>
          <w:lang w:eastAsia="ru-RU"/>
        </w:rPr>
        <w:t>this</w:t>
      </w:r>
      <w:proofErr w:type="spellEnd"/>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these</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количественные числительные (1—12);</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 xml:space="preserve">распознавать и употреблять в устной и письменной речи вопросительные слова </w:t>
      </w:r>
      <w:proofErr w:type="spellStart"/>
      <w:r w:rsidRPr="00CB0A30">
        <w:rPr>
          <w:rFonts w:ascii="Times New Roman" w:eastAsia="Times New Roman" w:hAnsi="Times New Roman" w:cs="Times New Roman"/>
          <w:sz w:val="20"/>
          <w:szCs w:val="20"/>
          <w:lang w:eastAsia="ru-RU"/>
        </w:rPr>
        <w:t>who</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what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how</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where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how</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many</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предлоги места </w:t>
      </w:r>
      <w:proofErr w:type="spellStart"/>
      <w:r w:rsidRPr="00CB0A30">
        <w:rPr>
          <w:rFonts w:ascii="Times New Roman" w:eastAsia="Times New Roman" w:hAnsi="Times New Roman" w:cs="Times New Roman"/>
          <w:sz w:val="20"/>
          <w:szCs w:val="20"/>
          <w:lang w:eastAsia="ru-RU"/>
        </w:rPr>
        <w:t>on</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in</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near</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under</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союзы </w:t>
      </w:r>
      <w:proofErr w:type="spellStart"/>
      <w:r w:rsidRPr="00CB0A30">
        <w:rPr>
          <w:rFonts w:ascii="Times New Roman" w:eastAsia="Times New Roman" w:hAnsi="Times New Roman" w:cs="Times New Roman"/>
          <w:sz w:val="20"/>
          <w:szCs w:val="20"/>
          <w:lang w:eastAsia="ru-RU"/>
        </w:rPr>
        <w:t>and</w:t>
      </w:r>
      <w:proofErr w:type="spellEnd"/>
      <w:r w:rsidRPr="00CB0A30">
        <w:rPr>
          <w:rFonts w:ascii="Times New Roman" w:eastAsia="Times New Roman" w:hAnsi="Times New Roman" w:cs="Times New Roman"/>
          <w:sz w:val="20"/>
          <w:szCs w:val="20"/>
          <w:lang w:eastAsia="ru-RU"/>
        </w:rPr>
        <w:t xml:space="preserve"> и </w:t>
      </w:r>
      <w:proofErr w:type="spellStart"/>
      <w:r w:rsidRPr="00CB0A30">
        <w:rPr>
          <w:rFonts w:ascii="Times New Roman" w:eastAsia="Times New Roman" w:hAnsi="Times New Roman" w:cs="Times New Roman"/>
          <w:sz w:val="20"/>
          <w:szCs w:val="20"/>
          <w:lang w:eastAsia="ru-RU"/>
        </w:rPr>
        <w:t>but</w:t>
      </w:r>
      <w:proofErr w:type="spellEnd"/>
      <w:r w:rsidRPr="00CB0A30">
        <w:rPr>
          <w:rFonts w:ascii="Times New Roman" w:eastAsia="Times New Roman" w:hAnsi="Times New Roman" w:cs="Times New Roman"/>
          <w:sz w:val="20"/>
          <w:szCs w:val="20"/>
          <w:lang w:eastAsia="ru-RU"/>
        </w:rPr>
        <w:t xml:space="preserve"> (при однородных членах).</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Социокультурные знания и умения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знать названия родной страны и страны/стран изучаемого языка и их столиц.</w:t>
      </w:r>
    </w:p>
    <w:p w:rsidR="008353C0" w:rsidRPr="00CB0A30" w:rsidRDefault="008353C0"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3 класс</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Коммуникативные умения</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Говорение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Аудирование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воспринимать на слух и понимать речь учителя и одноклассников вербально/</w:t>
      </w:r>
      <w:proofErr w:type="spellStart"/>
      <w:r w:rsidRPr="00CB0A30">
        <w:rPr>
          <w:rFonts w:ascii="Times New Roman" w:eastAsia="Times New Roman" w:hAnsi="Times New Roman" w:cs="Times New Roman"/>
          <w:sz w:val="20"/>
          <w:szCs w:val="20"/>
          <w:lang w:eastAsia="ru-RU"/>
        </w:rPr>
        <w:t>невербально</w:t>
      </w:r>
      <w:proofErr w:type="spellEnd"/>
      <w:r w:rsidRPr="00CB0A30">
        <w:rPr>
          <w:rFonts w:ascii="Times New Roman" w:eastAsia="Times New Roman" w:hAnsi="Times New Roman" w:cs="Times New Roman"/>
          <w:sz w:val="20"/>
          <w:szCs w:val="20"/>
          <w:lang w:eastAsia="ru-RU"/>
        </w:rPr>
        <w:t xml:space="preserve"> реагировать на услышанное;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Смысловое чтение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Письмо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заполнять анкеты и формуляры с указанием личной информации: имя, фамилия, возраст, страна проживания, любимые занятия и т. д.;</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писать с опорой на образец поздравления с днем рождения, Новым годом, Рождеством с выражением пожеланий;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подписи к иллюстрациям с пояснением, что на них изображено.</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Языковые знания и навыки</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Фонетическая сторона речи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применять правила чтения гласных в третьем типе слога (гласная + r);</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применять правила чтения сложных сочетаний букв (например, -</w:t>
      </w:r>
      <w:proofErr w:type="spellStart"/>
      <w:r w:rsidRPr="00CB0A30">
        <w:rPr>
          <w:rFonts w:ascii="Times New Roman" w:eastAsia="Times New Roman" w:hAnsi="Times New Roman" w:cs="Times New Roman"/>
          <w:sz w:val="20"/>
          <w:szCs w:val="20"/>
          <w:lang w:eastAsia="ru-RU"/>
        </w:rPr>
        <w:t>tion</w:t>
      </w:r>
      <w:proofErr w:type="spellEnd"/>
      <w:r w:rsidRPr="00CB0A30">
        <w:rPr>
          <w:rFonts w:ascii="Times New Roman" w:eastAsia="Times New Roman" w:hAnsi="Times New Roman" w:cs="Times New Roman"/>
          <w:sz w:val="20"/>
          <w:szCs w:val="20"/>
          <w:lang w:eastAsia="ru-RU"/>
        </w:rPr>
        <w:t>, -</w:t>
      </w:r>
      <w:proofErr w:type="spellStart"/>
      <w:r w:rsidRPr="00CB0A30">
        <w:rPr>
          <w:rFonts w:ascii="Times New Roman" w:eastAsia="Times New Roman" w:hAnsi="Times New Roman" w:cs="Times New Roman"/>
          <w:sz w:val="20"/>
          <w:szCs w:val="20"/>
          <w:lang w:eastAsia="ru-RU"/>
        </w:rPr>
        <w:t>ight</w:t>
      </w:r>
      <w:proofErr w:type="spellEnd"/>
      <w:r w:rsidRPr="00CB0A30">
        <w:rPr>
          <w:rFonts w:ascii="Times New Roman" w:eastAsia="Times New Roman" w:hAnsi="Times New Roman" w:cs="Times New Roman"/>
          <w:sz w:val="20"/>
          <w:szCs w:val="20"/>
          <w:lang w:eastAsia="ru-RU"/>
        </w:rPr>
        <w:t>) в односложных, двусложных и многосложных словах (</w:t>
      </w:r>
      <w:proofErr w:type="spellStart"/>
      <w:r w:rsidRPr="00CB0A30">
        <w:rPr>
          <w:rFonts w:ascii="Times New Roman" w:eastAsia="Times New Roman" w:hAnsi="Times New Roman" w:cs="Times New Roman"/>
          <w:sz w:val="20"/>
          <w:szCs w:val="20"/>
          <w:lang w:eastAsia="ru-RU"/>
        </w:rPr>
        <w:t>international</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night</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новые слова согласно основным правилам чтения;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на слух и правильно произносить слова и фразы/предложения с соблюдением их ритмико-интонационных особенностей.</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Графика, орфография и пунктуация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правильно писать изученные слова;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правильно расставлять знаки препинания (точка, вопросительный и восклицательный знаки в конце предложения, апостроф).</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Лексическая сторона речи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образовывать родственные слова с использованием основных способов словообразования: аффиксации (суффиксы числительных -</w:t>
      </w:r>
      <w:proofErr w:type="spellStart"/>
      <w:r w:rsidRPr="00CB0A30">
        <w:rPr>
          <w:rFonts w:ascii="Times New Roman" w:eastAsia="Times New Roman" w:hAnsi="Times New Roman" w:cs="Times New Roman"/>
          <w:sz w:val="20"/>
          <w:szCs w:val="20"/>
          <w:lang w:eastAsia="ru-RU"/>
        </w:rPr>
        <w:t>teen</w:t>
      </w:r>
      <w:proofErr w:type="spellEnd"/>
      <w:r w:rsidRPr="00CB0A30">
        <w:rPr>
          <w:rFonts w:ascii="Times New Roman" w:eastAsia="Times New Roman" w:hAnsi="Times New Roman" w:cs="Times New Roman"/>
          <w:sz w:val="20"/>
          <w:szCs w:val="20"/>
          <w:lang w:eastAsia="ru-RU"/>
        </w:rPr>
        <w:t>, -</w:t>
      </w:r>
      <w:proofErr w:type="spellStart"/>
      <w:r w:rsidRPr="00CB0A30">
        <w:rPr>
          <w:rFonts w:ascii="Times New Roman" w:eastAsia="Times New Roman" w:hAnsi="Times New Roman" w:cs="Times New Roman"/>
          <w:sz w:val="20"/>
          <w:szCs w:val="20"/>
          <w:lang w:eastAsia="ru-RU"/>
        </w:rPr>
        <w:t>ty</w:t>
      </w:r>
      <w:proofErr w:type="spellEnd"/>
      <w:r w:rsidRPr="00CB0A30">
        <w:rPr>
          <w:rFonts w:ascii="Times New Roman" w:eastAsia="Times New Roman" w:hAnsi="Times New Roman" w:cs="Times New Roman"/>
          <w:sz w:val="20"/>
          <w:szCs w:val="20"/>
          <w:lang w:eastAsia="ru-RU"/>
        </w:rPr>
        <w:t>, -</w:t>
      </w:r>
      <w:proofErr w:type="spellStart"/>
      <w:r w:rsidRPr="00CB0A30">
        <w:rPr>
          <w:rFonts w:ascii="Times New Roman" w:eastAsia="Times New Roman" w:hAnsi="Times New Roman" w:cs="Times New Roman"/>
          <w:sz w:val="20"/>
          <w:szCs w:val="20"/>
          <w:lang w:eastAsia="ru-RU"/>
        </w:rPr>
        <w:t>th</w:t>
      </w:r>
      <w:proofErr w:type="spellEnd"/>
      <w:r w:rsidRPr="00CB0A30">
        <w:rPr>
          <w:rFonts w:ascii="Times New Roman" w:eastAsia="Times New Roman" w:hAnsi="Times New Roman" w:cs="Times New Roman"/>
          <w:sz w:val="20"/>
          <w:szCs w:val="20"/>
          <w:lang w:eastAsia="ru-RU"/>
        </w:rPr>
        <w:t>) и словосложения (</w:t>
      </w:r>
      <w:proofErr w:type="spellStart"/>
      <w:r w:rsidRPr="00CB0A30">
        <w:rPr>
          <w:rFonts w:ascii="Times New Roman" w:eastAsia="Times New Roman" w:hAnsi="Times New Roman" w:cs="Times New Roman"/>
          <w:sz w:val="20"/>
          <w:szCs w:val="20"/>
          <w:lang w:eastAsia="ru-RU"/>
        </w:rPr>
        <w:t>football</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snowman</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Грамматическая сторона речи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побудительные предложения в отрицательной форме (</w:t>
      </w:r>
      <w:proofErr w:type="spellStart"/>
      <w:r w:rsidRPr="00CB0A30">
        <w:rPr>
          <w:rFonts w:ascii="Times New Roman" w:eastAsia="Times New Roman" w:hAnsi="Times New Roman" w:cs="Times New Roman"/>
          <w:sz w:val="20"/>
          <w:szCs w:val="20"/>
          <w:lang w:eastAsia="ru-RU"/>
        </w:rPr>
        <w:t>Don’t</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talk</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please</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 xml:space="preserve">распознавать и употреблять в устной и письменной речи предложения с начальным </w:t>
      </w:r>
      <w:proofErr w:type="spellStart"/>
      <w:r w:rsidRPr="00CB0A30">
        <w:rPr>
          <w:rFonts w:ascii="Times New Roman" w:eastAsia="Times New Roman" w:hAnsi="Times New Roman" w:cs="Times New Roman"/>
          <w:spacing w:val="-2"/>
          <w:sz w:val="20"/>
          <w:szCs w:val="20"/>
          <w:lang w:eastAsia="ru-RU"/>
        </w:rPr>
        <w:t>There</w:t>
      </w:r>
      <w:proofErr w:type="spellEnd"/>
      <w:r w:rsidRPr="00CB0A30">
        <w:rPr>
          <w:rFonts w:ascii="Times New Roman" w:eastAsia="Times New Roman" w:hAnsi="Times New Roman" w:cs="Times New Roman"/>
          <w:spacing w:val="-2"/>
          <w:sz w:val="20"/>
          <w:szCs w:val="20"/>
          <w:lang w:eastAsia="ru-RU"/>
        </w:rPr>
        <w:t xml:space="preserve"> + </w:t>
      </w:r>
      <w:proofErr w:type="spellStart"/>
      <w:r w:rsidRPr="00CB0A30">
        <w:rPr>
          <w:rFonts w:ascii="Times New Roman" w:eastAsia="Times New Roman" w:hAnsi="Times New Roman" w:cs="Times New Roman"/>
          <w:spacing w:val="-2"/>
          <w:sz w:val="20"/>
          <w:szCs w:val="20"/>
          <w:lang w:eastAsia="ru-RU"/>
        </w:rPr>
        <w:t>tobe</w:t>
      </w:r>
      <w:proofErr w:type="spellEnd"/>
      <w:r w:rsidRPr="00CB0A30">
        <w:rPr>
          <w:rFonts w:ascii="Times New Roman" w:eastAsia="Times New Roman" w:hAnsi="Times New Roman" w:cs="Times New Roman"/>
          <w:spacing w:val="-2"/>
          <w:sz w:val="20"/>
          <w:szCs w:val="20"/>
          <w:lang w:eastAsia="ru-RU"/>
        </w:rPr>
        <w:t xml:space="preserve"> в </w:t>
      </w:r>
      <w:proofErr w:type="spellStart"/>
      <w:r w:rsidRPr="00CB0A30">
        <w:rPr>
          <w:rFonts w:ascii="Times New Roman" w:eastAsia="Times New Roman" w:hAnsi="Times New Roman" w:cs="Times New Roman"/>
          <w:spacing w:val="-2"/>
          <w:sz w:val="20"/>
          <w:szCs w:val="20"/>
          <w:lang w:eastAsia="ru-RU"/>
        </w:rPr>
        <w:t>Past</w:t>
      </w:r>
      <w:proofErr w:type="spellEnd"/>
      <w:r w:rsidRPr="00CB0A30">
        <w:rPr>
          <w:rFonts w:ascii="Times New Roman" w:eastAsia="Times New Roman" w:hAnsi="Times New Roman" w:cs="Times New Roman"/>
          <w:spacing w:val="-2"/>
          <w:sz w:val="20"/>
          <w:szCs w:val="20"/>
          <w:lang w:eastAsia="ru-RU"/>
        </w:rPr>
        <w:t xml:space="preserve"> </w:t>
      </w:r>
      <w:proofErr w:type="spellStart"/>
      <w:r w:rsidRPr="00CB0A30">
        <w:rPr>
          <w:rFonts w:ascii="Times New Roman" w:eastAsia="Times New Roman" w:hAnsi="Times New Roman" w:cs="Times New Roman"/>
          <w:spacing w:val="-2"/>
          <w:sz w:val="20"/>
          <w:szCs w:val="20"/>
          <w:lang w:eastAsia="ru-RU"/>
        </w:rPr>
        <w:t>Simple</w:t>
      </w:r>
      <w:proofErr w:type="spellEnd"/>
      <w:r w:rsidRPr="00CB0A30">
        <w:rPr>
          <w:rFonts w:ascii="Times New Roman" w:eastAsia="Times New Roman" w:hAnsi="Times New Roman" w:cs="Times New Roman"/>
          <w:spacing w:val="-2"/>
          <w:sz w:val="20"/>
          <w:szCs w:val="20"/>
          <w:lang w:eastAsia="ru-RU"/>
        </w:rPr>
        <w:t xml:space="preserve"> </w:t>
      </w:r>
      <w:proofErr w:type="spellStart"/>
      <w:r w:rsidRPr="00CB0A30">
        <w:rPr>
          <w:rFonts w:ascii="Times New Roman" w:eastAsia="Times New Roman" w:hAnsi="Times New Roman" w:cs="Times New Roman"/>
          <w:spacing w:val="-2"/>
          <w:sz w:val="20"/>
          <w:szCs w:val="20"/>
          <w:lang w:eastAsia="ru-RU"/>
        </w:rPr>
        <w:t>Tense</w:t>
      </w:r>
      <w:proofErr w:type="spellEnd"/>
      <w:r w:rsidRPr="00CB0A30">
        <w:rPr>
          <w:rFonts w:ascii="Times New Roman" w:eastAsia="Times New Roman" w:hAnsi="Times New Roman" w:cs="Times New Roman"/>
          <w:spacing w:val="-2"/>
          <w:sz w:val="20"/>
          <w:szCs w:val="20"/>
          <w:lang w:eastAsia="ru-RU"/>
        </w:rPr>
        <w:t xml:space="preserve"> (</w:t>
      </w:r>
      <w:proofErr w:type="spellStart"/>
      <w:r w:rsidRPr="00CB0A30">
        <w:rPr>
          <w:rFonts w:ascii="Times New Roman" w:eastAsia="Times New Roman" w:hAnsi="Times New Roman" w:cs="Times New Roman"/>
          <w:spacing w:val="-2"/>
          <w:sz w:val="20"/>
          <w:szCs w:val="20"/>
          <w:lang w:eastAsia="ru-RU"/>
        </w:rPr>
        <w:t>There</w:t>
      </w:r>
      <w:proofErr w:type="spellEnd"/>
      <w:r w:rsidR="00E93FF8" w:rsidRPr="00CB0A30">
        <w:rPr>
          <w:rFonts w:ascii="Times New Roman" w:eastAsia="Times New Roman" w:hAnsi="Times New Roman" w:cs="Times New Roman"/>
          <w:spacing w:val="-2"/>
          <w:sz w:val="20"/>
          <w:szCs w:val="20"/>
          <w:lang w:eastAsia="ru-RU"/>
        </w:rPr>
        <w:t xml:space="preserve"> </w:t>
      </w:r>
      <w:proofErr w:type="spellStart"/>
      <w:r w:rsidRPr="00CB0A30">
        <w:rPr>
          <w:rFonts w:ascii="Times New Roman" w:eastAsia="Times New Roman" w:hAnsi="Times New Roman" w:cs="Times New Roman"/>
          <w:spacing w:val="-2"/>
          <w:sz w:val="20"/>
          <w:szCs w:val="20"/>
          <w:lang w:eastAsia="ru-RU"/>
        </w:rPr>
        <w:t>was</w:t>
      </w:r>
      <w:proofErr w:type="spellEnd"/>
      <w:r w:rsidRPr="00CB0A30">
        <w:rPr>
          <w:rFonts w:ascii="Times New Roman" w:eastAsia="Times New Roman" w:hAnsi="Times New Roman" w:cs="Times New Roman"/>
          <w:spacing w:val="-2"/>
          <w:sz w:val="20"/>
          <w:szCs w:val="20"/>
          <w:lang w:eastAsia="ru-RU"/>
        </w:rPr>
        <w:t xml:space="preserve"> a </w:t>
      </w:r>
      <w:proofErr w:type="spellStart"/>
      <w:r w:rsidRPr="00CB0A30">
        <w:rPr>
          <w:rFonts w:ascii="Times New Roman" w:eastAsia="Times New Roman" w:hAnsi="Times New Roman" w:cs="Times New Roman"/>
          <w:spacing w:val="-2"/>
          <w:sz w:val="20"/>
          <w:szCs w:val="20"/>
          <w:lang w:eastAsia="ru-RU"/>
        </w:rPr>
        <w:t>bridge</w:t>
      </w:r>
      <w:proofErr w:type="spellEnd"/>
      <w:r w:rsidR="00E93FF8" w:rsidRPr="00CB0A30">
        <w:rPr>
          <w:rFonts w:ascii="Times New Roman" w:eastAsia="Times New Roman" w:hAnsi="Times New Roman" w:cs="Times New Roman"/>
          <w:spacing w:val="-2"/>
          <w:sz w:val="20"/>
          <w:szCs w:val="20"/>
          <w:lang w:eastAsia="ru-RU"/>
        </w:rPr>
        <w:t xml:space="preserve"> </w:t>
      </w:r>
      <w:proofErr w:type="spellStart"/>
      <w:r w:rsidRPr="00CB0A30">
        <w:rPr>
          <w:rFonts w:ascii="Times New Roman" w:eastAsia="Times New Roman" w:hAnsi="Times New Roman" w:cs="Times New Roman"/>
          <w:spacing w:val="-2"/>
          <w:sz w:val="20"/>
          <w:szCs w:val="20"/>
          <w:lang w:eastAsia="ru-RU"/>
        </w:rPr>
        <w:t>across</w:t>
      </w:r>
      <w:proofErr w:type="spellEnd"/>
      <w:r w:rsidR="00E93FF8" w:rsidRPr="00CB0A30">
        <w:rPr>
          <w:rFonts w:ascii="Times New Roman" w:eastAsia="Times New Roman" w:hAnsi="Times New Roman" w:cs="Times New Roman"/>
          <w:spacing w:val="-2"/>
          <w:sz w:val="20"/>
          <w:szCs w:val="20"/>
          <w:lang w:eastAsia="ru-RU"/>
        </w:rPr>
        <w:t xml:space="preserve"> </w:t>
      </w:r>
      <w:proofErr w:type="spellStart"/>
      <w:r w:rsidRPr="00CB0A30">
        <w:rPr>
          <w:rFonts w:ascii="Times New Roman" w:eastAsia="Times New Roman" w:hAnsi="Times New Roman" w:cs="Times New Roman"/>
          <w:spacing w:val="-2"/>
          <w:sz w:val="20"/>
          <w:szCs w:val="20"/>
          <w:lang w:eastAsia="ru-RU"/>
        </w:rPr>
        <w:t>the</w:t>
      </w:r>
      <w:proofErr w:type="spellEnd"/>
      <w:r w:rsidR="00E93FF8" w:rsidRPr="00CB0A30">
        <w:rPr>
          <w:rFonts w:ascii="Times New Roman" w:eastAsia="Times New Roman" w:hAnsi="Times New Roman" w:cs="Times New Roman"/>
          <w:spacing w:val="-2"/>
          <w:sz w:val="20"/>
          <w:szCs w:val="20"/>
          <w:lang w:eastAsia="ru-RU"/>
        </w:rPr>
        <w:t xml:space="preserve"> </w:t>
      </w:r>
      <w:proofErr w:type="spellStart"/>
      <w:r w:rsidRPr="00CB0A30">
        <w:rPr>
          <w:rFonts w:ascii="Times New Roman" w:eastAsia="Times New Roman" w:hAnsi="Times New Roman" w:cs="Times New Roman"/>
          <w:spacing w:val="-2"/>
          <w:sz w:val="20"/>
          <w:szCs w:val="20"/>
          <w:lang w:eastAsia="ru-RU"/>
        </w:rPr>
        <w:t>river</w:t>
      </w:r>
      <w:proofErr w:type="spellEnd"/>
      <w:r w:rsidRPr="00CB0A30">
        <w:rPr>
          <w:rFonts w:ascii="Times New Roman" w:eastAsia="Times New Roman" w:hAnsi="Times New Roman" w:cs="Times New Roman"/>
          <w:spacing w:val="-2"/>
          <w:sz w:val="20"/>
          <w:szCs w:val="20"/>
          <w:lang w:eastAsia="ru-RU"/>
        </w:rPr>
        <w:t xml:space="preserve">. </w:t>
      </w:r>
      <w:proofErr w:type="spellStart"/>
      <w:r w:rsidRPr="00CB0A30">
        <w:rPr>
          <w:rFonts w:ascii="Times New Roman" w:eastAsia="Times New Roman" w:hAnsi="Times New Roman" w:cs="Times New Roman"/>
          <w:spacing w:val="-2"/>
          <w:sz w:val="20"/>
          <w:szCs w:val="20"/>
          <w:lang w:eastAsia="ru-RU"/>
        </w:rPr>
        <w:t>There</w:t>
      </w:r>
      <w:proofErr w:type="spellEnd"/>
      <w:r w:rsidR="00E93FF8" w:rsidRPr="00CB0A30">
        <w:rPr>
          <w:rFonts w:ascii="Times New Roman" w:eastAsia="Times New Roman" w:hAnsi="Times New Roman" w:cs="Times New Roman"/>
          <w:spacing w:val="-2"/>
          <w:sz w:val="20"/>
          <w:szCs w:val="20"/>
          <w:lang w:eastAsia="ru-RU"/>
        </w:rPr>
        <w:t xml:space="preserve"> </w:t>
      </w:r>
      <w:proofErr w:type="spellStart"/>
      <w:r w:rsidRPr="00CB0A30">
        <w:rPr>
          <w:rFonts w:ascii="Times New Roman" w:eastAsia="Times New Roman" w:hAnsi="Times New Roman" w:cs="Times New Roman"/>
          <w:spacing w:val="-2"/>
          <w:sz w:val="20"/>
          <w:szCs w:val="20"/>
          <w:lang w:eastAsia="ru-RU"/>
        </w:rPr>
        <w:t>were</w:t>
      </w:r>
      <w:proofErr w:type="spellEnd"/>
      <w:r w:rsidR="00E93FF8" w:rsidRPr="00CB0A30">
        <w:rPr>
          <w:rFonts w:ascii="Times New Roman" w:eastAsia="Times New Roman" w:hAnsi="Times New Roman" w:cs="Times New Roman"/>
          <w:spacing w:val="-2"/>
          <w:sz w:val="20"/>
          <w:szCs w:val="20"/>
          <w:lang w:eastAsia="ru-RU"/>
        </w:rPr>
        <w:t xml:space="preserve"> </w:t>
      </w:r>
      <w:proofErr w:type="spellStart"/>
      <w:r w:rsidRPr="00CB0A30">
        <w:rPr>
          <w:rFonts w:ascii="Times New Roman" w:eastAsia="Times New Roman" w:hAnsi="Times New Roman" w:cs="Times New Roman"/>
          <w:spacing w:val="-2"/>
          <w:sz w:val="20"/>
          <w:szCs w:val="20"/>
          <w:lang w:eastAsia="ru-RU"/>
        </w:rPr>
        <w:t>mountains</w:t>
      </w:r>
      <w:proofErr w:type="spellEnd"/>
      <w:r w:rsidR="00E93FF8" w:rsidRPr="00CB0A30">
        <w:rPr>
          <w:rFonts w:ascii="Times New Roman" w:eastAsia="Times New Roman" w:hAnsi="Times New Roman" w:cs="Times New Roman"/>
          <w:spacing w:val="-2"/>
          <w:sz w:val="20"/>
          <w:szCs w:val="20"/>
          <w:lang w:eastAsia="ru-RU"/>
        </w:rPr>
        <w:t xml:space="preserve"> </w:t>
      </w:r>
      <w:proofErr w:type="spellStart"/>
      <w:r w:rsidRPr="00CB0A30">
        <w:rPr>
          <w:rFonts w:ascii="Times New Roman" w:eastAsia="Times New Roman" w:hAnsi="Times New Roman" w:cs="Times New Roman"/>
          <w:spacing w:val="-2"/>
          <w:sz w:val="20"/>
          <w:szCs w:val="20"/>
          <w:lang w:eastAsia="ru-RU"/>
        </w:rPr>
        <w:t>in</w:t>
      </w:r>
      <w:proofErr w:type="spellEnd"/>
      <w:r w:rsidR="00E93FF8" w:rsidRPr="00CB0A30">
        <w:rPr>
          <w:rFonts w:ascii="Times New Roman" w:eastAsia="Times New Roman" w:hAnsi="Times New Roman" w:cs="Times New Roman"/>
          <w:spacing w:val="-2"/>
          <w:sz w:val="20"/>
          <w:szCs w:val="20"/>
          <w:lang w:eastAsia="ru-RU"/>
        </w:rPr>
        <w:t xml:space="preserve"> </w:t>
      </w:r>
      <w:proofErr w:type="spellStart"/>
      <w:r w:rsidRPr="00CB0A30">
        <w:rPr>
          <w:rFonts w:ascii="Times New Roman" w:eastAsia="Times New Roman" w:hAnsi="Times New Roman" w:cs="Times New Roman"/>
          <w:spacing w:val="-2"/>
          <w:sz w:val="20"/>
          <w:szCs w:val="20"/>
          <w:lang w:eastAsia="ru-RU"/>
        </w:rPr>
        <w:t>the</w:t>
      </w:r>
      <w:proofErr w:type="spellEnd"/>
      <w:r w:rsidR="00E93FF8" w:rsidRPr="00CB0A30">
        <w:rPr>
          <w:rFonts w:ascii="Times New Roman" w:eastAsia="Times New Roman" w:hAnsi="Times New Roman" w:cs="Times New Roman"/>
          <w:spacing w:val="-2"/>
          <w:sz w:val="20"/>
          <w:szCs w:val="20"/>
          <w:lang w:eastAsia="ru-RU"/>
        </w:rPr>
        <w:t xml:space="preserve"> </w:t>
      </w:r>
      <w:proofErr w:type="spellStart"/>
      <w:r w:rsidRPr="00CB0A30">
        <w:rPr>
          <w:rFonts w:ascii="Times New Roman" w:eastAsia="Times New Roman" w:hAnsi="Times New Roman" w:cs="Times New Roman"/>
          <w:spacing w:val="-2"/>
          <w:sz w:val="20"/>
          <w:szCs w:val="20"/>
          <w:lang w:eastAsia="ru-RU"/>
        </w:rPr>
        <w:t>south</w:t>
      </w:r>
      <w:proofErr w:type="spellEnd"/>
      <w:r w:rsidRPr="00CB0A30">
        <w:rPr>
          <w:rFonts w:ascii="Times New Roman" w:eastAsia="Times New Roman" w:hAnsi="Times New Roman" w:cs="Times New Roman"/>
          <w:spacing w:val="-2"/>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конструкции с глаголами на -</w:t>
      </w:r>
      <w:proofErr w:type="spellStart"/>
      <w:r w:rsidRPr="00CB0A30">
        <w:rPr>
          <w:rFonts w:ascii="Times New Roman" w:eastAsia="Times New Roman" w:hAnsi="Times New Roman" w:cs="Times New Roman"/>
          <w:sz w:val="20"/>
          <w:szCs w:val="20"/>
          <w:lang w:eastAsia="ru-RU"/>
        </w:rPr>
        <w:t>ing</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to</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like</w:t>
      </w:r>
      <w:proofErr w:type="spellEnd"/>
      <w:r w:rsidRPr="00CB0A30">
        <w:rPr>
          <w:rFonts w:ascii="Times New Roman" w:eastAsia="Times New Roman" w:hAnsi="Times New Roman" w:cs="Times New Roman"/>
          <w:sz w:val="20"/>
          <w:szCs w:val="20"/>
          <w:lang w:eastAsia="ru-RU"/>
        </w:rPr>
        <w:t>/</w:t>
      </w:r>
      <w:proofErr w:type="spellStart"/>
      <w:r w:rsidRPr="00CB0A30">
        <w:rPr>
          <w:rFonts w:ascii="Times New Roman" w:eastAsia="Times New Roman" w:hAnsi="Times New Roman" w:cs="Times New Roman"/>
          <w:sz w:val="20"/>
          <w:szCs w:val="20"/>
          <w:lang w:eastAsia="ru-RU"/>
        </w:rPr>
        <w:t>enjoy</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doing</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something</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конструкцию </w:t>
      </w:r>
      <w:proofErr w:type="spellStart"/>
      <w:r w:rsidRPr="00CB0A30">
        <w:rPr>
          <w:rFonts w:ascii="Times New Roman" w:eastAsia="Times New Roman" w:hAnsi="Times New Roman" w:cs="Times New Roman"/>
          <w:sz w:val="20"/>
          <w:szCs w:val="20"/>
          <w:lang w:eastAsia="ru-RU"/>
        </w:rPr>
        <w:t>I’d</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like</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to</w:t>
      </w:r>
      <w:proofErr w:type="spellEnd"/>
      <w:r w:rsidRPr="00CB0A30">
        <w:rPr>
          <w:rFonts w:ascii="Times New Roman" w:eastAsia="Times New Roman" w:hAnsi="Times New Roman" w:cs="Times New Roman"/>
          <w:sz w:val="20"/>
          <w:szCs w:val="20"/>
          <w:lang w:eastAsia="ru-RU"/>
        </w:rPr>
        <w:t xml:space="preserve"> …;</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 xml:space="preserve">распознавать и употреблять в устной и письменной речи правильные и неправильные глаголы в </w:t>
      </w:r>
      <w:proofErr w:type="spellStart"/>
      <w:r w:rsidRPr="00CB0A30">
        <w:rPr>
          <w:rFonts w:ascii="Times New Roman" w:eastAsia="Times New Roman" w:hAnsi="Times New Roman" w:cs="Times New Roman"/>
          <w:sz w:val="20"/>
          <w:szCs w:val="20"/>
          <w:lang w:eastAsia="ru-RU"/>
        </w:rPr>
        <w:t>Past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Simple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Tense</w:t>
      </w:r>
      <w:proofErr w:type="spellEnd"/>
      <w:r w:rsidRPr="00CB0A30">
        <w:rPr>
          <w:rFonts w:ascii="Times New Roman" w:eastAsia="Times New Roman" w:hAnsi="Times New Roman" w:cs="Times New Roman"/>
          <w:sz w:val="20"/>
          <w:szCs w:val="20"/>
          <w:lang w:eastAsia="ru-RU"/>
        </w:rPr>
        <w:t xml:space="preserve"> в повествовательных (утвердительных и отрицательных) и вопросительных (общий и специальный вопрос) предложениях;</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существительные в притяжательном падеже (</w:t>
      </w:r>
      <w:proofErr w:type="spellStart"/>
      <w:r w:rsidRPr="00CB0A30">
        <w:rPr>
          <w:rFonts w:ascii="Times New Roman" w:eastAsia="Times New Roman" w:hAnsi="Times New Roman" w:cs="Times New Roman"/>
          <w:sz w:val="20"/>
          <w:szCs w:val="20"/>
          <w:lang w:eastAsia="ru-RU"/>
        </w:rPr>
        <w:t>Possessive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Case</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w:t>
      </w:r>
      <w:proofErr w:type="spellStart"/>
      <w:r w:rsidRPr="00CB0A30">
        <w:rPr>
          <w:rFonts w:ascii="Times New Roman" w:eastAsia="Times New Roman" w:hAnsi="Times New Roman" w:cs="Times New Roman"/>
          <w:sz w:val="20"/>
          <w:szCs w:val="20"/>
          <w:lang w:eastAsia="ru-RU"/>
        </w:rPr>
        <w:t>cлова</w:t>
      </w:r>
      <w:proofErr w:type="spellEnd"/>
      <w:r w:rsidRPr="00CB0A30">
        <w:rPr>
          <w:rFonts w:ascii="Times New Roman" w:eastAsia="Times New Roman" w:hAnsi="Times New Roman" w:cs="Times New Roman"/>
          <w:sz w:val="20"/>
          <w:szCs w:val="20"/>
          <w:lang w:eastAsia="ru-RU"/>
        </w:rPr>
        <w:t>, выражающие количество c исчисляемыми и неисчисляемыми существительными (</w:t>
      </w:r>
      <w:proofErr w:type="spellStart"/>
      <w:r w:rsidRPr="00CB0A30">
        <w:rPr>
          <w:rFonts w:ascii="Times New Roman" w:eastAsia="Times New Roman" w:hAnsi="Times New Roman" w:cs="Times New Roman"/>
          <w:sz w:val="20"/>
          <w:szCs w:val="20"/>
          <w:lang w:eastAsia="ru-RU"/>
        </w:rPr>
        <w:t>much</w:t>
      </w:r>
      <w:proofErr w:type="spellEnd"/>
      <w:r w:rsidRPr="00CB0A30">
        <w:rPr>
          <w:rFonts w:ascii="Times New Roman" w:eastAsia="Times New Roman" w:hAnsi="Times New Roman" w:cs="Times New Roman"/>
          <w:sz w:val="20"/>
          <w:szCs w:val="20"/>
          <w:lang w:eastAsia="ru-RU"/>
        </w:rPr>
        <w:t>/</w:t>
      </w:r>
      <w:proofErr w:type="spellStart"/>
      <w:r w:rsidRPr="00CB0A30">
        <w:rPr>
          <w:rFonts w:ascii="Times New Roman" w:eastAsia="Times New Roman" w:hAnsi="Times New Roman" w:cs="Times New Roman"/>
          <w:sz w:val="20"/>
          <w:szCs w:val="20"/>
          <w:lang w:eastAsia="ru-RU"/>
        </w:rPr>
        <w:t>many</w:t>
      </w:r>
      <w:proofErr w:type="spellEnd"/>
      <w:r w:rsidRPr="00CB0A30">
        <w:rPr>
          <w:rFonts w:ascii="Times New Roman" w:eastAsia="Times New Roman" w:hAnsi="Times New Roman" w:cs="Times New Roman"/>
          <w:sz w:val="20"/>
          <w:szCs w:val="20"/>
          <w:lang w:eastAsia="ru-RU"/>
        </w:rPr>
        <w:t xml:space="preserve">/a </w:t>
      </w:r>
      <w:proofErr w:type="spellStart"/>
      <w:r w:rsidRPr="00CB0A30">
        <w:rPr>
          <w:rFonts w:ascii="Times New Roman" w:eastAsia="Times New Roman" w:hAnsi="Times New Roman" w:cs="Times New Roman"/>
          <w:sz w:val="20"/>
          <w:szCs w:val="20"/>
          <w:lang w:eastAsia="ru-RU"/>
        </w:rPr>
        <w:t>lot</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of</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наречия частотности </w:t>
      </w:r>
      <w:proofErr w:type="spellStart"/>
      <w:r w:rsidRPr="00CB0A30">
        <w:rPr>
          <w:rFonts w:ascii="Times New Roman" w:eastAsia="Times New Roman" w:hAnsi="Times New Roman" w:cs="Times New Roman"/>
          <w:sz w:val="20"/>
          <w:szCs w:val="20"/>
          <w:lang w:eastAsia="ru-RU"/>
        </w:rPr>
        <w:t>usually</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often</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личные местоимения в объектном падеже;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указательные местоимения </w:t>
      </w:r>
      <w:proofErr w:type="spellStart"/>
      <w:r w:rsidRPr="00CB0A30">
        <w:rPr>
          <w:rFonts w:ascii="Times New Roman" w:eastAsia="Times New Roman" w:hAnsi="Times New Roman" w:cs="Times New Roman"/>
          <w:sz w:val="20"/>
          <w:szCs w:val="20"/>
          <w:lang w:eastAsia="ru-RU"/>
        </w:rPr>
        <w:t>that</w:t>
      </w:r>
      <w:proofErr w:type="spellEnd"/>
      <w:r w:rsidR="00E93FF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those</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неопределённые местоимения </w:t>
      </w:r>
      <w:proofErr w:type="spellStart"/>
      <w:r w:rsidRPr="00CB0A30">
        <w:rPr>
          <w:rFonts w:ascii="Times New Roman" w:eastAsia="Times New Roman" w:hAnsi="Times New Roman" w:cs="Times New Roman"/>
          <w:sz w:val="20"/>
          <w:szCs w:val="20"/>
          <w:lang w:eastAsia="ru-RU"/>
        </w:rPr>
        <w:t>some</w:t>
      </w:r>
      <w:proofErr w:type="spellEnd"/>
      <w:r w:rsidRPr="00CB0A30">
        <w:rPr>
          <w:rFonts w:ascii="Times New Roman" w:eastAsia="Times New Roman" w:hAnsi="Times New Roman" w:cs="Times New Roman"/>
          <w:sz w:val="20"/>
          <w:szCs w:val="20"/>
          <w:lang w:eastAsia="ru-RU"/>
        </w:rPr>
        <w:t>/</w:t>
      </w:r>
      <w:proofErr w:type="spellStart"/>
      <w:r w:rsidRPr="00CB0A30">
        <w:rPr>
          <w:rFonts w:ascii="Times New Roman" w:eastAsia="Times New Roman" w:hAnsi="Times New Roman" w:cs="Times New Roman"/>
          <w:sz w:val="20"/>
          <w:szCs w:val="20"/>
          <w:lang w:eastAsia="ru-RU"/>
        </w:rPr>
        <w:t>any</w:t>
      </w:r>
      <w:proofErr w:type="spellEnd"/>
      <w:r w:rsidRPr="00CB0A30">
        <w:rPr>
          <w:rFonts w:ascii="Times New Roman" w:eastAsia="Times New Roman" w:hAnsi="Times New Roman" w:cs="Times New Roman"/>
          <w:sz w:val="20"/>
          <w:szCs w:val="20"/>
          <w:lang w:eastAsia="ru-RU"/>
        </w:rPr>
        <w:t xml:space="preserve"> в повествовательных и вопросительных предложениях;</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вопросительные слова </w:t>
      </w:r>
      <w:proofErr w:type="spellStart"/>
      <w:r w:rsidRPr="00CB0A30">
        <w:rPr>
          <w:rFonts w:ascii="Times New Roman" w:eastAsia="Times New Roman" w:hAnsi="Times New Roman" w:cs="Times New Roman"/>
          <w:sz w:val="20"/>
          <w:szCs w:val="20"/>
          <w:lang w:eastAsia="ru-RU"/>
        </w:rPr>
        <w:t>when</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whose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why</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количественные числительные (13—100);</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порядковые числительные (1—30);</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предлог направления движения </w:t>
      </w:r>
      <w:proofErr w:type="spellStart"/>
      <w:r w:rsidRPr="00CB0A30">
        <w:rPr>
          <w:rFonts w:ascii="Times New Roman" w:eastAsia="Times New Roman" w:hAnsi="Times New Roman" w:cs="Times New Roman"/>
          <w:sz w:val="20"/>
          <w:szCs w:val="20"/>
          <w:lang w:eastAsia="ru-RU"/>
        </w:rPr>
        <w:t>to</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We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went</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to</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Moscow</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last</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year</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предлоги места </w:t>
      </w:r>
      <w:proofErr w:type="spellStart"/>
      <w:r w:rsidRPr="00CB0A30">
        <w:rPr>
          <w:rFonts w:ascii="Times New Roman" w:eastAsia="Times New Roman" w:hAnsi="Times New Roman" w:cs="Times New Roman"/>
          <w:sz w:val="20"/>
          <w:szCs w:val="20"/>
          <w:lang w:eastAsia="ru-RU"/>
        </w:rPr>
        <w:t>next</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to</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in</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front</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of</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behind</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предлоги времени: </w:t>
      </w:r>
      <w:proofErr w:type="spellStart"/>
      <w:r w:rsidRPr="00CB0A30">
        <w:rPr>
          <w:rFonts w:ascii="Times New Roman" w:eastAsia="Times New Roman" w:hAnsi="Times New Roman" w:cs="Times New Roman"/>
          <w:sz w:val="20"/>
          <w:szCs w:val="20"/>
          <w:lang w:eastAsia="ru-RU"/>
        </w:rPr>
        <w:t>at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in</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on</w:t>
      </w:r>
      <w:proofErr w:type="spellEnd"/>
      <w:r w:rsidRPr="00CB0A30">
        <w:rPr>
          <w:rFonts w:ascii="Times New Roman" w:eastAsia="Times New Roman" w:hAnsi="Times New Roman" w:cs="Times New Roman"/>
          <w:sz w:val="20"/>
          <w:szCs w:val="20"/>
          <w:lang w:eastAsia="ru-RU"/>
        </w:rPr>
        <w:t xml:space="preserve"> в выражениях </w:t>
      </w:r>
      <w:proofErr w:type="spellStart"/>
      <w:r w:rsidRPr="00CB0A30">
        <w:rPr>
          <w:rFonts w:ascii="Times New Roman" w:eastAsia="Times New Roman" w:hAnsi="Times New Roman" w:cs="Times New Roman"/>
          <w:sz w:val="20"/>
          <w:szCs w:val="20"/>
          <w:lang w:eastAsia="ru-RU"/>
        </w:rPr>
        <w:t>at</w:t>
      </w:r>
      <w:proofErr w:type="spellEnd"/>
      <w:r w:rsidRPr="00CB0A30">
        <w:rPr>
          <w:rFonts w:ascii="Times New Roman" w:eastAsia="Times New Roman" w:hAnsi="Times New Roman" w:cs="Times New Roman"/>
          <w:sz w:val="20"/>
          <w:szCs w:val="20"/>
          <w:lang w:eastAsia="ru-RU"/>
        </w:rPr>
        <w:t xml:space="preserve"> 4 </w:t>
      </w:r>
      <w:proofErr w:type="spellStart"/>
      <w:r w:rsidRPr="00CB0A30">
        <w:rPr>
          <w:rFonts w:ascii="Times New Roman" w:eastAsia="Times New Roman" w:hAnsi="Times New Roman" w:cs="Times New Roman"/>
          <w:sz w:val="20"/>
          <w:szCs w:val="20"/>
          <w:lang w:eastAsia="ru-RU"/>
        </w:rPr>
        <w:t>o’clock</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in</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the</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morning</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on</w:t>
      </w:r>
      <w:proofErr w:type="spellEnd"/>
      <w:r w:rsidR="00E93FF8"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Monday</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Социокультурные знания и умения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кратко представлять свою страну и страну/страны изучаемого языка на английском языке.</w:t>
      </w:r>
    </w:p>
    <w:p w:rsidR="00055A16" w:rsidRPr="00CB0A30" w:rsidRDefault="00055A16"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tabs>
          <w:tab w:val="left" w:pos="56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4 класс</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Коммуникативные умения</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Говорение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устные связные монологические высказывания по образцу; выражать своё отношение к предмету речи;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передавать основное содержание прочитанного текста с вербальными и/или зрительными опорами в объёме не менее 4—5 фраз.</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Аудирование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воспринимать на слух и понимать речь учителя и одноклассников, вербально/</w:t>
      </w:r>
      <w:proofErr w:type="spellStart"/>
      <w:r w:rsidRPr="00CB0A30">
        <w:rPr>
          <w:rFonts w:ascii="Times New Roman" w:eastAsia="Times New Roman" w:hAnsi="Times New Roman" w:cs="Times New Roman"/>
          <w:sz w:val="20"/>
          <w:szCs w:val="20"/>
          <w:lang w:eastAsia="ru-RU"/>
        </w:rPr>
        <w:t>невербально</w:t>
      </w:r>
      <w:proofErr w:type="spellEnd"/>
      <w:r w:rsidRPr="00CB0A30">
        <w:rPr>
          <w:rFonts w:ascii="Times New Roman" w:eastAsia="Times New Roman" w:hAnsi="Times New Roman" w:cs="Times New Roman"/>
          <w:sz w:val="20"/>
          <w:szCs w:val="20"/>
          <w:lang w:eastAsia="ru-RU"/>
        </w:rPr>
        <w:t xml:space="preserve"> реагировать на услышанное;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i/>
          <w:iCs/>
          <w:sz w:val="20"/>
          <w:szCs w:val="20"/>
          <w:lang w:eastAsia="ru-RU"/>
        </w:rPr>
        <w:t>Смысловое чтение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w:t>
      </w:r>
      <w:r w:rsidR="00055A16" w:rsidRPr="00CB0A30">
        <w:rPr>
          <w:rFonts w:ascii="Times New Roman" w:eastAsia="Times New Roman" w:hAnsi="Times New Roman" w:cs="Times New Roman"/>
          <w:spacing w:val="1"/>
          <w:sz w:val="20"/>
          <w:szCs w:val="20"/>
          <w:lang w:eastAsia="ru-RU"/>
        </w:rPr>
        <w:t xml:space="preserve">вного содержания, с пониманием </w:t>
      </w:r>
      <w:r w:rsidRPr="00CB0A30">
        <w:rPr>
          <w:rFonts w:ascii="Times New Roman" w:eastAsia="Times New Roman" w:hAnsi="Times New Roman" w:cs="Times New Roman"/>
          <w:spacing w:val="1"/>
          <w:sz w:val="20"/>
          <w:szCs w:val="20"/>
          <w:lang w:eastAsia="ru-RU"/>
        </w:rPr>
        <w:t>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прогнозировать содержание текста на основе заголовка;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читать про себя </w:t>
      </w:r>
      <w:proofErr w:type="spellStart"/>
      <w:r w:rsidRPr="00CB0A30">
        <w:rPr>
          <w:rFonts w:ascii="Times New Roman" w:eastAsia="Times New Roman" w:hAnsi="Times New Roman" w:cs="Times New Roman"/>
          <w:sz w:val="20"/>
          <w:szCs w:val="20"/>
          <w:lang w:eastAsia="ru-RU"/>
        </w:rPr>
        <w:t>несплошные</w:t>
      </w:r>
      <w:proofErr w:type="spellEnd"/>
      <w:r w:rsidRPr="00CB0A30">
        <w:rPr>
          <w:rFonts w:ascii="Times New Roman" w:eastAsia="Times New Roman" w:hAnsi="Times New Roman" w:cs="Times New Roman"/>
          <w:sz w:val="20"/>
          <w:szCs w:val="20"/>
          <w:lang w:eastAsia="ru-RU"/>
        </w:rPr>
        <w:t xml:space="preserve"> тексты (таблицы, диаграммы и т. д.) и понимать представленную в них информацию.</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Письмо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писать с опорой на образец поздравления с днем рождения, Новым годом, Рождеством с выражением пожеланий;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писать с опорой на образец электронное сообщение личного характера (объём сообщения — до 50 слов).</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Языковые знания и навыки</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Фонетическая сторона речи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новые слова согласно основным правилам чтения;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на слух и правильно произносить слова и фразы/предложения с соблюдением их ритмико-интонационных особенностей.</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Графика, орфография и пунктуация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правильно писать изученные слова;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Лексическая сторона речи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образовывать родственные слова с использованием основных способов словообразования: аффиксации (суффиксы -</w:t>
      </w:r>
      <w:proofErr w:type="spellStart"/>
      <w:r w:rsidRPr="00CB0A30">
        <w:rPr>
          <w:rFonts w:ascii="Times New Roman" w:eastAsia="Times New Roman" w:hAnsi="Times New Roman" w:cs="Times New Roman"/>
          <w:sz w:val="20"/>
          <w:szCs w:val="20"/>
          <w:lang w:eastAsia="ru-RU"/>
        </w:rPr>
        <w:t>er</w:t>
      </w:r>
      <w:proofErr w:type="spellEnd"/>
      <w:r w:rsidRPr="00CB0A30">
        <w:rPr>
          <w:rFonts w:ascii="Times New Roman" w:eastAsia="Times New Roman" w:hAnsi="Times New Roman" w:cs="Times New Roman"/>
          <w:sz w:val="20"/>
          <w:szCs w:val="20"/>
          <w:lang w:eastAsia="ru-RU"/>
        </w:rPr>
        <w:t>/-</w:t>
      </w:r>
      <w:proofErr w:type="spellStart"/>
      <w:r w:rsidRPr="00CB0A30">
        <w:rPr>
          <w:rFonts w:ascii="Times New Roman" w:eastAsia="Times New Roman" w:hAnsi="Times New Roman" w:cs="Times New Roman"/>
          <w:sz w:val="20"/>
          <w:szCs w:val="20"/>
          <w:lang w:eastAsia="ru-RU"/>
        </w:rPr>
        <w:t>or</w:t>
      </w:r>
      <w:proofErr w:type="spellEnd"/>
      <w:r w:rsidRPr="00CB0A30">
        <w:rPr>
          <w:rFonts w:ascii="Times New Roman" w:eastAsia="Times New Roman" w:hAnsi="Times New Roman" w:cs="Times New Roman"/>
          <w:sz w:val="20"/>
          <w:szCs w:val="20"/>
          <w:lang w:eastAsia="ru-RU"/>
        </w:rPr>
        <w:t>, -</w:t>
      </w:r>
      <w:proofErr w:type="spellStart"/>
      <w:r w:rsidRPr="00CB0A30">
        <w:rPr>
          <w:rFonts w:ascii="Times New Roman" w:eastAsia="Times New Roman" w:hAnsi="Times New Roman" w:cs="Times New Roman"/>
          <w:sz w:val="20"/>
          <w:szCs w:val="20"/>
          <w:lang w:eastAsia="ru-RU"/>
        </w:rPr>
        <w:t>ist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teacher</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actor</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artist</w:t>
      </w:r>
      <w:proofErr w:type="spellEnd"/>
      <w:r w:rsidRPr="00CB0A30">
        <w:rPr>
          <w:rFonts w:ascii="Times New Roman" w:eastAsia="Times New Roman" w:hAnsi="Times New Roman" w:cs="Times New Roman"/>
          <w:sz w:val="20"/>
          <w:szCs w:val="20"/>
          <w:lang w:eastAsia="ru-RU"/>
        </w:rPr>
        <w:t>), словосложения (</w:t>
      </w:r>
      <w:proofErr w:type="spellStart"/>
      <w:r w:rsidRPr="00CB0A30">
        <w:rPr>
          <w:rFonts w:ascii="Times New Roman" w:eastAsia="Times New Roman" w:hAnsi="Times New Roman" w:cs="Times New Roman"/>
          <w:sz w:val="20"/>
          <w:szCs w:val="20"/>
          <w:lang w:eastAsia="ru-RU"/>
        </w:rPr>
        <w:t>blackboard</w:t>
      </w:r>
      <w:proofErr w:type="spellEnd"/>
      <w:r w:rsidRPr="00CB0A30">
        <w:rPr>
          <w:rFonts w:ascii="Times New Roman" w:eastAsia="Times New Roman" w:hAnsi="Times New Roman" w:cs="Times New Roman"/>
          <w:sz w:val="20"/>
          <w:szCs w:val="20"/>
          <w:lang w:eastAsia="ru-RU"/>
        </w:rPr>
        <w:t>), конверсии (</w:t>
      </w:r>
      <w:proofErr w:type="spellStart"/>
      <w:r w:rsidRPr="00CB0A30">
        <w:rPr>
          <w:rFonts w:ascii="Times New Roman" w:eastAsia="Times New Roman" w:hAnsi="Times New Roman" w:cs="Times New Roman"/>
          <w:sz w:val="20"/>
          <w:szCs w:val="20"/>
          <w:lang w:eastAsia="ru-RU"/>
        </w:rPr>
        <w:t>toplay</w:t>
      </w:r>
      <w:proofErr w:type="spellEnd"/>
      <w:r w:rsidRPr="00CB0A30">
        <w:rPr>
          <w:rFonts w:ascii="Times New Roman" w:eastAsia="Times New Roman" w:hAnsi="Times New Roman" w:cs="Times New Roman"/>
          <w:sz w:val="20"/>
          <w:szCs w:val="20"/>
          <w:lang w:eastAsia="ru-RU"/>
        </w:rPr>
        <w:t xml:space="preserve"> — a </w:t>
      </w:r>
      <w:proofErr w:type="spellStart"/>
      <w:r w:rsidRPr="00CB0A30">
        <w:rPr>
          <w:rFonts w:ascii="Times New Roman" w:eastAsia="Times New Roman" w:hAnsi="Times New Roman" w:cs="Times New Roman"/>
          <w:sz w:val="20"/>
          <w:szCs w:val="20"/>
          <w:lang w:eastAsia="ru-RU"/>
        </w:rPr>
        <w:t>play</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i/>
          <w:iCs/>
          <w:sz w:val="20"/>
          <w:szCs w:val="20"/>
          <w:lang w:eastAsia="ru-RU"/>
        </w:rPr>
      </w:pPr>
      <w:r w:rsidRPr="00CB0A30">
        <w:rPr>
          <w:rFonts w:ascii="Times New Roman" w:eastAsia="Times New Roman" w:hAnsi="Times New Roman" w:cs="Times New Roman"/>
          <w:b/>
          <w:bCs/>
          <w:i/>
          <w:iCs/>
          <w:sz w:val="20"/>
          <w:szCs w:val="20"/>
          <w:lang w:eastAsia="ru-RU"/>
        </w:rPr>
        <w:t>Грамматическая сторона речи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w:t>
      </w:r>
      <w:proofErr w:type="spellStart"/>
      <w:r w:rsidRPr="00CB0A30">
        <w:rPr>
          <w:rFonts w:ascii="Times New Roman" w:eastAsia="Times New Roman" w:hAnsi="Times New Roman" w:cs="Times New Roman"/>
          <w:sz w:val="20"/>
          <w:szCs w:val="20"/>
          <w:lang w:eastAsia="ru-RU"/>
        </w:rPr>
        <w:t>Present</w:t>
      </w:r>
      <w:proofErr w:type="spellEnd"/>
      <w:r w:rsidR="00CF5C79"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Continuous</w:t>
      </w:r>
      <w:proofErr w:type="spellEnd"/>
      <w:r w:rsidR="00CF5C79"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Tense</w:t>
      </w:r>
      <w:proofErr w:type="spellEnd"/>
      <w:r w:rsidRPr="00CB0A30">
        <w:rPr>
          <w:rFonts w:ascii="Times New Roman" w:eastAsia="Times New Roman" w:hAnsi="Times New Roman" w:cs="Times New Roman"/>
          <w:sz w:val="20"/>
          <w:szCs w:val="20"/>
          <w:lang w:eastAsia="ru-RU"/>
        </w:rPr>
        <w:t xml:space="preserve"> в повествовательных (утвердительных и отрицательных), вопросительных (общий и специальный вопрос) предложениях;</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конструкцию </w:t>
      </w:r>
      <w:proofErr w:type="spellStart"/>
      <w:r w:rsidRPr="00CB0A30">
        <w:rPr>
          <w:rFonts w:ascii="Times New Roman" w:eastAsia="Times New Roman" w:hAnsi="Times New Roman" w:cs="Times New Roman"/>
          <w:sz w:val="20"/>
          <w:szCs w:val="20"/>
          <w:lang w:eastAsia="ru-RU"/>
        </w:rPr>
        <w:t>tobegoingto</w:t>
      </w:r>
      <w:proofErr w:type="spellEnd"/>
      <w:r w:rsidRPr="00CB0A30">
        <w:rPr>
          <w:rFonts w:ascii="Times New Roman" w:eastAsia="Times New Roman" w:hAnsi="Times New Roman" w:cs="Times New Roman"/>
          <w:sz w:val="20"/>
          <w:szCs w:val="20"/>
          <w:lang w:eastAsia="ru-RU"/>
        </w:rPr>
        <w:t xml:space="preserve"> и </w:t>
      </w:r>
      <w:proofErr w:type="spellStart"/>
      <w:r w:rsidRPr="00CB0A30">
        <w:rPr>
          <w:rFonts w:ascii="Times New Roman" w:eastAsia="Times New Roman" w:hAnsi="Times New Roman" w:cs="Times New Roman"/>
          <w:sz w:val="20"/>
          <w:szCs w:val="20"/>
          <w:lang w:eastAsia="ru-RU"/>
        </w:rPr>
        <w:t>Future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Simple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Tense</w:t>
      </w:r>
      <w:proofErr w:type="spellEnd"/>
      <w:r w:rsidRPr="00CB0A30">
        <w:rPr>
          <w:rFonts w:ascii="Times New Roman" w:eastAsia="Times New Roman" w:hAnsi="Times New Roman" w:cs="Times New Roman"/>
          <w:sz w:val="20"/>
          <w:szCs w:val="20"/>
          <w:lang w:eastAsia="ru-RU"/>
        </w:rPr>
        <w:t xml:space="preserve"> для выражения будущего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модальные глаголы долженствования </w:t>
      </w:r>
      <w:proofErr w:type="spellStart"/>
      <w:r w:rsidRPr="00CB0A30">
        <w:rPr>
          <w:rFonts w:ascii="Times New Roman" w:eastAsia="Times New Roman" w:hAnsi="Times New Roman" w:cs="Times New Roman"/>
          <w:sz w:val="20"/>
          <w:szCs w:val="20"/>
          <w:lang w:eastAsia="ru-RU"/>
        </w:rPr>
        <w:t>must</w:t>
      </w:r>
      <w:proofErr w:type="spellEnd"/>
      <w:r w:rsidRPr="00CB0A30">
        <w:rPr>
          <w:rFonts w:ascii="Times New Roman" w:eastAsia="Times New Roman" w:hAnsi="Times New Roman" w:cs="Times New Roman"/>
          <w:sz w:val="20"/>
          <w:szCs w:val="20"/>
          <w:lang w:eastAsia="ru-RU"/>
        </w:rPr>
        <w:t xml:space="preserve"> и </w:t>
      </w:r>
      <w:proofErr w:type="spellStart"/>
      <w:r w:rsidRPr="00CB0A30">
        <w:rPr>
          <w:rFonts w:ascii="Times New Roman" w:eastAsia="Times New Roman" w:hAnsi="Times New Roman" w:cs="Times New Roman"/>
          <w:sz w:val="20"/>
          <w:szCs w:val="20"/>
          <w:lang w:eastAsia="ru-RU"/>
        </w:rPr>
        <w:t>haveto</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отрицательное местоимение </w:t>
      </w:r>
      <w:proofErr w:type="spellStart"/>
      <w:r w:rsidRPr="00CB0A30">
        <w:rPr>
          <w:rFonts w:ascii="Times New Roman" w:eastAsia="Times New Roman" w:hAnsi="Times New Roman" w:cs="Times New Roman"/>
          <w:sz w:val="20"/>
          <w:szCs w:val="20"/>
          <w:lang w:eastAsia="ru-RU"/>
        </w:rPr>
        <w:t>no</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CB0A30">
        <w:rPr>
          <w:rFonts w:ascii="Times New Roman" w:eastAsia="Times New Roman" w:hAnsi="Times New Roman" w:cs="Times New Roman"/>
          <w:sz w:val="20"/>
          <w:szCs w:val="20"/>
          <w:lang w:eastAsia="ru-RU"/>
        </w:rPr>
        <w:t>good</w:t>
      </w:r>
      <w:proofErr w:type="spellEnd"/>
      <w:r w:rsidRPr="00CB0A30">
        <w:rPr>
          <w:rFonts w:ascii="Times New Roman" w:eastAsia="Times New Roman" w:hAnsi="Times New Roman" w:cs="Times New Roman"/>
          <w:sz w:val="20"/>
          <w:szCs w:val="20"/>
          <w:lang w:eastAsia="ru-RU"/>
        </w:rPr>
        <w:t xml:space="preserve"> — </w:t>
      </w:r>
      <w:proofErr w:type="spellStart"/>
      <w:r w:rsidRPr="00CB0A30">
        <w:rPr>
          <w:rFonts w:ascii="Times New Roman" w:eastAsia="Times New Roman" w:hAnsi="Times New Roman" w:cs="Times New Roman"/>
          <w:sz w:val="20"/>
          <w:szCs w:val="20"/>
          <w:lang w:eastAsia="ru-RU"/>
        </w:rPr>
        <w:t>better</w:t>
      </w:r>
      <w:proofErr w:type="spellEnd"/>
      <w:r w:rsidRPr="00CB0A30">
        <w:rPr>
          <w:rFonts w:ascii="Times New Roman" w:eastAsia="Times New Roman" w:hAnsi="Times New Roman" w:cs="Times New Roman"/>
          <w:sz w:val="20"/>
          <w:szCs w:val="20"/>
          <w:lang w:eastAsia="ru-RU"/>
        </w:rPr>
        <w:t> — (</w:t>
      </w:r>
      <w:proofErr w:type="spellStart"/>
      <w:r w:rsidRPr="00CB0A30">
        <w:rPr>
          <w:rFonts w:ascii="Times New Roman" w:eastAsia="Times New Roman" w:hAnsi="Times New Roman" w:cs="Times New Roman"/>
          <w:sz w:val="20"/>
          <w:szCs w:val="20"/>
          <w:lang w:eastAsia="ru-RU"/>
        </w:rPr>
        <w:t>the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best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bad</w:t>
      </w:r>
      <w:proofErr w:type="spellEnd"/>
      <w:r w:rsidRPr="00CB0A30">
        <w:rPr>
          <w:rFonts w:ascii="Times New Roman" w:eastAsia="Times New Roman" w:hAnsi="Times New Roman" w:cs="Times New Roman"/>
          <w:sz w:val="20"/>
          <w:szCs w:val="20"/>
          <w:lang w:eastAsia="ru-RU"/>
        </w:rPr>
        <w:t xml:space="preserve"> — </w:t>
      </w:r>
      <w:proofErr w:type="spellStart"/>
      <w:r w:rsidRPr="00CB0A30">
        <w:rPr>
          <w:rFonts w:ascii="Times New Roman" w:eastAsia="Times New Roman" w:hAnsi="Times New Roman" w:cs="Times New Roman"/>
          <w:sz w:val="20"/>
          <w:szCs w:val="20"/>
          <w:lang w:eastAsia="ru-RU"/>
        </w:rPr>
        <w:t>worse</w:t>
      </w:r>
      <w:proofErr w:type="spellEnd"/>
      <w:r w:rsidRPr="00CB0A30">
        <w:rPr>
          <w:rFonts w:ascii="Times New Roman" w:eastAsia="Times New Roman" w:hAnsi="Times New Roman" w:cs="Times New Roman"/>
          <w:sz w:val="20"/>
          <w:szCs w:val="20"/>
          <w:lang w:eastAsia="ru-RU"/>
        </w:rPr>
        <w:t> — (</w:t>
      </w:r>
      <w:proofErr w:type="spellStart"/>
      <w:r w:rsidRPr="00CB0A30">
        <w:rPr>
          <w:rFonts w:ascii="Times New Roman" w:eastAsia="Times New Roman" w:hAnsi="Times New Roman" w:cs="Times New Roman"/>
          <w:sz w:val="20"/>
          <w:szCs w:val="20"/>
          <w:lang w:eastAsia="ru-RU"/>
        </w:rPr>
        <w:t>the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worst</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наречия времени;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обозначение даты и года;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 употреблять в устной и письменной речи обозначение времени.</w:t>
      </w:r>
    </w:p>
    <w:p w:rsidR="008353C0" w:rsidRPr="00CB0A30" w:rsidRDefault="008353C0" w:rsidP="003C1B70">
      <w:pPr>
        <w:keepNext/>
        <w:tabs>
          <w:tab w:val="left" w:pos="227"/>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Социокультурные знания и умения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знать названия родной страны и страны/стран изучаемого языка;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знать некоторых литературных персонажей;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знать небольшие произведения детского фольклора (рифмовки, песни);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кратко представлять свою страну на иностранном языке в рамках изучаемой тематики.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уметь образовывать множественное число существительных и прилагательных (образованные по правилу и некоторые исключения </w:t>
      </w:r>
      <w:proofErr w:type="spellStart"/>
      <w:r w:rsidRPr="00CB0A30">
        <w:rPr>
          <w:rFonts w:ascii="Times New Roman" w:eastAsia="Times New Roman" w:hAnsi="Times New Roman" w:cs="Times New Roman"/>
          <w:sz w:val="20"/>
          <w:szCs w:val="20"/>
          <w:lang w:eastAsia="ru-RU"/>
        </w:rPr>
        <w:t>cheval</w:t>
      </w:r>
      <w:proofErr w:type="spellEnd"/>
      <w:r w:rsidRPr="00CB0A30">
        <w:rPr>
          <w:rFonts w:ascii="Times New Roman" w:eastAsia="Times New Roman" w:hAnsi="Times New Roman" w:cs="Times New Roman"/>
          <w:sz w:val="20"/>
          <w:szCs w:val="20"/>
          <w:lang w:eastAsia="ru-RU"/>
        </w:rPr>
        <w:t xml:space="preserve"> — </w:t>
      </w:r>
      <w:proofErr w:type="spellStart"/>
      <w:r w:rsidRPr="00CB0A30">
        <w:rPr>
          <w:rFonts w:ascii="Times New Roman" w:eastAsia="Times New Roman" w:hAnsi="Times New Roman" w:cs="Times New Roman"/>
          <w:sz w:val="20"/>
          <w:szCs w:val="20"/>
          <w:lang w:eastAsia="ru-RU"/>
        </w:rPr>
        <w:t>chevaux</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travail</w:t>
      </w:r>
      <w:proofErr w:type="spellEnd"/>
      <w:r w:rsidRPr="00CB0A30">
        <w:rPr>
          <w:rFonts w:ascii="Times New Roman" w:eastAsia="Times New Roman" w:hAnsi="Times New Roman" w:cs="Times New Roman"/>
          <w:sz w:val="20"/>
          <w:szCs w:val="20"/>
          <w:lang w:eastAsia="ru-RU"/>
        </w:rPr>
        <w:t xml:space="preserve"> — </w:t>
      </w:r>
      <w:proofErr w:type="spellStart"/>
      <w:r w:rsidRPr="00CB0A30">
        <w:rPr>
          <w:rFonts w:ascii="Times New Roman" w:eastAsia="Times New Roman" w:hAnsi="Times New Roman" w:cs="Times New Roman"/>
          <w:sz w:val="20"/>
          <w:szCs w:val="20"/>
          <w:lang w:eastAsia="ru-RU"/>
        </w:rPr>
        <w:t>travaux</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количественные числительные (61–100);</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порядковые числительные (11–20);</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наречия времени;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обозначение даты и года;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предлоги </w:t>
      </w:r>
      <w:r w:rsidRPr="00CB0A30">
        <w:rPr>
          <w:rFonts w:ascii="Times New Roman" w:eastAsia="Times New Roman" w:hAnsi="Times New Roman" w:cs="Times New Roman"/>
          <w:sz w:val="20"/>
          <w:szCs w:val="20"/>
          <w:lang w:val="en-US" w:eastAsia="ru-RU"/>
        </w:rPr>
        <w:t>entre</w:t>
      </w:r>
      <w:r w:rsidRPr="00CB0A30">
        <w:rPr>
          <w:rFonts w:ascii="Times New Roman" w:eastAsia="Times New Roman" w:hAnsi="Times New Roman" w:cs="Times New Roman"/>
          <w:sz w:val="20"/>
          <w:szCs w:val="20"/>
          <w:lang w:eastAsia="ru-RU"/>
        </w:rPr>
        <w:t xml:space="preserve">, à </w:t>
      </w:r>
      <w:r w:rsidRPr="00CB0A30">
        <w:rPr>
          <w:rFonts w:ascii="Times New Roman" w:eastAsia="Times New Roman" w:hAnsi="Times New Roman" w:cs="Times New Roman"/>
          <w:sz w:val="20"/>
          <w:szCs w:val="20"/>
          <w:lang w:val="en-US" w:eastAsia="ru-RU"/>
        </w:rPr>
        <w:t>c</w:t>
      </w:r>
      <w:r w:rsidRPr="00CB0A30">
        <w:rPr>
          <w:rFonts w:ascii="Times New Roman" w:eastAsia="Times New Roman" w:hAnsi="Times New Roman" w:cs="Times New Roman"/>
          <w:sz w:val="20"/>
          <w:szCs w:val="20"/>
          <w:lang w:eastAsia="ru-RU"/>
        </w:rPr>
        <w:t>ô</w:t>
      </w:r>
      <w:r w:rsidRPr="00CB0A30">
        <w:rPr>
          <w:rFonts w:ascii="Times New Roman" w:eastAsia="Times New Roman" w:hAnsi="Times New Roman" w:cs="Times New Roman"/>
          <w:sz w:val="20"/>
          <w:szCs w:val="20"/>
          <w:lang w:val="en-US" w:eastAsia="ru-RU"/>
        </w:rPr>
        <w:t>t</w:t>
      </w:r>
      <w:r w:rsidRPr="00CB0A30">
        <w:rPr>
          <w:rFonts w:ascii="Times New Roman" w:eastAsia="Times New Roman" w:hAnsi="Times New Roman" w:cs="Times New Roman"/>
          <w:sz w:val="20"/>
          <w:szCs w:val="20"/>
          <w:lang w:eastAsia="ru-RU"/>
        </w:rPr>
        <w:t xml:space="preserve">é </w:t>
      </w:r>
      <w:r w:rsidRPr="00CB0A30">
        <w:rPr>
          <w:rFonts w:ascii="Times New Roman" w:eastAsia="Times New Roman" w:hAnsi="Times New Roman" w:cs="Times New Roman"/>
          <w:sz w:val="20"/>
          <w:szCs w:val="20"/>
          <w:lang w:val="en-US" w:eastAsia="ru-RU"/>
        </w:rPr>
        <w:t>de</w:t>
      </w:r>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val="en-US" w:eastAsia="ru-RU"/>
        </w:rPr>
        <w:t>parmi</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40"/>
        </w:tabs>
        <w:autoSpaceDE w:val="0"/>
        <w:autoSpaceDN w:val="0"/>
        <w:adjustRightInd w:val="0"/>
        <w:spacing w:after="0" w:line="240" w:lineRule="auto"/>
        <w:ind w:firstLine="709"/>
        <w:textAlignment w:val="center"/>
        <w:rPr>
          <w:rFonts w:ascii="Times New Roman" w:eastAsia="Times New Roman" w:hAnsi="Times New Roman" w:cs="Times New Roman"/>
          <w:b/>
          <w:bCs/>
          <w:i/>
          <w:sz w:val="20"/>
          <w:szCs w:val="20"/>
          <w:lang w:eastAsia="ru-RU"/>
        </w:rPr>
      </w:pPr>
      <w:r w:rsidRPr="00CB0A30">
        <w:rPr>
          <w:rFonts w:ascii="Times New Roman" w:eastAsia="Times New Roman" w:hAnsi="Times New Roman" w:cs="Times New Roman"/>
          <w:b/>
          <w:bCs/>
          <w:i/>
          <w:sz w:val="20"/>
          <w:szCs w:val="20"/>
          <w:lang w:eastAsia="ru-RU"/>
        </w:rPr>
        <w:t>Социокультурные знания и умения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владеть </w:t>
      </w:r>
      <w:r w:rsidRPr="00CB0A30">
        <w:rPr>
          <w:rFonts w:ascii="Times New Roman" w:eastAsia="Times New Roman" w:hAnsi="Times New Roman" w:cs="Times New Roman"/>
          <w:sz w:val="20"/>
          <w:szCs w:val="20"/>
          <w:lang w:eastAsia="ru-RU"/>
        </w:rPr>
        <w:t>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уметь </w:t>
      </w:r>
      <w:r w:rsidRPr="00CB0A30">
        <w:rPr>
          <w:rFonts w:ascii="Times New Roman" w:eastAsia="Times New Roman" w:hAnsi="Times New Roman" w:cs="Times New Roman"/>
          <w:sz w:val="20"/>
          <w:szCs w:val="20"/>
          <w:lang w:eastAsia="ru-RU"/>
        </w:rPr>
        <w:t>кратко представлять свою страну на иностранном языке в рамках изучаемой тематики.</w:t>
      </w:r>
    </w:p>
    <w:p w:rsidR="008353C0" w:rsidRPr="00CB0A30" w:rsidRDefault="008353C0" w:rsidP="003C1B70">
      <w:pPr>
        <w:widowControl w:val="0"/>
        <w:tabs>
          <w:tab w:val="left" w:pos="240"/>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keepNext/>
        <w:keepLines/>
        <w:spacing w:after="0" w:line="240" w:lineRule="auto"/>
        <w:outlineLvl w:val="0"/>
        <w:rPr>
          <w:rFonts w:ascii="Times New Roman" w:eastAsia="Times New Roman" w:hAnsi="Times New Roman" w:cs="Times New Roman"/>
          <w:b/>
          <w:bCs/>
          <w:sz w:val="20"/>
          <w:szCs w:val="20"/>
          <w:lang w:eastAsia="ru-RU"/>
        </w:rPr>
      </w:pPr>
      <w:bookmarkStart w:id="13" w:name="_Toc114488303"/>
      <w:r w:rsidRPr="00CB0A30">
        <w:rPr>
          <w:rFonts w:ascii="Times New Roman" w:eastAsia="Times New Roman" w:hAnsi="Times New Roman" w:cs="Times New Roman"/>
          <w:b/>
          <w:bCs/>
          <w:sz w:val="20"/>
          <w:szCs w:val="20"/>
          <w:lang w:eastAsia="ru-RU"/>
        </w:rPr>
        <w:t>МАТЕМАТИКА</w:t>
      </w:r>
      <w:bookmarkEnd w:id="13"/>
    </w:p>
    <w:p w:rsidR="00E93FF8" w:rsidRPr="00CB0A30" w:rsidRDefault="00E93FF8" w:rsidP="003C1B70">
      <w:pPr>
        <w:keepNext/>
        <w:keepLines/>
        <w:spacing w:after="0" w:line="240" w:lineRule="auto"/>
        <w:outlineLvl w:val="0"/>
        <w:rPr>
          <w:rFonts w:ascii="Times New Roman" w:eastAsia="Times New Roman" w:hAnsi="Times New Roman" w:cs="Times New Roman"/>
          <w:b/>
          <w:bCs/>
          <w:sz w:val="20"/>
          <w:szCs w:val="20"/>
          <w:lang w:eastAsia="ru-RU"/>
        </w:rPr>
      </w:pPr>
    </w:p>
    <w:p w:rsidR="008353C0" w:rsidRPr="00CB0A30" w:rsidRDefault="008353C0" w:rsidP="003C1B70">
      <w:pPr>
        <w:keepNext/>
        <w:suppressAutoHyphens/>
        <w:autoSpaceDE w:val="0"/>
        <w:autoSpaceDN w:val="0"/>
        <w:adjustRightInd w:val="0"/>
        <w:spacing w:after="0" w:line="240" w:lineRule="auto"/>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ПОЯСНИТЕЛЬНАЯ ЗАПИСКА</w:t>
      </w:r>
    </w:p>
    <w:p w:rsidR="00E93FF8" w:rsidRPr="00CB0A30" w:rsidRDefault="00E93FF8"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w:t>
      </w:r>
      <w:r w:rsidR="008A0DB7"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Содержание обучения раскрывает содержательные линии, которые предлагаются для обязательного изучения в каждом классе начальной школы.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 xml:space="preserve">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w:t>
      </w:r>
      <w:r w:rsidRPr="00CB0A30">
        <w:rPr>
          <w:rFonts w:ascii="Times New Roman" w:eastAsia="Times New Roman" w:hAnsi="Times New Roman" w:cs="Times New Roman"/>
          <w:spacing w:val="-1"/>
          <w:sz w:val="20"/>
          <w:szCs w:val="20"/>
          <w:lang w:eastAsia="ru-RU"/>
        </w:rPr>
        <w:lastRenderedPageBreak/>
        <w:t>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Изучение математики в начальной школе направлено на достижение следующих образовательных, развивающих целей, а также целей воспитания: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1.</w:t>
      </w:r>
      <w:r w:rsidRPr="00CB0A30">
        <w:rPr>
          <w:rFonts w:ascii="Times New Roman" w:eastAsia="Times New Roman" w:hAnsi="Times New Roman" w:cs="Times New Roman"/>
          <w:sz w:val="20"/>
          <w:szCs w:val="20"/>
          <w:lang w:eastAsia="ru-RU"/>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2.</w:t>
      </w:r>
      <w:r w:rsidRPr="00CB0A30">
        <w:rPr>
          <w:rFonts w:ascii="Times New Roman" w:eastAsia="Times New Roman" w:hAnsi="Times New Roman" w:cs="Times New Roman"/>
          <w:sz w:val="20"/>
          <w:szCs w:val="20"/>
          <w:lang w:eastAsia="ru-RU"/>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3.</w:t>
      </w:r>
      <w:r w:rsidRPr="00CB0A30">
        <w:rPr>
          <w:rFonts w:ascii="Times New Roman" w:eastAsia="Times New Roman" w:hAnsi="Times New Roman" w:cs="Times New Roman"/>
          <w:sz w:val="20"/>
          <w:szCs w:val="20"/>
          <w:lang w:eastAsia="ru-RU"/>
        </w:rP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4.</w:t>
      </w:r>
      <w:r w:rsidRPr="00CB0A30">
        <w:rPr>
          <w:rFonts w:ascii="Times New Roman" w:eastAsia="Times New Roman" w:hAnsi="Times New Roman" w:cs="Times New Roman"/>
          <w:sz w:val="20"/>
          <w:szCs w:val="20"/>
          <w:lang w:eastAsia="ru-RU"/>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907217" w:rsidRPr="00CB0A30" w:rsidRDefault="00AD570A"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В </w:t>
      </w:r>
      <w:r w:rsidR="008353C0" w:rsidRPr="00CB0A30">
        <w:rPr>
          <w:rFonts w:ascii="Times New Roman" w:eastAsia="Times New Roman" w:hAnsi="Times New Roman" w:cs="Times New Roman"/>
          <w:sz w:val="20"/>
          <w:szCs w:val="20"/>
          <w:lang w:eastAsia="ru-RU"/>
        </w:rPr>
        <w:t>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EE6B75" w:rsidRPr="00CB0A30" w:rsidRDefault="00EE6B75" w:rsidP="003C1B70">
      <w:pPr>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СОДЕРЖАНИЕ ОБУЧЕНИЯ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 xml:space="preserve">Основное </w:t>
      </w:r>
      <w:r w:rsidR="00AD570A" w:rsidRPr="00CB0A30">
        <w:rPr>
          <w:rFonts w:ascii="Times New Roman" w:eastAsia="Times New Roman" w:hAnsi="Times New Roman" w:cs="Times New Roman"/>
          <w:spacing w:val="-1"/>
          <w:sz w:val="20"/>
          <w:szCs w:val="20"/>
          <w:lang w:eastAsia="ru-RU"/>
        </w:rPr>
        <w:t xml:space="preserve">содержание обучения в </w:t>
      </w:r>
      <w:r w:rsidRPr="00CB0A30">
        <w:rPr>
          <w:rFonts w:ascii="Times New Roman" w:eastAsia="Times New Roman" w:hAnsi="Times New Roman" w:cs="Times New Roman"/>
          <w:spacing w:val="-1"/>
          <w:sz w:val="20"/>
          <w:szCs w:val="20"/>
          <w:lang w:eastAsia="ru-RU"/>
        </w:rPr>
        <w:t>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1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Числа и величины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Числа в пределах 20: чтение, запись, сравнение. Однозначные и двузначные числа. Увеличение (уменьшение) числа на несколько единиц.</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Длина и её измерение. Единицы длины: сантиметр, дециметр; устан</w:t>
      </w:r>
      <w:r w:rsidR="00907217" w:rsidRPr="00CB0A30">
        <w:rPr>
          <w:rFonts w:ascii="Times New Roman" w:eastAsia="Times New Roman" w:hAnsi="Times New Roman" w:cs="Times New Roman"/>
          <w:sz w:val="20"/>
          <w:szCs w:val="20"/>
          <w:lang w:eastAsia="ru-RU"/>
        </w:rPr>
        <w:t>овление соотношения между ними.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Арифметические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Сложение и вычитание чисел в пределах 20. Названия компонентов действий, результатов действий сложения, вычитания. Вычитание ка</w:t>
      </w:r>
      <w:r w:rsidR="00907217" w:rsidRPr="00CB0A30">
        <w:rPr>
          <w:rFonts w:ascii="Times New Roman" w:eastAsia="Times New Roman" w:hAnsi="Times New Roman" w:cs="Times New Roman"/>
          <w:sz w:val="20"/>
          <w:szCs w:val="20"/>
          <w:lang w:eastAsia="ru-RU"/>
        </w:rPr>
        <w:t>к действие, обратное сложению.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Текстовые задачи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lastRenderedPageBreak/>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w:t>
      </w:r>
      <w:r w:rsidR="00907217" w:rsidRPr="00CB0A30">
        <w:rPr>
          <w:rFonts w:ascii="Times New Roman" w:eastAsia="Times New Roman" w:hAnsi="Times New Roman" w:cs="Times New Roman"/>
          <w:spacing w:val="-2"/>
          <w:sz w:val="20"/>
          <w:szCs w:val="20"/>
          <w:lang w:eastAsia="ru-RU"/>
        </w:rPr>
        <w:t>Решение задач в одно действие.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Пространственные отношения и геометрические фигуры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Расположение предметов и объектов на плоскости, в пространстве: слева/справа, сверху/снизу, между; установление пространственных отношений.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w:t>
      </w:r>
      <w:r w:rsidR="00907217" w:rsidRPr="00CB0A30">
        <w:rPr>
          <w:rFonts w:ascii="Times New Roman" w:eastAsia="Times New Roman" w:hAnsi="Times New Roman" w:cs="Times New Roman"/>
          <w:sz w:val="20"/>
          <w:szCs w:val="20"/>
          <w:lang w:eastAsia="ru-RU"/>
        </w:rPr>
        <w:t>ие длины отрезка в сантиметрах.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Математическая информация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Закономерность в ряду заданных объектов: её обнаружение, продолжение ряда.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Верные (истинные) и неверные (ложные) предложения, составленные относительно заданного набора математических объектов.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Двух-</w:t>
      </w:r>
      <w:proofErr w:type="spellStart"/>
      <w:r w:rsidRPr="00CB0A30">
        <w:rPr>
          <w:rFonts w:ascii="Times New Roman" w:eastAsia="Times New Roman" w:hAnsi="Times New Roman" w:cs="Times New Roman"/>
          <w:sz w:val="20"/>
          <w:szCs w:val="20"/>
          <w:lang w:eastAsia="ru-RU"/>
        </w:rPr>
        <w:t>трёхшаговые</w:t>
      </w:r>
      <w:proofErr w:type="spellEnd"/>
      <w:r w:rsidRPr="00CB0A30">
        <w:rPr>
          <w:rFonts w:ascii="Times New Roman" w:eastAsia="Times New Roman" w:hAnsi="Times New Roman" w:cs="Times New Roman"/>
          <w:sz w:val="20"/>
          <w:szCs w:val="20"/>
          <w:lang w:eastAsia="ru-RU"/>
        </w:rPr>
        <w:t xml:space="preserve"> инструкции, связанные с вычислением, измерением длины, изображением геометрической фигуры.</w:t>
      </w:r>
    </w:p>
    <w:p w:rsidR="008353C0" w:rsidRPr="00CB0A30" w:rsidRDefault="00907217"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 xml:space="preserve">Универсальные учебные действия </w:t>
      </w:r>
      <w:r w:rsidR="008353C0" w:rsidRPr="00CB0A30">
        <w:rPr>
          <w:rFonts w:ascii="Times New Roman" w:eastAsia="Times New Roman" w:hAnsi="Times New Roman" w:cs="Times New Roman"/>
          <w:b/>
          <w:bCs/>
          <w:position w:val="6"/>
          <w:sz w:val="20"/>
          <w:szCs w:val="20"/>
          <w:lang w:eastAsia="ru-RU"/>
        </w:rPr>
        <w:t>(пропедевтический уровень)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Универсальные познавательные учебные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наблюдать математические объекты (числа, величины) в окружающем мире;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обнаруживать общее и различное в записи арифметических действий;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назначение и необходимость использования величин в жизни;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наблюдать действие измерительных приборов;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два объекта, два числа;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распределять объекты на группы по заданному основанию;</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копировать изученные фигуры, рисовать от руки по собственному замыслу;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приводить примеры чисел, геометрических фигур;</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вести порядковый и количественный счет (соблюдать последовательность).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Работа с информацией: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что математические явления могут быть представлены с помощью разных средств: текст, числовая запись, таблица, рисунок, схема;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таблицу, извлекать информацию, представленную в табличной форме.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Универсальные коммуникативные учебные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характеризовать (описывать) число, геометрическую фигуру, последовательность из нескольких чисел, записанных по порядку;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комментировать ход сравнения двух объектов;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описывать своими словами сюжетную ситуацию и математическое отношение, представленное в задаче; описывать положение предмета в пространстве.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и использовать математические знаки;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строить предложения относительно заданного набора объектов.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Универсальные регулятивные учебные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принимать учебную задачу, удерживать её в процессе деятельности;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действовать в соответствии с предложенным образцом, инструкцией;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проверять правильность вычисления с помощью другого приёма выполнения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Совместная деятельность: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2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Числа и величины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w:t>
      </w:r>
      <w:r w:rsidR="00907217" w:rsidRPr="00CB0A30">
        <w:rPr>
          <w:rFonts w:ascii="Times New Roman" w:eastAsia="Times New Roman" w:hAnsi="Times New Roman" w:cs="Times New Roman"/>
          <w:sz w:val="20"/>
          <w:szCs w:val="20"/>
          <w:lang w:eastAsia="ru-RU"/>
        </w:rPr>
        <w:t>для решения практических задач.</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Арифметические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Действия умножения и деления чисел в практических и учебных ситуациях. Названия компонентов действий умножения, деления.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Неизвестный компонент действия сложения, действия вычитания; его нахождение.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w:t>
      </w:r>
      <w:r w:rsidR="00907217" w:rsidRPr="00CB0A30">
        <w:rPr>
          <w:rFonts w:ascii="Times New Roman" w:eastAsia="Times New Roman" w:hAnsi="Times New Roman" w:cs="Times New Roman"/>
          <w:sz w:val="20"/>
          <w:szCs w:val="20"/>
          <w:lang w:eastAsia="ru-RU"/>
        </w:rPr>
        <w:t xml:space="preserve"> сочетательного свойства.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Текстовые задачи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w:t>
      </w:r>
      <w:r w:rsidR="00907217" w:rsidRPr="00CB0A30">
        <w:rPr>
          <w:rFonts w:ascii="Times New Roman" w:eastAsia="Times New Roman" w:hAnsi="Times New Roman" w:cs="Times New Roman"/>
          <w:sz w:val="20"/>
          <w:szCs w:val="20"/>
          <w:lang w:eastAsia="ru-RU"/>
        </w:rPr>
        <w:t>етствие поставленному вопросу).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Пространственные отношения и геометрические фигуры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w:t>
      </w:r>
      <w:r w:rsidR="00F74198" w:rsidRPr="00CB0A30">
        <w:rPr>
          <w:rFonts w:ascii="Times New Roman" w:eastAsia="Times New Roman" w:hAnsi="Times New Roman" w:cs="Times New Roman"/>
          <w:sz w:val="20"/>
          <w:szCs w:val="20"/>
          <w:lang w:eastAsia="ru-RU"/>
        </w:rPr>
        <w:t>етрах.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Математическая информация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Внесение данных в таблицу, дополнение моделей (схем, изображений) готовыми числовыми данными.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Алгоритмы (приёмы, правила) устных и письменных вычислений, измерений и построения геометрических фигур.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Правила работы с электронными средствами обучения (электронной формой учебника, компьютерными тренажёрами).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Уни</w:t>
      </w:r>
      <w:r w:rsidR="00F74198" w:rsidRPr="00CB0A30">
        <w:rPr>
          <w:rFonts w:ascii="Times New Roman" w:eastAsia="Times New Roman" w:hAnsi="Times New Roman" w:cs="Times New Roman"/>
          <w:b/>
          <w:bCs/>
          <w:position w:val="6"/>
          <w:sz w:val="20"/>
          <w:szCs w:val="20"/>
          <w:lang w:eastAsia="ru-RU"/>
        </w:rPr>
        <w:t xml:space="preserve">версальные учебные действия </w:t>
      </w:r>
      <w:r w:rsidRPr="00CB0A30">
        <w:rPr>
          <w:rFonts w:ascii="Times New Roman" w:eastAsia="Times New Roman" w:hAnsi="Times New Roman" w:cs="Times New Roman"/>
          <w:b/>
          <w:bCs/>
          <w:position w:val="6"/>
          <w:sz w:val="20"/>
          <w:szCs w:val="20"/>
          <w:lang w:eastAsia="ru-RU"/>
        </w:rPr>
        <w:t>(пропедевтический уровень)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Универсальные познавательные учебные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наблюдать математические отношения (часть-целое, больше-меньше) в окружающем мире;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характеризовать назначение и использовать простейшие измерительные приборы (сантиметровая лента, весы);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группы объектов (чисел, величин, геометрических фигур) по самостоятельно выбранному основанию;</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распределять (классифицировать) объекты (числа, величины, геометрические фигуры, текстовые задачи в одно действие) на группы;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обнаруживать модели геометрических фигур в окружающем мире;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вести поиск различных решений задачи (расчётной, с геометрическим содержанием);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воспроизводить порядок выполнения действий в числовом выражении, содержащем действия сложения и вычитания (со скобками/без скобок);</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соответствие между математическим выражением и его текстовым описанием;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подбирать примеры, подтверждающие суждение, вывод, ответ.</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Работа с информацией: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извлекать и использовать информацию, представленную в текстовой, графической (рисунок, схема, таблица) форме, заполнять таблицы;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логику перебора вариантов для решения простейших комбинаторных задач;</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дополнять модели (схемы, изображения) готовыми числовыми данными.</w:t>
      </w:r>
    </w:p>
    <w:p w:rsidR="008353C0" w:rsidRPr="00CB0A30" w:rsidRDefault="008353C0" w:rsidP="003C1B70">
      <w:pPr>
        <w:keepNext/>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Универсальные коммуникативные учебные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комментировать ход вычислений;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объяснять выбор величины, соответствующей ситуации измерения;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текстовую задачу с заданным отношением (готовым решением) по образцу;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называть числа, величины, геометрические фигуры, обладающие заданным свойством;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записывать, читать число, числовое выражение; приводить примеры, иллюстрирующие смысл арифметического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конструировать утверждения с использованием слов «каждый», «все».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Универсальные регулятивные учебные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следовать установленному правилу, по которому составлен ряд чисел, величин, геометрических фигур;</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организовывать, участвовать, контролировать ход и результат парной работы с математическим материалом;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проверять правильность вычисления с помощью другого приёма выполнения действия, обратного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с помощью учителя причину возникшей ошибки и трудности.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Совместная деятельность: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принимать правила совместной деятельности при работе в парах, группах, составленных учителем или самостоятельно;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совместно с учителем оценивать результаты выполнения общей работы.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3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Числа и величины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Масса (единица массы — грамм); соотношение между килограммом и граммом; отношение «тяжелее/легче на/в».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Длина (единица длины — миллиметр, километр); соотношение между величинами в пределах тысячи.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Площадь (единицы площади — квадратный метр, квадратный сантиметр, квадратный дециметр, квадратны</w:t>
      </w:r>
      <w:r w:rsidR="00F74198" w:rsidRPr="00CB0A30">
        <w:rPr>
          <w:rFonts w:ascii="Times New Roman" w:eastAsia="Times New Roman" w:hAnsi="Times New Roman" w:cs="Times New Roman"/>
          <w:sz w:val="20"/>
          <w:szCs w:val="20"/>
          <w:lang w:eastAsia="ru-RU"/>
        </w:rPr>
        <w:t>й метр).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Арифметические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Устные вычисления, сводимые к действиям в пределах 100 (табличное и </w:t>
      </w:r>
      <w:proofErr w:type="spellStart"/>
      <w:r w:rsidRPr="00CB0A30">
        <w:rPr>
          <w:rFonts w:ascii="Times New Roman" w:eastAsia="Times New Roman" w:hAnsi="Times New Roman" w:cs="Times New Roman"/>
          <w:sz w:val="20"/>
          <w:szCs w:val="20"/>
          <w:lang w:eastAsia="ru-RU"/>
        </w:rPr>
        <w:t>внетабличное</w:t>
      </w:r>
      <w:proofErr w:type="spellEnd"/>
      <w:r w:rsidRPr="00CB0A30">
        <w:rPr>
          <w:rFonts w:ascii="Times New Roman" w:eastAsia="Times New Roman" w:hAnsi="Times New Roman" w:cs="Times New Roman"/>
          <w:sz w:val="20"/>
          <w:szCs w:val="20"/>
          <w:lang w:eastAsia="ru-RU"/>
        </w:rPr>
        <w:t xml:space="preserve"> умножение, деление, действия с круглыми числами).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Письменное сложение, вычитание чисел в пределах 1000. Действия с числами 0 и 1.</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Переместительное, сочетательное свойства сложения, умножения при вычислениях.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Нахождение неизвестного компонента арифметического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Порядок действий в числовом выражении, значение числового выражения, содержащего несколько действий (со скобками/без скобок), с вычислениями в пределах 1000.</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Однородные </w:t>
      </w:r>
      <w:r w:rsidR="00F74198" w:rsidRPr="00CB0A30">
        <w:rPr>
          <w:rFonts w:ascii="Times New Roman" w:eastAsia="Times New Roman" w:hAnsi="Times New Roman" w:cs="Times New Roman"/>
          <w:sz w:val="20"/>
          <w:szCs w:val="20"/>
          <w:lang w:eastAsia="ru-RU"/>
        </w:rPr>
        <w:t>величины: сложение и вычитание.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Текстовые задачи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Доля величины: половина, треть, четверть, пятая, десятая часть в практической ситуации; сравнение долей одной величины. Зада</w:t>
      </w:r>
      <w:r w:rsidR="00F74198" w:rsidRPr="00CB0A30">
        <w:rPr>
          <w:rFonts w:ascii="Times New Roman" w:eastAsia="Times New Roman" w:hAnsi="Times New Roman" w:cs="Times New Roman"/>
          <w:sz w:val="20"/>
          <w:szCs w:val="20"/>
          <w:lang w:eastAsia="ru-RU"/>
        </w:rPr>
        <w:t>чи на нахождение доли величины.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Пространственные отношения и геометрические фигуры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Конструирование геометрических фигур (разбиение фигуры на части, составление фигуры из частей).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Периметр многоугольника: измерение, вычисление, запись равенства.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w:t>
      </w:r>
      <w:r w:rsidR="00F74198" w:rsidRPr="00CB0A30">
        <w:rPr>
          <w:rFonts w:ascii="Times New Roman" w:eastAsia="Times New Roman" w:hAnsi="Times New Roman" w:cs="Times New Roman"/>
          <w:spacing w:val="1"/>
          <w:sz w:val="20"/>
          <w:szCs w:val="20"/>
          <w:lang w:eastAsia="ru-RU"/>
        </w:rPr>
        <w:t>дей фигур с помощью наложения.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Математическая информация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Классификация объектов по двум признакам.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Верные (истинные) и неверные (ложные) утверждения: конструирование, проверка. Логические рассуждения со связками «если …, то …», «поэтому», «значит».</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Формализованное описание последовательности действий (инструкция, план, схема, алгоритм).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Столбчатая диаграмма: чтение, использование данных для решения учебных и практических задач.</w:t>
      </w:r>
    </w:p>
    <w:p w:rsidR="00F74198"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w:t>
      </w:r>
      <w:r w:rsidR="00F74198" w:rsidRPr="00CB0A30">
        <w:rPr>
          <w:rFonts w:ascii="Times New Roman" w:eastAsia="Times New Roman" w:hAnsi="Times New Roman" w:cs="Times New Roman"/>
          <w:spacing w:val="2"/>
          <w:sz w:val="20"/>
          <w:szCs w:val="20"/>
          <w:lang w:eastAsia="ru-RU"/>
        </w:rPr>
        <w:t>угих устройствах).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b/>
          <w:bCs/>
          <w:position w:val="6"/>
          <w:sz w:val="20"/>
          <w:szCs w:val="20"/>
          <w:lang w:eastAsia="ru-RU"/>
        </w:rPr>
        <w:t>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Универсальные познавательные учебные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математические объекты (числа, величины, геометрические фигуры);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приём вычисления, выполнения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конструировать геометрические фигуры;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классифицировать объекты (числа, величины, геометрические фигуры, текстовые задачи в одно действие) по выбранному признаку;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прикидывать размеры фигуры, её элементов;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смысл зависимостей и математических отношений, описанных в задаче;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и использовать разные приёмы и алгоритмы вычисления;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метод решения (моделирование ситуации, перебор вариантов, использование алгоритма);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соотносить начало, окончание, продолжительность события в практической ситуации;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ряд чисел (величин, геометрических фигур) по самостоятельно выбранному правилу;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моделировать предложенную практическую ситуацию;</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последовательность событий, действий сюжета текстовой задачи.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Работа с информацией: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информацию, представленную в разных формах;</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извлекать и интерпретировать числовые данные, представленные в таблице, на диаграмме;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заполнять таблицы сложения и умножения, дополнять данными чертеж;</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соответствие между различными записями решения задачи;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дополнительную литературу (справочники, словари) для установления и проверки значения математического термина (понятия).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Универсальные коммуникативные учебные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математическую терминологию для описания отношений и зависимостей;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строить речевые высказывания для решения задач; составлять текстовую задачу;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объяснять на примерах отношения «больше/меньше на …», «больше/меньше в </w:t>
      </w:r>
      <w:proofErr w:type="gramStart"/>
      <w:r w:rsidRPr="00CB0A30">
        <w:rPr>
          <w:rFonts w:ascii="Times New Roman" w:eastAsia="Times New Roman" w:hAnsi="Times New Roman" w:cs="Times New Roman"/>
          <w:sz w:val="20"/>
          <w:szCs w:val="20"/>
          <w:lang w:eastAsia="ru-RU"/>
        </w:rPr>
        <w:t>… »</w:t>
      </w:r>
      <w:proofErr w:type="gramEnd"/>
      <w:r w:rsidRPr="00CB0A30">
        <w:rPr>
          <w:rFonts w:ascii="Times New Roman" w:eastAsia="Times New Roman" w:hAnsi="Times New Roman" w:cs="Times New Roman"/>
          <w:sz w:val="20"/>
          <w:szCs w:val="20"/>
          <w:lang w:eastAsia="ru-RU"/>
        </w:rPr>
        <w:t>, «равно»;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математическую символику для составления числовых выражений;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выбирать, осуществлять переход от одних единиц измерения величины к другим в соответствии с практической ситуацией;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участвовать в обсуждении ошибок в ходе и результате выполнения вычисления.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Универсальные регулятивные учебные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проверять ход и результат выполнения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вести поиск ошибок, характеризовать их и исправлять;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формулировать ответ (вывод), подтверждать его объяснением, расчётами;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Совместная деятельность: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совместно прикидку и оценку результата выполнения общей работы.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4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Числа и величины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Величины: сравнение объектов по массе, длине, площади, вместимости.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Единицы массы — центнер, тонна; соотношения между единицами массы.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Единицы времени (сутки, неделя, месяц, год, век), соотношение между ними.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Доля в</w:t>
      </w:r>
      <w:r w:rsidR="00F74198" w:rsidRPr="00CB0A30">
        <w:rPr>
          <w:rFonts w:ascii="Times New Roman" w:eastAsia="Times New Roman" w:hAnsi="Times New Roman" w:cs="Times New Roman"/>
          <w:sz w:val="20"/>
          <w:szCs w:val="20"/>
          <w:lang w:eastAsia="ru-RU"/>
        </w:rPr>
        <w:t>еличины времени, массы, длины.</w:t>
      </w:r>
    </w:p>
    <w:p w:rsidR="008353C0" w:rsidRPr="00CB0A30" w:rsidRDefault="008353C0" w:rsidP="003C1B70">
      <w:pPr>
        <w:keepNext/>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Арифметические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Равенство, содержащее неизвестный компонент арифметического действия: запись, нахождение неизвестного компонента.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Умножение и деление</w:t>
      </w:r>
      <w:r w:rsidR="00F74198" w:rsidRPr="00CB0A30">
        <w:rPr>
          <w:rFonts w:ascii="Times New Roman" w:eastAsia="Times New Roman" w:hAnsi="Times New Roman" w:cs="Times New Roman"/>
          <w:sz w:val="20"/>
          <w:szCs w:val="20"/>
          <w:lang w:eastAsia="ru-RU"/>
        </w:rPr>
        <w:t xml:space="preserve"> величины на однозначное число.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Текстовые задачи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w:t>
      </w:r>
      <w:r w:rsidR="00F74198" w:rsidRPr="00CB0A30">
        <w:rPr>
          <w:rFonts w:ascii="Times New Roman" w:eastAsia="Times New Roman" w:hAnsi="Times New Roman" w:cs="Times New Roman"/>
          <w:sz w:val="20"/>
          <w:szCs w:val="20"/>
          <w:lang w:eastAsia="ru-RU"/>
        </w:rPr>
        <w:t xml:space="preserve"> с помощью числового выражения.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Пространственные отношения и геометрические фигуры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Наглядные представления о симметрии.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Пространственные геометрические фигуры (тела): шар, куб, цилиндр, конус, пирамида; различение, называние.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w:t>
      </w:r>
      <w:r w:rsidR="00F74198" w:rsidRPr="00CB0A30">
        <w:rPr>
          <w:rFonts w:ascii="Times New Roman" w:eastAsia="Times New Roman" w:hAnsi="Times New Roman" w:cs="Times New Roman"/>
          <w:sz w:val="20"/>
          <w:szCs w:val="20"/>
          <w:lang w:eastAsia="ru-RU"/>
        </w:rPr>
        <w:t>ёх прямоугольников (квадратов).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Математическая информация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Работа с утверждениями: конструирование, проверка истинности; составление и проверка логических рассуждений при решении задач.</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Алгоритмы решения учебных и практических задач.</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Универсальные познавательные учебные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ориентироваться в изученной математической терминологии, использовать её в высказываниях и рассуждениях;</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математические объекты (числа, величины, геометрические фигуры), записывать признак сравнения;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обнаруживать модели изученных геометрических фигур в окружающем мире;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классифицировать объекты по 1—2 выбранным признакам.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модель математической задачи, проверять её соответствие условиям задачи;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Работа с информацией: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представлять информацию в разных формах;</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извлекать и интерпретировать информацию, представленную в таблице, на диаграмме;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справочную литературу для поиска информации, в том числе Интернет (в условиях контролируемого выхода).</w:t>
      </w:r>
    </w:p>
    <w:p w:rsidR="008353C0" w:rsidRPr="00CB0A30" w:rsidRDefault="008353C0" w:rsidP="003C1B70">
      <w:pPr>
        <w:keepNext/>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Универсальные коммуникативные учебные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математическую терминологию для записи решения предметной или практической задачи;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приводить примеры и контрпримеры для подтверждения/опровержения вывода, гипотезы;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конструировать, читать числовое выражение;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описывать практическую ситуацию с использованием изученной терминологии;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характеризовать математические объекты, явления и события с помощью изученных величин;</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инструкцию, записывать рассуждение;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инициировать обсуждение разных способов выполнения задания, поиск ошибок в решении.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Универсальные регулятивные учебные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самостоятельно выполнять прикидку и оценку результата измерений;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исправлять, прогнозировать трудности и ошибки, и трудности в решении учебной задачи.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Совместная деятельность: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74198"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EE6B75" w:rsidRPr="00CB0A30" w:rsidRDefault="00EE6B75"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ПЛАНИРУЕМЫЕ РЕЗУЛЬТАТЫ ОСВОЕНИЯ ПРОГРАММЫ УЧЕБНОГО ПРЕДМЕТА «МАТЕМАТИКА» НА УРОВНЕ НАЧАЛЬНОГО ОБЩЕГО ОБРАЗОВАНИЯ</w:t>
      </w:r>
    </w:p>
    <w:p w:rsidR="00EE6B75" w:rsidRPr="00CB0A30" w:rsidRDefault="00EE6B75"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w:t>
      </w:r>
      <w:r w:rsidRPr="00CB0A30">
        <w:rPr>
          <w:rFonts w:ascii="Times New Roman" w:eastAsia="Times New Roman" w:hAnsi="Times New Roman" w:cs="Times New Roman"/>
          <w:sz w:val="20"/>
          <w:szCs w:val="20"/>
          <w:lang w:eastAsia="ru-RU"/>
        </w:rPr>
        <w:lastRenderedPageBreak/>
        <w:t>созревания, особенности формирования учебной деятельности (способность к целеполаганию, готовность планировать свою работу, самоконтроль и т. 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Личностные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результате изучения предмета «Математика» в начальной школе у обучающегося будут сформированы следующие личностные результаты: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навыки организации безопасного поведения в информационной среде;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пользоваться разнообразными информационными средствами для решения предложенных и самостоятельно выбранных учебных проблем, задач.</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Метапредметные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 концу обучения в начальной школе у обучающегося формируются следующие универсальные учебные действия.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Универсальные познавательные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1) Базовые логические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устанавливать связи и зависимости между математическими объектами (часть-целое; причина-следствие; протяжённость);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применять базовые логические универсальные действия: сравнение, анализ, классификация (группировка), обобщение;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приобретать практические графические и измерительные навыки для успешного решения учебных и житейских задач;</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2) Базовые исследовательские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способность ориентироваться в учебном материале разных разделов курса математики;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применять изученные методы познания (измерение, моделирование, перебор вариантов)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3) Работа с информацией: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и использовать для решения учебных задач текстовую, графическую информацию в разных источниках информационной среды;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интерпретировать графически представленную информацию (схему, таблицу, диаграмму, другую модель);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принимать правила, безопасно использовать предлагаемые электронные средства и источники информации.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Универсальные коммуникативные учебные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конструировать утверждения, проверять их истинность; строить логическое рассуждение;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текст задания для объяснения способа и хода решения математической задачи; формулировать ответ;</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комментировать процесс вычисления, построения, решения;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объяснять полученный ответ с использованием изученной терминологии;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ориентироваться в алгоритмах: воспроизводить, дополнять, исправлять деформированные; составлять по аналогии;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самостоятельно составлять тексты заданий, аналогичные типовым изученным.</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lastRenderedPageBreak/>
        <w:t>Универсальные регулятивные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1) Самоорганизация: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планировать этапы предстоящей работы, определять последовательность учебных действий;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правила безопасного использования электронных средств, предлагаемых в процессе обучения.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2) Самоконтроль: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контроль процесса и результата своей деятельности; объективно оценивать их;</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и при необходимости корректировать способы действий;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ошибки в своей работе, устанавливать их причины, вести поиск путей преодоления ошибок;</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3) Самооценка: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оценивать рациональность своих действий, давать им качественную характеристику.</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Совместная деятельность: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Предметные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в </w:t>
      </w:r>
      <w:r w:rsidRPr="00CB0A30">
        <w:rPr>
          <w:rFonts w:ascii="Times New Roman" w:eastAsia="Times New Roman" w:hAnsi="Times New Roman" w:cs="Times New Roman"/>
          <w:b/>
          <w:bCs/>
          <w:sz w:val="20"/>
          <w:szCs w:val="20"/>
          <w:lang w:eastAsia="ru-RU"/>
        </w:rPr>
        <w:t>первом классе</w:t>
      </w:r>
      <w:r w:rsidRPr="00CB0A30">
        <w:rPr>
          <w:rFonts w:ascii="Times New Roman" w:eastAsia="Times New Roman" w:hAnsi="Times New Roman" w:cs="Times New Roman"/>
          <w:sz w:val="20"/>
          <w:szCs w:val="20"/>
          <w:lang w:eastAsia="ru-RU"/>
        </w:rPr>
        <w:t xml:space="preserve"> обучающийся научится: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записывать, сравнивать, упорядочивать числа от 0 до 20;</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пересчитывать различные объекты, устанавливать порядковый номер объекта;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числа, большие/меньшие данного числа на заданное число;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арифметические действия сложения и вычитания в пределах 20 (устно и письменно) без перехода через десяток;</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называть и различать компоненты действий сложения (слагаемые, сумма) и вычитания (уменьшаемое, вычитаемое, разность);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решать текстовые задачи в одно действие на сложение и вычитание: выделять условие и требование (вопрос);</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объекты по длине, устанавливая между ними соотношение длиннее/короче (выше/ниже, шире/уже);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знать и использовать единицу длины — сантиметр; измерять длину отрезка, чертить отрезок заданной длины (в см);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число и цифру;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геометрические фигуры: круг, треугольник, прямоугольник (квадрат), отрезок;</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между объектами соотношения: слева/справа, дальше/ближе, между, перед/за, над/под;</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распознавать верные (истинные) и неверные (ложные) утверждения относительно заданного набора объектов/предметов;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группировать объекты по заданному признаку; находить и называть закономерности в ряду объектов повседневной жизни;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строки и столбцы таблицы, вносить данное в таблицу, извлекать данное/данные из таблицы;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два объекта (числа, геометрические фигуры);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распределять объекты на две группы по заданному основанию.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во </w:t>
      </w:r>
      <w:r w:rsidRPr="00CB0A30">
        <w:rPr>
          <w:rFonts w:ascii="Times New Roman" w:eastAsia="Times New Roman" w:hAnsi="Times New Roman" w:cs="Times New Roman"/>
          <w:b/>
          <w:bCs/>
          <w:sz w:val="20"/>
          <w:szCs w:val="20"/>
          <w:lang w:eastAsia="ru-RU"/>
        </w:rPr>
        <w:t>втором классе</w:t>
      </w:r>
      <w:r w:rsidRPr="00CB0A30">
        <w:rPr>
          <w:rFonts w:ascii="Times New Roman" w:eastAsia="Times New Roman" w:hAnsi="Times New Roman" w:cs="Times New Roman"/>
          <w:sz w:val="20"/>
          <w:szCs w:val="20"/>
          <w:lang w:eastAsia="ru-RU"/>
        </w:rPr>
        <w:t xml:space="preserve"> обучающийся научится: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записывать, сравнивать, упорядочивать числа в пределах 100;</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число большее/меньшее данного числа на заданное число (в пределах 100); большее данного числа в заданное число раз (в пределах 20);</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называть и различать компоненты действий умножения (множители, произведение); деления (делимое, делитель, частное);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неизвестный компонент сложения, вычитания;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z w:val="20"/>
          <w:szCs w:val="20"/>
          <w:lang w:eastAsia="ru-RU"/>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CB0A30">
        <w:rPr>
          <w:rFonts w:ascii="Times New Roman" w:eastAsia="Times New Roman" w:hAnsi="Times New Roman" w:cs="Times New Roman"/>
          <w:spacing w:val="-2"/>
          <w:sz w:val="20"/>
          <w:szCs w:val="20"/>
          <w:lang w:eastAsia="ru-RU"/>
        </w:rPr>
        <w:t>сравнивать величины длины, массы, времени, стоимости, устанавливая между ними соотношение «больше/меньше на»;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выполнять измерение длин реальных объектов с помощью линейки;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длину ломаной, состоящей из двух-трёх звеньев, периметр прямоугольника (квадрата);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распознавать верные (истинные) и неверные (ложные) утверждения со словами «все», «каждый»; проводить одно-</w:t>
      </w:r>
      <w:proofErr w:type="spellStart"/>
      <w:r w:rsidRPr="00CB0A30">
        <w:rPr>
          <w:rFonts w:ascii="Times New Roman" w:eastAsia="Times New Roman" w:hAnsi="Times New Roman" w:cs="Times New Roman"/>
          <w:spacing w:val="-1"/>
          <w:sz w:val="20"/>
          <w:szCs w:val="20"/>
          <w:lang w:eastAsia="ru-RU"/>
        </w:rPr>
        <w:t>двухшаговые</w:t>
      </w:r>
      <w:proofErr w:type="spellEnd"/>
      <w:r w:rsidRPr="00CB0A30">
        <w:rPr>
          <w:rFonts w:ascii="Times New Roman" w:eastAsia="Times New Roman" w:hAnsi="Times New Roman" w:cs="Times New Roman"/>
          <w:spacing w:val="-1"/>
          <w:sz w:val="20"/>
          <w:szCs w:val="20"/>
          <w:lang w:eastAsia="ru-RU"/>
        </w:rPr>
        <w:t xml:space="preserve"> логические рассуждения и делать выводы;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общий признак группы математических объектов (чисел, величин, геометрических фигур);</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закономерность в ряду объектов (чисел, геометрических фигур);</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группы объектов (находить общее, различное);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обнаруживать модели геометрических фигур в окружающем мире;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подбирать примеры, подтверждающие суждение, ответ;</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(дополнять) текстовую задачу;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проверять правильность вычислений.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в </w:t>
      </w:r>
      <w:r w:rsidRPr="00CB0A30">
        <w:rPr>
          <w:rFonts w:ascii="Times New Roman" w:eastAsia="Times New Roman" w:hAnsi="Times New Roman" w:cs="Times New Roman"/>
          <w:b/>
          <w:bCs/>
          <w:sz w:val="20"/>
          <w:szCs w:val="20"/>
          <w:lang w:eastAsia="ru-RU"/>
        </w:rPr>
        <w:t>третьем классе</w:t>
      </w:r>
      <w:r w:rsidRPr="00CB0A30">
        <w:rPr>
          <w:rFonts w:ascii="Times New Roman" w:eastAsia="Times New Roman" w:hAnsi="Times New Roman" w:cs="Times New Roman"/>
          <w:sz w:val="20"/>
          <w:szCs w:val="20"/>
          <w:lang w:eastAsia="ru-RU"/>
        </w:rPr>
        <w:t xml:space="preserve"> обучающийся научится: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записывать, сравнивать, упорядочивать числа в пределах 1000;</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число большее/меньшее данного числа на заданное число, в заданное число раз (в пределах 1000);</w:t>
      </w:r>
    </w:p>
    <w:p w:rsidR="00EE6B75"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арифметические действия: сложение и вычитание (в пределах 100 — устно, в пределах 1000 — письменно);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умножение и деление на однозначное число (в пределах 100 — устно и письменно);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действия умножение и деление с числами 0 и 1; деление с остатком;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при вычислениях переместительное и сочетательное свойства сложения;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находить неизвестный компонент арифметического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величины длины, площади, массы, времени, стоимости, устанавливая между ними соотношение «больше/меньше на/в»;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называть, находить долю величины (половина, четверть);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величины, выраженные долями;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конструировать прямоугольник из данных фигур (квадратов), делить прямоугольник, многоугольник на заданные части;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фигуры по площади (наложение, сопоставление числовых значений);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периметр прямоугольника (квадрата), площадь прямоугольника (квадрата), используя правило/алгоритм;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w:t>
      </w:r>
      <w:proofErr w:type="spellStart"/>
      <w:r w:rsidRPr="00CB0A30">
        <w:rPr>
          <w:rFonts w:ascii="Times New Roman" w:eastAsia="Times New Roman" w:hAnsi="Times New Roman" w:cs="Times New Roman"/>
          <w:sz w:val="20"/>
          <w:szCs w:val="20"/>
          <w:lang w:eastAsia="ru-RU"/>
        </w:rPr>
        <w:t>двухшаговые</w:t>
      </w:r>
      <w:proofErr w:type="spellEnd"/>
      <w:r w:rsidRPr="00CB0A30">
        <w:rPr>
          <w:rFonts w:ascii="Times New Roman" w:eastAsia="Times New Roman" w:hAnsi="Times New Roman" w:cs="Times New Roman"/>
          <w:sz w:val="20"/>
          <w:szCs w:val="20"/>
          <w:lang w:eastAsia="ru-RU"/>
        </w:rPr>
        <w:t>), в том числе с использованием изученных связок;</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классифицировать объекты по одному-двум признакам;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структурировать информацию: заполнять простейшие таблицы по образцу;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план выполнения учебного задания и следовать ему; выполнять действия по алгоритму;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математические объекты (находить общее, различное, уникальное);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верное решение математической задачи.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в </w:t>
      </w:r>
      <w:r w:rsidRPr="00CB0A30">
        <w:rPr>
          <w:rFonts w:ascii="Times New Roman" w:eastAsia="Times New Roman" w:hAnsi="Times New Roman" w:cs="Times New Roman"/>
          <w:b/>
          <w:bCs/>
          <w:sz w:val="20"/>
          <w:szCs w:val="20"/>
          <w:lang w:eastAsia="ru-RU"/>
        </w:rPr>
        <w:t>четвертом классе</w:t>
      </w:r>
      <w:r w:rsidRPr="00CB0A30">
        <w:rPr>
          <w:rFonts w:ascii="Times New Roman" w:eastAsia="Times New Roman" w:hAnsi="Times New Roman" w:cs="Times New Roman"/>
          <w:sz w:val="20"/>
          <w:szCs w:val="20"/>
          <w:lang w:eastAsia="ru-RU"/>
        </w:rPr>
        <w:t xml:space="preserve"> обучающийся научится: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записывать, сравнивать, упорядочивать многозначные числа;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число большее/меньшее данного числа на заданное число, в заданное число раз;</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при вычислениях изученные свойства арифметических действий;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находить долю величины, величину по ее доле;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неизвестный компонент арифметического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единицы величин для при решении задач (длина, масса, время, вместимость, стоимость, площадь, скорость);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решать практические задачи, связанные с повседневной жизнью (на покупки, движение и т. 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называть геометрические фигуры: окружность, круг;</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изображать с помощью циркуля и линейки окружность заданного радиуса;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верные (истинные) и неверные (ложные) утверждения; приводить пример, контрпример;</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формулировать утверждение (вывод), строить логические рассуждения (одно-/</w:t>
      </w:r>
      <w:proofErr w:type="spellStart"/>
      <w:r w:rsidRPr="00CB0A30">
        <w:rPr>
          <w:rFonts w:ascii="Times New Roman" w:eastAsia="Times New Roman" w:hAnsi="Times New Roman" w:cs="Times New Roman"/>
          <w:sz w:val="20"/>
          <w:szCs w:val="20"/>
          <w:lang w:eastAsia="ru-RU"/>
        </w:rPr>
        <w:t>двухшаговые</w:t>
      </w:r>
      <w:proofErr w:type="spellEnd"/>
      <w:r w:rsidRPr="00CB0A30">
        <w:rPr>
          <w:rFonts w:ascii="Times New Roman" w:eastAsia="Times New Roman" w:hAnsi="Times New Roman" w:cs="Times New Roman"/>
          <w:sz w:val="20"/>
          <w:szCs w:val="20"/>
          <w:lang w:eastAsia="ru-RU"/>
        </w:rPr>
        <w:t>) с использованием изученных связок;</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классифицировать объекты по заданным/самостоятельно установленным одному-двум признакам;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заполнять данными предложенную таблицу, столбчатую диаграмму;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рациональное решение;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модель текстовой задачи, числовое выражение;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конструировать ход решения математической задачи;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находить все верные </w:t>
      </w:r>
      <w:r w:rsidR="00F74198" w:rsidRPr="00CB0A30">
        <w:rPr>
          <w:rFonts w:ascii="Times New Roman" w:eastAsia="Times New Roman" w:hAnsi="Times New Roman" w:cs="Times New Roman"/>
          <w:sz w:val="20"/>
          <w:szCs w:val="20"/>
          <w:lang w:eastAsia="ru-RU"/>
        </w:rPr>
        <w:t>решения задачи из предложенных.</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keepNext/>
        <w:keepLines/>
        <w:spacing w:after="0" w:line="240" w:lineRule="auto"/>
        <w:outlineLvl w:val="0"/>
        <w:rPr>
          <w:rFonts w:ascii="Times New Roman" w:eastAsia="Times New Roman" w:hAnsi="Times New Roman" w:cs="Times New Roman"/>
          <w:b/>
          <w:bCs/>
          <w:sz w:val="20"/>
          <w:szCs w:val="20"/>
          <w:lang w:eastAsia="ru-RU"/>
        </w:rPr>
      </w:pPr>
      <w:bookmarkStart w:id="14" w:name="_Toc114488304"/>
      <w:r w:rsidRPr="00CB0A30">
        <w:rPr>
          <w:rFonts w:ascii="Times New Roman" w:eastAsia="Times New Roman" w:hAnsi="Times New Roman" w:cs="Times New Roman"/>
          <w:b/>
          <w:bCs/>
          <w:sz w:val="20"/>
          <w:szCs w:val="20"/>
          <w:lang w:eastAsia="ru-RU"/>
        </w:rPr>
        <w:t>ОКРУЖАЮЩИЙ МИР</w:t>
      </w:r>
      <w:bookmarkEnd w:id="14"/>
    </w:p>
    <w:p w:rsidR="00EE6B75" w:rsidRPr="00CB0A30" w:rsidRDefault="00EE6B75" w:rsidP="003C1B70">
      <w:pPr>
        <w:keepNext/>
        <w:keepLines/>
        <w:spacing w:after="0" w:line="240" w:lineRule="auto"/>
        <w:outlineLvl w:val="0"/>
        <w:rPr>
          <w:rFonts w:ascii="Times New Roman" w:eastAsia="Times New Roman" w:hAnsi="Times New Roman" w:cs="Times New Roman"/>
          <w:b/>
          <w:bCs/>
          <w:sz w:val="20"/>
          <w:szCs w:val="20"/>
          <w:lang w:eastAsia="ru-RU"/>
        </w:rPr>
      </w:pP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sz w:val="20"/>
          <w:szCs w:val="20"/>
          <w:lang w:eastAsia="ru-RU"/>
        </w:rPr>
      </w:pPr>
      <w:r w:rsidRPr="00CB0A30">
        <w:rPr>
          <w:rFonts w:ascii="Times New Roman" w:eastAsia="Times New Roman" w:hAnsi="Times New Roman" w:cs="Times New Roman"/>
          <w:b/>
          <w:sz w:val="20"/>
          <w:szCs w:val="20"/>
          <w:lang w:eastAsia="ru-RU"/>
        </w:rPr>
        <w:t>ПОЯСНИТЕЛЬНАЯ ЗАПИСКА</w:t>
      </w:r>
    </w:p>
    <w:p w:rsidR="00EE6B75" w:rsidRPr="00CB0A30" w:rsidRDefault="00EE6B75"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sz w:val="20"/>
          <w:szCs w:val="20"/>
          <w:lang w:eastAsia="ru-RU"/>
        </w:rPr>
      </w:pPr>
    </w:p>
    <w:p w:rsidR="008353C0" w:rsidRPr="00CB0A30" w:rsidRDefault="00DC6A48"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Р</w:t>
      </w:r>
      <w:r w:rsidR="008353C0" w:rsidRPr="00CB0A30">
        <w:rPr>
          <w:rFonts w:ascii="Times New Roman" w:eastAsia="Times New Roman" w:hAnsi="Times New Roman" w:cs="Times New Roman"/>
          <w:spacing w:val="2"/>
          <w:sz w:val="20"/>
          <w:szCs w:val="20"/>
          <w:lang w:eastAsia="ru-RU"/>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w:t>
      </w:r>
      <w:r w:rsidRPr="00CB0A30">
        <w:rPr>
          <w:rFonts w:ascii="Times New Roman" w:eastAsia="Times New Roman" w:hAnsi="Times New Roman" w:cs="Times New Roman"/>
          <w:spacing w:val="2"/>
          <w:sz w:val="20"/>
          <w:szCs w:val="20"/>
          <w:lang w:eastAsia="ru-RU"/>
        </w:rPr>
        <w:t xml:space="preserve">о общего образования, Рабочей </w:t>
      </w:r>
      <w:r w:rsidR="008353C0" w:rsidRPr="00CB0A30">
        <w:rPr>
          <w:rFonts w:ascii="Times New Roman" w:eastAsia="Times New Roman" w:hAnsi="Times New Roman" w:cs="Times New Roman"/>
          <w:spacing w:val="2"/>
          <w:sz w:val="20"/>
          <w:szCs w:val="20"/>
          <w:lang w:eastAsia="ru-RU"/>
        </w:rPr>
        <w:t>программы воспитания, а также с учётом историко-культурного стандарта.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8353C0" w:rsidRPr="00CB0A30" w:rsidRDefault="008353C0" w:rsidP="003C1B70">
      <w:pPr>
        <w:spacing w:after="0" w:line="240" w:lineRule="auto"/>
        <w:ind w:firstLine="709"/>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8353C0" w:rsidRPr="00CB0A30" w:rsidRDefault="008353C0" w:rsidP="003C1B70">
      <w:pPr>
        <w:spacing w:after="0" w:line="240" w:lineRule="auto"/>
        <w:ind w:firstLine="709"/>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8353C0" w:rsidRPr="00CB0A30" w:rsidRDefault="008353C0" w:rsidP="003C1B70">
      <w:pPr>
        <w:spacing w:after="0" w:line="240" w:lineRule="auto"/>
        <w:ind w:firstLine="709"/>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8353C0" w:rsidRPr="00CB0A30" w:rsidRDefault="008353C0" w:rsidP="003C1B70">
      <w:pPr>
        <w:spacing w:after="0" w:line="240" w:lineRule="auto"/>
        <w:ind w:firstLine="709"/>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w:t>
      </w:r>
    </w:p>
    <w:p w:rsidR="008353C0" w:rsidRPr="00CB0A30" w:rsidRDefault="008353C0" w:rsidP="003C1B70">
      <w:pPr>
        <w:spacing w:after="0" w:line="240" w:lineRule="auto"/>
        <w:ind w:firstLine="709"/>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раскрытие роли человека в природе и обществе;</w:t>
      </w:r>
    </w:p>
    <w:p w:rsidR="008353C0" w:rsidRPr="00CB0A30" w:rsidRDefault="008353C0" w:rsidP="003C1B70">
      <w:pPr>
        <w:spacing w:after="0" w:line="240" w:lineRule="auto"/>
        <w:ind w:firstLine="709"/>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F74198"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EE6B75" w:rsidRPr="00CB0A30" w:rsidRDefault="00EE6B75" w:rsidP="003C1B70">
      <w:pPr>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F74198" w:rsidP="003C1B70">
      <w:pPr>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 xml:space="preserve">СОДЕРЖАНИЕ УЧЕБНОГО ПРЕДМЕТА </w:t>
      </w:r>
      <w:r w:rsidR="008353C0" w:rsidRPr="00CB0A30">
        <w:rPr>
          <w:rFonts w:ascii="Times New Roman" w:eastAsia="Times New Roman" w:hAnsi="Times New Roman" w:cs="Times New Roman"/>
          <w:b/>
          <w:bCs/>
          <w:caps/>
          <w:sz w:val="20"/>
          <w:szCs w:val="20"/>
          <w:lang w:eastAsia="ru-RU"/>
        </w:rPr>
        <w:t>«ОКРУЖАЮЩИЙ МИР»</w:t>
      </w:r>
    </w:p>
    <w:p w:rsidR="00EE6B75" w:rsidRPr="00CB0A30" w:rsidRDefault="00EE6B75" w:rsidP="003C1B70">
      <w:pPr>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 xml:space="preserve">1 класс (66 </w:t>
      </w:r>
      <w:r w:rsidRPr="00CB0A30">
        <w:rPr>
          <w:rFonts w:ascii="Times New Roman" w:eastAsia="Times New Roman" w:hAnsi="Times New Roman" w:cs="Times New Roman"/>
          <w:b/>
          <w:bCs/>
          <w:position w:val="6"/>
          <w:sz w:val="20"/>
          <w:szCs w:val="20"/>
          <w:lang w:eastAsia="ru-RU"/>
        </w:rPr>
        <w:t>ч</w:t>
      </w:r>
      <w:r w:rsidRPr="00CB0A30">
        <w:rPr>
          <w:rFonts w:ascii="Times New Roman" w:eastAsia="Times New Roman" w:hAnsi="Times New Roman" w:cs="Times New Roman"/>
          <w:b/>
          <w:bCs/>
          <w:caps/>
          <w:position w:val="6"/>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Человек и общество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Человек и природа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Правила безопасной жизнедеятельности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Дорога от дома до школы. Правила безопасного поведения пешехода (дорожные знаки, дорожная разметка, дорожные сигналы).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Безопасность в сети Интернет (электронный дневник и электронные ресурсы школы) в условиях контролируемого доступа в Интернет.</w:t>
      </w:r>
    </w:p>
    <w:p w:rsidR="008353C0" w:rsidRPr="00CB0A30" w:rsidRDefault="00F74198"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 xml:space="preserve">Универсальные учебные действия </w:t>
      </w:r>
      <w:r w:rsidR="008353C0" w:rsidRPr="00CB0A30">
        <w:rPr>
          <w:rFonts w:ascii="Times New Roman" w:eastAsia="Times New Roman" w:hAnsi="Times New Roman" w:cs="Times New Roman"/>
          <w:b/>
          <w:bCs/>
          <w:position w:val="6"/>
          <w:sz w:val="20"/>
          <w:szCs w:val="20"/>
          <w:lang w:eastAsia="ru-RU"/>
        </w:rPr>
        <w:t>(пропедевтический уровень)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Познавательные 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происходящие в природе изменения, наблюдать зависимость изменений в живой природе от состояния неживой природы;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приводить примеры лиственных и хвойных растений, сравнивать их, устанавливать различия во внешнем виде.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Работа с информацией: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что информация может быть представлена в разной форме — текста, иллюстраций, видео, таблицы;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соотносить иллюстрацию явления (объекта, предмета) с его названием.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Коммуникативные 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воспроизводить названия своего населенного пункта, название страны, её столицы; воспроизводить наизусть слова гимна России;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соотносить предметы декоративно-прикладного искусства с принадлежностью народу РФ, описывать предмет по предложенному плану;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описывать по предложенному плану время года, передавать в рассказе своё отношение к природным явлениям;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домашних и диких животных, объяснять, чем они различаются.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Регулятивные 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оценивать выполнение правил безопасного поведения на дорогах и улицах другими детьми, выполнять самооценку;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Совместная деятельность: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 xml:space="preserve">2 класс (68 </w:t>
      </w:r>
      <w:r w:rsidRPr="00CB0A30">
        <w:rPr>
          <w:rFonts w:ascii="Times New Roman" w:eastAsia="Times New Roman" w:hAnsi="Times New Roman" w:cs="Times New Roman"/>
          <w:b/>
          <w:bCs/>
          <w:position w:val="6"/>
          <w:sz w:val="20"/>
          <w:szCs w:val="20"/>
          <w:lang w:eastAsia="ru-RU"/>
        </w:rPr>
        <w:t>ч</w:t>
      </w:r>
      <w:r w:rsidRPr="00CB0A30">
        <w:rPr>
          <w:rFonts w:ascii="Times New Roman" w:eastAsia="Times New Roman" w:hAnsi="Times New Roman" w:cs="Times New Roman"/>
          <w:b/>
          <w:bCs/>
          <w:caps/>
          <w:position w:val="6"/>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Человек и общество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Семья. Семейные ценности и традиции. Родословная. Составление схемы родословного древа, истории семьи.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Человек и природа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w:t>
      </w:r>
      <w:proofErr w:type="gramStart"/>
      <w:r w:rsidRPr="00CB0A30">
        <w:rPr>
          <w:rFonts w:ascii="Times New Roman" w:eastAsia="Times New Roman" w:hAnsi="Times New Roman" w:cs="Times New Roman"/>
          <w:sz w:val="20"/>
          <w:szCs w:val="20"/>
          <w:lang w:eastAsia="ru-RU"/>
        </w:rPr>
        <w:t>:</w:t>
      </w:r>
      <w:proofErr w:type="gramEnd"/>
      <w:r w:rsidRPr="00CB0A30">
        <w:rPr>
          <w:rFonts w:ascii="Times New Roman" w:eastAsia="Times New Roman" w:hAnsi="Times New Roman" w:cs="Times New Roman"/>
          <w:sz w:val="20"/>
          <w:szCs w:val="20"/>
          <w:lang w:eastAsia="ru-RU"/>
        </w:rPr>
        <w:t xml:space="preserve"> общая характеристика внешних признаков. Связи в природе. Годовой ход изменений в жизни животных.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Правила безопасной жизнедеятельности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8353C0" w:rsidRPr="00CB0A30" w:rsidRDefault="00F74198"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 xml:space="preserve">Универсальные учебные действия </w:t>
      </w:r>
      <w:r w:rsidR="008353C0" w:rsidRPr="00CB0A30">
        <w:rPr>
          <w:rFonts w:ascii="Times New Roman" w:eastAsia="Times New Roman" w:hAnsi="Times New Roman" w:cs="Times New Roman"/>
          <w:b/>
          <w:bCs/>
          <w:position w:val="6"/>
          <w:sz w:val="20"/>
          <w:szCs w:val="20"/>
          <w:lang w:eastAsia="ru-RU"/>
        </w:rPr>
        <w:t>(пропедевтический уровень)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Познавательные 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ориентироваться в методах познания природы (наблюдение, опыт, сравнение, измерение);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 основе наблюдения определять состояние вещества (жидкое, твёрдое, газообразное);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символы РФ;</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деревья, кустарники, травы; приводить примеры (в пределах изученного);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группировать растения: дикорастущие и культурные; лекарственные и ядовитые (в пределах изученного);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прошлое, настоящее, будущее.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Работа с информацией: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информацию, представленную в тексте, графически, аудиовизуально;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информацию, представленную в схеме, таблице;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используя текстовую информацию, заполнять таблицы; дополнять схемы;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соотносить пример (рисунок, предложенную ситуацию) со временем протекания.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Коммуникативные 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ориентироваться в терминах (понятиях), соотносить их с краткой характеристикой: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понятия и термины, связанные с миром природы (среда обитания, тело, явление, вещество; заповедник);</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описывать условия жизни на Земле, отличие нашей планеты от других планет Солнечной системы;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приводить примеры растений и животных, занесённых в Красную книгу России (на примере своей местности);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описывать современные события от имени их участника.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Регулятивные 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следовать образцу, предложенному плану и инструкции при решении учебной задачи;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контролировать с небольшой помощью учителя последовательность действий по решению учебной задачи;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оценивать результаты своей работы, анализировать оценку учителя и одноклассников, спокойно, без обид принимать советы и замечания.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Совместная деятельность: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строить свою учебную и игровую деятельность, житейские ситуации в соответствии с правилами поведения, принятыми в обществе;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оценивать жизненные ситуации с точки зрения правил поведения, культуры общения, проявления терпения и уважения к собеседнику;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причины возможных конфликтов, выбирать (из предложенных) способы их разрешения.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3 класс (68 </w:t>
      </w:r>
      <w:r w:rsidRPr="00CB0A30">
        <w:rPr>
          <w:rFonts w:ascii="Times New Roman" w:eastAsia="Times New Roman" w:hAnsi="Times New Roman" w:cs="Times New Roman"/>
          <w:b/>
          <w:bCs/>
          <w:position w:val="6"/>
          <w:sz w:val="20"/>
          <w:szCs w:val="20"/>
          <w:lang w:eastAsia="ru-RU"/>
        </w:rPr>
        <w:t>ч</w:t>
      </w:r>
      <w:r w:rsidRPr="00CB0A30">
        <w:rPr>
          <w:rFonts w:ascii="Times New Roman" w:eastAsia="Times New Roman" w:hAnsi="Times New Roman" w:cs="Times New Roman"/>
          <w:b/>
          <w:bCs/>
          <w:caps/>
          <w:position w:val="6"/>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Человек и общество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Семья — коллектив близких, родных людей. Семейный бюджет, доходы и расходы семьи. Уважение к семейным ценностям.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Страны и народы мира. Памятники природы и культуры — символы стран, в которых они находятся.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Человек и природа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w:t>
      </w:r>
      <w:proofErr w:type="spellStart"/>
      <w:r w:rsidRPr="00CB0A30">
        <w:rPr>
          <w:rFonts w:ascii="Times New Roman" w:eastAsia="Times New Roman" w:hAnsi="Times New Roman" w:cs="Times New Roman"/>
          <w:sz w:val="20"/>
          <w:szCs w:val="20"/>
          <w:lang w:eastAsia="ru-RU"/>
        </w:rPr>
        <w:t>газы</w:t>
      </w:r>
      <w:proofErr w:type="spellEnd"/>
      <w:r w:rsidRPr="00CB0A30">
        <w:rPr>
          <w:rFonts w:ascii="Times New Roman" w:eastAsia="Times New Roman" w:hAnsi="Times New Roman" w:cs="Times New Roman"/>
          <w:sz w:val="20"/>
          <w:szCs w:val="20"/>
          <w:lang w:eastAsia="ru-RU"/>
        </w:rPr>
        <w:t>.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Правила безопасной жизнедеятельности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lastRenderedPageBreak/>
        <w:t>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Познавательные 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зависимость между внешним видом, особенностями поведения и условиями жизни животного;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(в процессе рассматривания объектов и явлений) существенные признаки и отношения между объектами и явлениями;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моделировать цепи питания в природном сообществе;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различать понятия «век», «столетие», «историческое время»; соотносить историческое событие с датой (историческим периодом).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Работа с информацией: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несложные планы, соотносить условные обозначения с изображёнными объектами;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Коммуникативные 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ориентироваться в понятиях, соотносить понятия и термины с их краткой характеристикой: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понятия и термины, связанные с социальным миром (безопасность, семейный бюджет, памятник культуры);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понятия и термины, связанные с безопасной жизнедеятельностью (знаки дорожного движения, дорожные ловушки, опасные ситуации, предвидение);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описывать (характеризовать) условия жизни на Земле;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 основе сравнения объектов природы описывать схожие, различные, индивидуальные признаки;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приводить примеры, кратко характеризовать представителей разных царств природы;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называть признаки (характеризовать) животного (растения) как живого организма;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описывать (характеризовать) отдельные страницы истории нашей страны (в пределах изученного).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Регулятивные 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планировать шаги по решению учебной задачи, контролировать свои действия (при небольшой помощи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причину возникающей трудности или ошибки, корректировать свои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Совместная деятельность: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 xml:space="preserve">4 класс (68 </w:t>
      </w:r>
      <w:r w:rsidRPr="00CB0A30">
        <w:rPr>
          <w:rFonts w:ascii="Times New Roman" w:eastAsia="Times New Roman" w:hAnsi="Times New Roman" w:cs="Times New Roman"/>
          <w:b/>
          <w:bCs/>
          <w:position w:val="6"/>
          <w:sz w:val="20"/>
          <w:szCs w:val="20"/>
          <w:lang w:eastAsia="ru-RU"/>
        </w:rPr>
        <w:t>ч</w:t>
      </w:r>
      <w:r w:rsidRPr="00CB0A30">
        <w:rPr>
          <w:rFonts w:ascii="Times New Roman" w:eastAsia="Times New Roman" w:hAnsi="Times New Roman" w:cs="Times New Roman"/>
          <w:b/>
          <w:bCs/>
          <w:caps/>
          <w:position w:val="6"/>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Человек и общество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Человек и природа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w:t>
      </w:r>
      <w:r w:rsidRPr="00CB0A30">
        <w:rPr>
          <w:rFonts w:ascii="Times New Roman" w:eastAsia="Times New Roman" w:hAnsi="Times New Roman" w:cs="Times New Roman"/>
          <w:sz w:val="20"/>
          <w:szCs w:val="20"/>
          <w:lang w:eastAsia="ru-RU"/>
        </w:rPr>
        <w:lastRenderedPageBreak/>
        <w:t>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Наиболее значимые природные объекты списка Всемирного наследия в России и за рубежом (2—3 объекта).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Правила безопасной жизнедеятельности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Познавательные 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последовательность этапов возрастного развития человека;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конструировать в учебных и игровых ситуациях правила безопасного поведения в среде обитания;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моделировать схемы природных объектов (строение почвы; движение реки, форма поверхности);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соотносить объекты природы с принадлежностью к определённой природной зоне;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классифицировать природные объекты по принадлежности к природной зоне;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разрыв между реальным и желательным состоянием объекта (ситуации) на основе предложенных учителем вопросов.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Работа с информацией: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Коммуникативные 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ориентироваться в понятиях: организм, </w:t>
      </w:r>
      <w:proofErr w:type="spellStart"/>
      <w:proofErr w:type="gramStart"/>
      <w:r w:rsidRPr="00CB0A30">
        <w:rPr>
          <w:rFonts w:ascii="Times New Roman" w:eastAsia="Times New Roman" w:hAnsi="Times New Roman" w:cs="Times New Roman"/>
          <w:sz w:val="20"/>
          <w:szCs w:val="20"/>
          <w:lang w:eastAsia="ru-RU"/>
        </w:rPr>
        <w:t>возраст,система</w:t>
      </w:r>
      <w:proofErr w:type="spellEnd"/>
      <w:proofErr w:type="gramEnd"/>
      <w:r w:rsidRPr="00CB0A30">
        <w:rPr>
          <w:rFonts w:ascii="Times New Roman" w:eastAsia="Times New Roman" w:hAnsi="Times New Roman" w:cs="Times New Roman"/>
          <w:sz w:val="20"/>
          <w:szCs w:val="20"/>
          <w:lang w:eastAsia="ru-RU"/>
        </w:rPr>
        <w:t xml:space="preserve"> органов; культура, долг, соотечественник, берестяная грамота, первопечатник, иконопись, объект Всемирного природного и культурного наследия;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текст-рассуждение: объяснять вред для здоровья и самочувствия организма вредных привычек;</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описывать ситуации проявления нравственных качеств — отзывчивости, доброты, справедливости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составлять небольшие тексты «Права и обязанности гражданина РФ»;</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небольшие тексты о знаменательных страницах истории нашей страны (в рамках изученного).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Регулятивные универсальные учебные действия</w:t>
      </w:r>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самостоятельно планировать алгоритм решения учебной задачи; предвидеть трудности и возможные ошибки;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контролировать процесс и результат выполнения задания, корректировать учебные действия при необходимости;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адекватно принимать оценку своей работы; планировать работу над ошибками;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ошибки в своей и чужих работах, устанавливать их причины.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Совместная деятельность: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правила совместной деятельности при выполнении разных ролей — руководитель, подчинённый, напарник, член большого коллектива;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ответственно относиться к своим обязанностям в процессе совместной деятельности, объективно оценивать свой вклад в общее дело;</w:t>
      </w:r>
    </w:p>
    <w:p w:rsidR="00375068"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EE6B75" w:rsidRPr="00CB0A30" w:rsidRDefault="00EE6B75" w:rsidP="003C1B70">
      <w:pPr>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p>
    <w:p w:rsidR="008353C0" w:rsidRPr="00CB0A30" w:rsidRDefault="008353C0" w:rsidP="003C1B70">
      <w:pPr>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ПЛАНИРУЕМЫЕ РЕЗУЛЬТАТЫ ОСВОЕНИЯ ПРОГРАММЫ УЧЕБНОГО ПРЕДМЕТА «ОКРУЖАЮЩИЙ МИР»</w:t>
      </w:r>
    </w:p>
    <w:p w:rsidR="00EE6B75" w:rsidRPr="00CB0A30" w:rsidRDefault="00EE6B75" w:rsidP="003C1B70">
      <w:pPr>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w:t>
      </w:r>
      <w:r w:rsidRPr="00CB0A30">
        <w:rPr>
          <w:rFonts w:ascii="Times New Roman" w:eastAsia="Times New Roman" w:hAnsi="Times New Roman" w:cs="Times New Roman"/>
          <w:spacing w:val="1"/>
          <w:sz w:val="20"/>
          <w:szCs w:val="20"/>
          <w:lang w:eastAsia="ru-RU"/>
        </w:rPr>
        <w:lastRenderedPageBreak/>
        <w:t>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ЛИЧНОСТНЫЕ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sz w:val="20"/>
          <w:szCs w:val="20"/>
          <w:lang w:eastAsia="ru-RU"/>
        </w:rPr>
        <w:t>Гражданско</w:t>
      </w:r>
      <w:r w:rsidR="00BB1E8E" w:rsidRPr="00CB0A30">
        <w:rPr>
          <w:rFonts w:ascii="Times New Roman" w:eastAsia="Times New Roman" w:hAnsi="Times New Roman" w:cs="Times New Roman"/>
          <w:b/>
          <w:bCs/>
          <w:sz w:val="20"/>
          <w:szCs w:val="20"/>
          <w:lang w:eastAsia="ru-RU"/>
        </w:rPr>
        <w:t>го и</w:t>
      </w:r>
      <w:r w:rsidR="00D20213" w:rsidRPr="00CB0A30">
        <w:rPr>
          <w:rFonts w:ascii="Times New Roman" w:eastAsia="Times New Roman" w:hAnsi="Times New Roman" w:cs="Times New Roman"/>
          <w:b/>
          <w:bCs/>
          <w:sz w:val="20"/>
          <w:szCs w:val="20"/>
          <w:lang w:eastAsia="ru-RU"/>
        </w:rPr>
        <w:t xml:space="preserve"> </w:t>
      </w:r>
      <w:r w:rsidRPr="00CB0A30">
        <w:rPr>
          <w:rFonts w:ascii="Times New Roman" w:eastAsia="Times New Roman" w:hAnsi="Times New Roman" w:cs="Times New Roman"/>
          <w:b/>
          <w:bCs/>
          <w:sz w:val="20"/>
          <w:szCs w:val="20"/>
          <w:lang w:eastAsia="ru-RU"/>
        </w:rPr>
        <w:t>патриотического воспитания: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становление ценностного отношения к своей Родине — России; понимание особой роли многонациональной России в современном мире;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первоначальные представления о человеке как члене общества, осознание прав и ответственности человека как члена общества.</w:t>
      </w:r>
    </w:p>
    <w:p w:rsidR="008353C0" w:rsidRPr="00CB0A30" w:rsidRDefault="008353C0" w:rsidP="003C1B70">
      <w:pPr>
        <w:keepNext/>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sz w:val="20"/>
          <w:szCs w:val="20"/>
          <w:lang w:eastAsia="ru-RU"/>
        </w:rPr>
        <w:t>Духовно-нравственного воспитания: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проявление культуры общения, уважительного отношения к людям, их взглядам, признанию их индивидуальности;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sz w:val="20"/>
          <w:szCs w:val="20"/>
          <w:lang w:eastAsia="ru-RU"/>
        </w:rPr>
        <w:t>Эстетического воспитания: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использование полученных знаний в продуктивной и преобразующей деятельности, в разных видах художественной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sz w:val="20"/>
          <w:szCs w:val="20"/>
          <w:lang w:eastAsia="ru-RU"/>
        </w:rPr>
        <w:t>Физического воспитания, формирования культуры здоровья и эмоционального благополучия: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приобретение опыта эмоционального отношения к среде обитания, бережное отношение к физическому и психическому здоровью.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sz w:val="20"/>
          <w:szCs w:val="20"/>
          <w:lang w:eastAsia="ru-RU"/>
        </w:rPr>
        <w:t>Трудового воспитания: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sz w:val="20"/>
          <w:szCs w:val="20"/>
          <w:lang w:eastAsia="ru-RU"/>
        </w:rPr>
        <w:t>Экологического воспитания: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sz w:val="20"/>
          <w:szCs w:val="20"/>
          <w:lang w:eastAsia="ru-RU"/>
        </w:rPr>
        <w:t>Ценности научного познания: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ориентация в деятельности на первоначальные представления о научной картине мира;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МЕТАПРЕДМЕТНЫЕ РЕЗУЛЬТАТЫ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Познавательные 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1) Базовые логические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объекты окружающего мира, устанавливать основания для сравнения, устанавливать аналогии;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объединять части объекта (объекты) по определённому признаку;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существенный признак для классификации, классифицировать предложенные объекты;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закономерности и противоречия в рассматриваемых фактах, данных и наблюдениях на основе предложенного алгоритма;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выявлять недостаток информации для решения учебной (практической) задачи на основе предложенного алгоритма.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2) Базовые исследовательские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определять разницу между реальным и желательным состоянием объекта (ситуации) на основе предложенных вопросов;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3) Работа с информацией: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различные источники для поиска информации, выбирать источник получения информации с учётом учебной задачи;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согласно заданному алгоритму находить в предложенном источнике информацию, представленную в явном виде;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достоверную и недостоверную информацию самостоятельно или на основе предложенного учителем способа её проверки;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и использовать для решения учебных задач текстовую, графическую, аудиовизуальную информацию;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и интерпретировать графически представленную информацию (схему, таблицу, иллюстрацию);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соблюдать правила информационной безопасности в условиях контролируемого доступа в Интернет (с помощью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анализировать и создавать текстовую, видео-, графическую, звуковую информацию в соответствии с учебной задачей;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фиксировать полученные результаты в текстовой форме (отчёт, выступление, высказывание) и графическом виде (рисунок, схема, диаграмма).</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Коммуникативные 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процессе диалогов задавать вопросы, высказывать суждения, оценивать выступления участников;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ведения диалога и дискуссии; проявлять уважительное отношение к собеседнику;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смысловое чтение для определения темы, главной мысли текста о природе, социальной жизни, взаимоотношениях и поступках людей;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устные и письменные тексты (описание, рассуждение, повествование);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конструировать обобщения и выводы на основе полученных результатов наблюдений и опытной работы, подкреплять их доказательствами;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ошибки и восстанавливать деформированный текст об изученных объектах и явлениях природы, событиях социальной жизни;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готовить небольшие публичные выступления с возможной презентацией (текст, рисунки, фото, плакаты и др.) к тексту выступления.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Регулятивные 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1) Самоорганизация: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планировать самостоятельно или с небольшой помощью учителя действия по решению учебной задачи;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выстраивать последовательность выбранных действий и операций.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2) Самоконтроль: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контроль процесса и результата своей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ошибки в своей работе и устанавливать их причины; корректировать свои действия при необходимости (с небольшой помощью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3) Самооценка</w:t>
      </w:r>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объективно оценивать результаты своей деятельности, соотносить свою оценку с оценкой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оценивать целесообразность выбранных способов действия, при необходимости корректировать их.</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Совместная деятельность: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готовность руководить, выполнять поручения, подчиняться;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ответственно выполнять свою часть работы.</w:t>
      </w:r>
    </w:p>
    <w:p w:rsidR="00EE6B75" w:rsidRPr="00CB0A30" w:rsidRDefault="00EE6B75"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keepNext/>
        <w:suppressAutoHyphens/>
        <w:autoSpaceDE w:val="0"/>
        <w:autoSpaceDN w:val="0"/>
        <w:adjustRightInd w:val="0"/>
        <w:spacing w:after="0" w:line="240" w:lineRule="auto"/>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ПРЕДМЕТНЫЕ РЕЗУЛЬТАТЫ ОСВОЕНИЯ ПРОГРАММЫ ПО ГОДАМ ОБУЧЕНИЯ</w:t>
      </w:r>
    </w:p>
    <w:p w:rsidR="00EE6B75" w:rsidRPr="00CB0A30" w:rsidRDefault="00EE6B75" w:rsidP="003C1B70">
      <w:pPr>
        <w:keepNext/>
        <w:suppressAutoHyphens/>
        <w:autoSpaceDE w:val="0"/>
        <w:autoSpaceDN w:val="0"/>
        <w:adjustRightInd w:val="0"/>
        <w:spacing w:after="0" w:line="240" w:lineRule="auto"/>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1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в </w:t>
      </w:r>
      <w:r w:rsidRPr="00CB0A30">
        <w:rPr>
          <w:rFonts w:ascii="Times New Roman" w:eastAsia="Times New Roman" w:hAnsi="Times New Roman" w:cs="Times New Roman"/>
          <w:b/>
          <w:bCs/>
          <w:sz w:val="20"/>
          <w:szCs w:val="20"/>
          <w:lang w:eastAsia="ru-RU"/>
        </w:rPr>
        <w:t>1 классе</w:t>
      </w:r>
      <w:r w:rsidRPr="00CB0A30">
        <w:rPr>
          <w:rFonts w:ascii="Times New Roman" w:eastAsia="Times New Roman" w:hAnsi="Times New Roman" w:cs="Times New Roman"/>
          <w:sz w:val="20"/>
          <w:szCs w:val="20"/>
          <w:lang w:eastAsia="ru-RU"/>
        </w:rPr>
        <w:t xml:space="preserve"> обучающийся научится: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воспроизводить название своего населённого пункта, региона, страны;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приводить примеры культурных объектов родного края, школьных традиций и праздников, традиций и ценностей своей семьи, профессий;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применять правила ухода за комнатными растениями и домашними животными;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для ответов на вопросы небольшие тексты о природе и обществе;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оценивать ситуации, раскрывающие положительное и негативное отношение к природе; правила поведения в быту, в общественных местах;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здорового питания и личной гигиены;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безопасного поведения пешехода;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безопасного поведения в природе;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 помощью взрослых (учителя, родителей) пользоваться электронным дневником и электронными ресурсами школы.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2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во </w:t>
      </w:r>
      <w:r w:rsidRPr="00CB0A30">
        <w:rPr>
          <w:rFonts w:ascii="Times New Roman" w:eastAsia="Times New Roman" w:hAnsi="Times New Roman" w:cs="Times New Roman"/>
          <w:b/>
          <w:bCs/>
          <w:sz w:val="20"/>
          <w:szCs w:val="20"/>
          <w:lang w:eastAsia="ru-RU"/>
        </w:rPr>
        <w:t>2 классе</w:t>
      </w:r>
      <w:r w:rsidRPr="00CB0A30">
        <w:rPr>
          <w:rFonts w:ascii="Times New Roman" w:eastAsia="Times New Roman" w:hAnsi="Times New Roman" w:cs="Times New Roman"/>
          <w:sz w:val="20"/>
          <w:szCs w:val="20"/>
          <w:lang w:eastAsia="ru-RU"/>
        </w:rPr>
        <w:t xml:space="preserve"> обучающийся научится: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Россию на карте мира, на карте России — Москву, свой регион и его главный город;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узнавать государственную символику Российской Федерации (гимн, герб, флаг) и своего региона;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изученные объекты окружающего мира по их описанию, рисункам и фотографиям, различать их в окружающем мире;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проводить, соблюдая правила безопасного труда, несложные наблюдения и опыты с природными объектами, измерения;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приводить примеры изученных взаимосвязей в природе, примеры, иллюстрирующие значение природы в жизни человека;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описывать на основе предложенного плана или опорных слов изученные природные объекты и явления, в том числе звёзды, созвездия, планеты;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группировать изученные объекты живой и неживой природы по предложенным признакам;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объекты живой и неживой природы на основе внешних признаков;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ориентироваться на местности по местным природным признакам, Солнцу, компасу;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по заданному плану развёрнутые высказывания о природе и обществе;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для ответов на вопросы небольшие тексты о природе и обществе;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безопасного поведения в школе, правила безопасного поведения пассажира наземного транспорта и метро;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режим дня и питания;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3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в </w:t>
      </w:r>
      <w:r w:rsidRPr="00CB0A30">
        <w:rPr>
          <w:rFonts w:ascii="Times New Roman" w:eastAsia="Times New Roman" w:hAnsi="Times New Roman" w:cs="Times New Roman"/>
          <w:b/>
          <w:bCs/>
          <w:sz w:val="20"/>
          <w:szCs w:val="20"/>
          <w:lang w:eastAsia="ru-RU"/>
        </w:rPr>
        <w:t>3 классе</w:t>
      </w:r>
      <w:r w:rsidRPr="00CB0A30">
        <w:rPr>
          <w:rFonts w:ascii="Times New Roman" w:eastAsia="Times New Roman" w:hAnsi="Times New Roman" w:cs="Times New Roman"/>
          <w:sz w:val="20"/>
          <w:szCs w:val="20"/>
          <w:lang w:eastAsia="ru-RU"/>
        </w:rPr>
        <w:t xml:space="preserve"> обучающийся научится: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показывать на карте мира материки, изученные страны мира;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расходы и доходы семейного бюджета;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изученные объекты природы по их описанию, рисункам и фотографиям, различать их в окружающем мире;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группировать изученные объекты живой и неживой природы, проводить простейшую классификацию;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по заданному количеству признаков объекты живой и неживой природы;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различные источники информации о природе и обществе для поиска и извлечения информации, ответов на вопросы;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безопасного поведения пассажира железнодорожного, водного и авиатранспорта;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основы здорового образа жизни, в том числе требования к двигательной активности и принципы здорового питания;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основы профилактики заболеваний;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безопасного поведения во дворе жилого дома;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нравственного поведения на природе;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4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в </w:t>
      </w:r>
      <w:r w:rsidRPr="00CB0A30">
        <w:rPr>
          <w:rFonts w:ascii="Times New Roman" w:eastAsia="Times New Roman" w:hAnsi="Times New Roman" w:cs="Times New Roman"/>
          <w:b/>
          <w:bCs/>
          <w:sz w:val="20"/>
          <w:szCs w:val="20"/>
          <w:lang w:eastAsia="ru-RU"/>
        </w:rPr>
        <w:t>4 классе</w:t>
      </w:r>
      <w:r w:rsidRPr="00CB0A30">
        <w:rPr>
          <w:rFonts w:ascii="Times New Roman" w:eastAsia="Times New Roman" w:hAnsi="Times New Roman" w:cs="Times New Roman"/>
          <w:sz w:val="20"/>
          <w:szCs w:val="20"/>
          <w:lang w:eastAsia="ru-RU"/>
        </w:rPr>
        <w:t xml:space="preserve"> обучающийся научится: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показывать на исторической карте места изученных исторических событий;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место изученных событий на «ленте времени»;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знать основные права и обязанности гражданина Российской Федерации;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соотносить изученные исторические события и исторических деятелей с веками и периодами истории России;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изученные объекты и явления живой и неживой природы по их описанию, рисункам и фотографиям, различать их в окружающем мире;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объекты живой и неживой природы на основе их внешних признаков и известных характерных свойств;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называть наиболее значимые природные объекты Всемирного наследия в России и за рубежом (в пределах изученного);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называть экологические проблемы и определять пути их решения;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по заданному плану собственные развёрнутые высказывания о природе и обществе;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различные источники информации для поиска и извлечения информации, ответов на вопросы;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нравственного поведения на природе;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осознавать возможные последствия вредных привычек для здоровья и жизни человека;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 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соблюдать правила безопасного поведения при езде на велосипеде, самокате и других средствах индивидуальной мобильности;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безопасный поиск образовательных ресурсов и верифицированной информации в Интернете;</w:t>
      </w:r>
    </w:p>
    <w:p w:rsidR="00375068"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безопасного для здоровья использования электронных средств обучения.</w:t>
      </w:r>
    </w:p>
    <w:p w:rsidR="00EE6B75" w:rsidRPr="00CB0A30" w:rsidRDefault="00EE6B75" w:rsidP="003C1B70">
      <w:pPr>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8353C0" w:rsidP="003C1B70">
      <w:pPr>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ОСНОВЫ РЕЛИГИОЗНЫХ КУЛЬТУР И СВЕТСКОЙ ЭТИКИ</w:t>
      </w:r>
    </w:p>
    <w:p w:rsidR="00EE6B75" w:rsidRPr="00CB0A30" w:rsidRDefault="00EE6B75" w:rsidP="003C1B70">
      <w:pPr>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p>
    <w:p w:rsidR="008353C0" w:rsidRPr="00CB0A30" w:rsidRDefault="008353C0" w:rsidP="003C1B70">
      <w:pPr>
        <w:suppressAutoHyphens/>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Пояснительная записка</w:t>
      </w:r>
    </w:p>
    <w:p w:rsidR="00EE6B75" w:rsidRPr="00CB0A30" w:rsidRDefault="00EE6B75" w:rsidP="003C1B70">
      <w:pPr>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DC6A48"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w:t>
      </w:r>
      <w:r w:rsidR="008353C0" w:rsidRPr="00CB0A30">
        <w:rPr>
          <w:rFonts w:ascii="Times New Roman" w:eastAsia="Times New Roman" w:hAnsi="Times New Roman" w:cs="Times New Roman"/>
          <w:sz w:val="20"/>
          <w:szCs w:val="20"/>
          <w:lang w:eastAsia="ru-RU"/>
        </w:rPr>
        <w:t xml:space="preserve">абочая программа </w:t>
      </w:r>
      <w:r w:rsidR="009A551D" w:rsidRPr="00CB0A30">
        <w:rPr>
          <w:rFonts w:ascii="Times New Roman" w:eastAsia="Times New Roman" w:hAnsi="Times New Roman" w:cs="Times New Roman"/>
          <w:sz w:val="20"/>
          <w:szCs w:val="20"/>
          <w:lang w:eastAsia="ru-RU"/>
        </w:rPr>
        <w:t xml:space="preserve">ориентирована на </w:t>
      </w:r>
      <w:r w:rsidR="008353C0" w:rsidRPr="00CB0A30">
        <w:rPr>
          <w:rFonts w:ascii="Times New Roman" w:eastAsia="Times New Roman" w:hAnsi="Times New Roman" w:cs="Times New Roman"/>
          <w:sz w:val="20"/>
          <w:szCs w:val="20"/>
          <w:lang w:eastAsia="ru-RU"/>
        </w:rPr>
        <w:t>ФЗ «Об образовании в РФ»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008353C0" w:rsidRPr="00CB0A30">
        <w:rPr>
          <w:rFonts w:ascii="Times New Roman" w:eastAsia="Times New Roman" w:hAnsi="Times New Roman" w:cs="Times New Roman"/>
          <w:sz w:val="20"/>
          <w:szCs w:val="20"/>
          <w:vertAlign w:val="superscript"/>
          <w:lang w:eastAsia="ru-RU"/>
        </w:rPr>
        <w:footnoteReference w:id="6"/>
      </w:r>
      <w:r w:rsidR="008353C0" w:rsidRPr="00CB0A30">
        <w:rPr>
          <w:rFonts w:ascii="Times New Roman" w:eastAsia="Times New Roman" w:hAnsi="Times New Roman" w:cs="Times New Roman"/>
          <w:sz w:val="20"/>
          <w:szCs w:val="20"/>
          <w:lang w:eastAsia="ru-RU"/>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i/>
          <w:iCs/>
          <w:spacing w:val="-2"/>
          <w:sz w:val="20"/>
          <w:szCs w:val="20"/>
          <w:lang w:eastAsia="ru-RU"/>
        </w:rPr>
        <w:t>Планируемые результаты</w:t>
      </w:r>
      <w:r w:rsidRPr="00CB0A30">
        <w:rPr>
          <w:rFonts w:ascii="Times New Roman" w:eastAsia="Times New Roman" w:hAnsi="Times New Roman" w:cs="Times New Roman"/>
          <w:spacing w:val="-2"/>
          <w:sz w:val="20"/>
          <w:szCs w:val="20"/>
          <w:lang w:eastAsia="ru-RU"/>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Основными задачами ОРКСЭ являются: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4"/>
          <w:sz w:val="20"/>
          <w:szCs w:val="20"/>
          <w:lang w:eastAsia="ru-RU"/>
        </w:rPr>
      </w:pPr>
      <w:r w:rsidRPr="00CB0A30">
        <w:rPr>
          <w:rFonts w:ascii="Times New Roman" w:eastAsia="Times New Roman" w:hAnsi="Times New Roman" w:cs="Times New Roman"/>
          <w:spacing w:val="4"/>
          <w:sz w:val="20"/>
          <w:szCs w:val="20"/>
          <w:lang w:eastAsia="ru-RU"/>
        </w:rPr>
        <w:t>— развитие представлений обучающихся о значении нравственных норм и ценностей в жизни личности, семьи, общества;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 развитие способностей обучающихся к общению в </w:t>
      </w:r>
      <w:proofErr w:type="spellStart"/>
      <w:r w:rsidRPr="00CB0A30">
        <w:rPr>
          <w:rFonts w:ascii="Times New Roman" w:eastAsia="Times New Roman" w:hAnsi="Times New Roman" w:cs="Times New Roman"/>
          <w:sz w:val="20"/>
          <w:szCs w:val="20"/>
          <w:lang w:eastAsia="ru-RU"/>
        </w:rPr>
        <w:t>полиэтничной</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разномировоззренческой</w:t>
      </w:r>
      <w:proofErr w:type="spellEnd"/>
      <w:r w:rsidRPr="00CB0A30">
        <w:rPr>
          <w:rFonts w:ascii="Times New Roman" w:eastAsia="Times New Roman" w:hAnsi="Times New Roman" w:cs="Times New Roman"/>
          <w:sz w:val="20"/>
          <w:szCs w:val="20"/>
          <w:lang w:eastAsia="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7D20FE"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iCs/>
          <w:spacing w:val="-3"/>
          <w:sz w:val="20"/>
          <w:szCs w:val="20"/>
          <w:lang w:eastAsia="ru-RU"/>
        </w:rPr>
        <w:t xml:space="preserve">Место ОРКСЭ в учебном плане: </w:t>
      </w:r>
      <w:r w:rsidRPr="00CB0A30">
        <w:rPr>
          <w:rFonts w:ascii="Times New Roman" w:eastAsia="Times New Roman" w:hAnsi="Times New Roman" w:cs="Times New Roman"/>
          <w:spacing w:val="-3"/>
          <w:sz w:val="20"/>
          <w:szCs w:val="20"/>
          <w:lang w:eastAsia="ru-RU"/>
        </w:rPr>
        <w:t>ОРКСЭ изучается в 4 классе, один час в неделю (34 ч)</w:t>
      </w:r>
    </w:p>
    <w:p w:rsidR="00EE6B75" w:rsidRPr="00CB0A30" w:rsidRDefault="00EE6B75" w:rsidP="003C1B70">
      <w:pPr>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7D20FE" w:rsidP="003C1B70">
      <w:pPr>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 xml:space="preserve">СОДЕРЖАНИЕ предметной области </w:t>
      </w:r>
      <w:r w:rsidR="008353C0" w:rsidRPr="00CB0A30">
        <w:rPr>
          <w:rFonts w:ascii="Times New Roman" w:eastAsia="Times New Roman" w:hAnsi="Times New Roman" w:cs="Times New Roman"/>
          <w:b/>
          <w:bCs/>
          <w:caps/>
          <w:sz w:val="20"/>
          <w:szCs w:val="20"/>
          <w:lang w:eastAsia="ru-RU"/>
        </w:rPr>
        <w:t>(учебного предмета) «Основы религиозных культури светской этики»</w:t>
      </w:r>
    </w:p>
    <w:p w:rsidR="00EE6B75" w:rsidRPr="00CB0A30" w:rsidRDefault="00EE6B75" w:rsidP="003C1B70">
      <w:pPr>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«Основы православной культуры»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Любовь и уважение к Отечеству. Патриотизм многонационального и многоконфессионального народа России.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«Основы исламской культуры»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w:t>
      </w:r>
      <w:r w:rsidR="007D20FE" w:rsidRPr="00CB0A30">
        <w:rPr>
          <w:rFonts w:ascii="Times New Roman" w:eastAsia="Times New Roman" w:hAnsi="Times New Roman" w:cs="Times New Roman"/>
          <w:sz w:val="20"/>
          <w:szCs w:val="20"/>
          <w:lang w:eastAsia="ru-RU"/>
        </w:rPr>
        <w:t>с</w:t>
      </w:r>
      <w:r w:rsidRPr="00CB0A30">
        <w:rPr>
          <w:rFonts w:ascii="Times New Roman" w:eastAsia="Times New Roman" w:hAnsi="Times New Roman" w:cs="Times New Roman"/>
          <w:sz w:val="20"/>
          <w:szCs w:val="20"/>
          <w:lang w:eastAsia="ru-RU"/>
        </w:rPr>
        <w:t>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Любовь и уважение к Отечеству. Патриотизм многонационального и многоконфессионального народа России.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«Основы буддийской культуры»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Любовь и уважение к Отечеству. Патриотизм многонационального и многоконфессионального народа России.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«Основы иудейской культуры»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Любовь и уважение к Отечеству. Патриотизм многонационального и многоконфессионального народа России.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«Основы религиозных культур народов России»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Любовь и уважение к Отечеству. Патриотизм многонационального и многоконфессионального народа России.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«Основы светской этики»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w:t>
      </w:r>
      <w:r w:rsidR="00211303" w:rsidRPr="00CB0A30">
        <w:rPr>
          <w:rFonts w:ascii="Times New Roman" w:eastAsia="Times New Roman" w:hAnsi="Times New Roman" w:cs="Times New Roman"/>
          <w:sz w:val="20"/>
          <w:szCs w:val="20"/>
          <w:lang w:eastAsia="ru-RU"/>
        </w:rPr>
        <w:t>с</w:t>
      </w:r>
      <w:r w:rsidRPr="00CB0A30">
        <w:rPr>
          <w:rFonts w:ascii="Times New Roman" w:eastAsia="Times New Roman" w:hAnsi="Times New Roman" w:cs="Times New Roman"/>
          <w:sz w:val="20"/>
          <w:szCs w:val="20"/>
          <w:lang w:eastAsia="ru-RU"/>
        </w:rPr>
        <w:t>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D20FE"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Любовь и уважение к Отечеству. Патриотизм многонационального и многоконфессионального народа России.</w:t>
      </w:r>
    </w:p>
    <w:p w:rsidR="00EE6B75" w:rsidRPr="00CB0A30" w:rsidRDefault="00EE6B75" w:rsidP="003C1B70">
      <w:pPr>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8353C0" w:rsidP="003C1B70">
      <w:pPr>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Планируемые результаты освоения учебного предмета «Основы религиозных культур и</w:t>
      </w:r>
      <w:r w:rsidR="00EE6B75" w:rsidRPr="00CB0A30">
        <w:rPr>
          <w:rFonts w:ascii="Times New Roman" w:eastAsia="Times New Roman" w:hAnsi="Times New Roman" w:cs="Times New Roman"/>
          <w:b/>
          <w:bCs/>
          <w:caps/>
          <w:sz w:val="20"/>
          <w:szCs w:val="20"/>
          <w:lang w:eastAsia="ru-RU"/>
        </w:rPr>
        <w:t xml:space="preserve"> </w:t>
      </w:r>
      <w:r w:rsidRPr="00CB0A30">
        <w:rPr>
          <w:rFonts w:ascii="Times New Roman" w:eastAsia="Times New Roman" w:hAnsi="Times New Roman" w:cs="Times New Roman"/>
          <w:b/>
          <w:bCs/>
          <w:caps/>
          <w:sz w:val="20"/>
          <w:szCs w:val="20"/>
          <w:lang w:eastAsia="ru-RU"/>
        </w:rPr>
        <w:t>светской этики» на уровне начального общего образования</w:t>
      </w:r>
    </w:p>
    <w:p w:rsidR="00EE6B75" w:rsidRPr="00CB0A30" w:rsidRDefault="00EE6B75" w:rsidP="003C1B70">
      <w:pPr>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Личностные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понимать основы российской гражданской идентичности, испытывать чувство гордости за свою Родину;</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формировать национальную и гражданскую самоидентичность, осознавать свою этническую и национальную принадлежность;</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понимать значение гуманистических и демократических ценностных ориентаций; осознавать ценность человеческой жизни;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понимать значение нравственных норм и ценностей как условия жизни личности, семьи, общества;</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осознавать право гражданина РФ исповедовать любую традиционную религию или не исповедовать никакой религии;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lastRenderedPageBreak/>
        <w:t>—</w:t>
      </w:r>
      <w:r w:rsidRPr="00CB0A30">
        <w:rPr>
          <w:rFonts w:ascii="Times New Roman" w:eastAsia="Times New Roman" w:hAnsi="Times New Roman" w:cs="Times New Roman"/>
          <w:spacing w:val="2"/>
          <w:sz w:val="20"/>
          <w:szCs w:val="20"/>
          <w:lang w:eastAsia="ru-RU"/>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понимать необходимость бережного отношения к материальным и духовным ценностям.</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Метапредметные результаты:</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овладевать способностью понимания и сохранения целей и задач учебной деятельности, поиска оптимальных средств их достижения;</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совершенствовать умения в области работы с информацией, осуществления информационного поиска для выполнения учебных заданий;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Универсальные учебные действия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MingLiU Regular" w:hAnsi="Times New Roman" w:cs="Times New Roman"/>
          <w:b/>
          <w:position w:val="6"/>
          <w:sz w:val="20"/>
          <w:szCs w:val="20"/>
          <w:lang w:eastAsia="ru-RU"/>
        </w:rPr>
      </w:pPr>
      <w:r w:rsidRPr="00CB0A30">
        <w:rPr>
          <w:rFonts w:ascii="Times New Roman" w:eastAsia="MingLiU Regular" w:hAnsi="Times New Roman" w:cs="Times New Roman"/>
          <w:b/>
          <w:position w:val="6"/>
          <w:sz w:val="20"/>
          <w:szCs w:val="20"/>
          <w:lang w:eastAsia="ru-RU"/>
        </w:rPr>
        <w:t>Познавательные УУД:</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использовать разные методы получения знаний о традиционных религиях и светской этике (наблюдение, чтение, сравнение, вычисление);</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признавать возможность существования разных точек зрения; обосновывать свои суждения, приводить убедительные доказательства;</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выполнять совместные проектные задания с опорой на предложенные образцы.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MingLiU Regular" w:hAnsi="Times New Roman" w:cs="Times New Roman"/>
          <w:b/>
          <w:position w:val="6"/>
          <w:sz w:val="20"/>
          <w:szCs w:val="20"/>
          <w:lang w:eastAsia="ru-RU"/>
        </w:rPr>
      </w:pPr>
      <w:r w:rsidRPr="00CB0A30">
        <w:rPr>
          <w:rFonts w:ascii="Times New Roman" w:eastAsia="MingLiU Regular" w:hAnsi="Times New Roman" w:cs="Times New Roman"/>
          <w:b/>
          <w:position w:val="6"/>
          <w:sz w:val="20"/>
          <w:szCs w:val="20"/>
          <w:lang w:eastAsia="ru-RU"/>
        </w:rPr>
        <w:t>Работа с информацией: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воспроизводить прослушанную (прочитанную) информацию, подчёркивать её принадлежность к определённой религии и/или к гражданской этике;</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использовать разные средства для получения информации в соответствии с поставленной учебной задачей (текстовую, графическую, видео);</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CB0A30">
        <w:rPr>
          <w:rFonts w:ascii="Times New Roman" w:eastAsia="Times New Roman" w:hAnsi="Times New Roman" w:cs="Times New Roman"/>
          <w:sz w:val="20"/>
          <w:szCs w:val="20"/>
          <w:lang w:eastAsia="ru-RU"/>
        </w:rPr>
        <w:br/>
        <w:t>входа);</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анализировать, сравнивать информацию, представленную в разных источниках, с помощью учителя, оценивать её объективность и правильность.</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MingLiU Regular" w:hAnsi="Times New Roman" w:cs="Times New Roman"/>
          <w:b/>
          <w:position w:val="6"/>
          <w:sz w:val="20"/>
          <w:szCs w:val="20"/>
          <w:lang w:eastAsia="ru-RU"/>
        </w:rPr>
      </w:pPr>
      <w:r w:rsidRPr="00CB0A30">
        <w:rPr>
          <w:rFonts w:ascii="Times New Roman" w:eastAsia="MingLiU Regular" w:hAnsi="Times New Roman" w:cs="Times New Roman"/>
          <w:b/>
          <w:position w:val="6"/>
          <w:sz w:val="20"/>
          <w:szCs w:val="20"/>
          <w:lang w:eastAsia="ru-RU"/>
        </w:rPr>
        <w:t>Коммуникативные УУД:</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MingLiU Regular" w:hAnsi="Times New Roman" w:cs="Times New Roman"/>
          <w:b/>
          <w:position w:val="6"/>
          <w:sz w:val="20"/>
          <w:szCs w:val="20"/>
          <w:lang w:eastAsia="ru-RU"/>
        </w:rPr>
      </w:pPr>
      <w:r w:rsidRPr="00CB0A30">
        <w:rPr>
          <w:rFonts w:ascii="Times New Roman" w:eastAsia="MingLiU Regular" w:hAnsi="Times New Roman" w:cs="Times New Roman"/>
          <w:b/>
          <w:position w:val="6"/>
          <w:sz w:val="20"/>
          <w:szCs w:val="20"/>
          <w:lang w:eastAsia="ru-RU"/>
        </w:rPr>
        <w:t>Регулятивные УУД:</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w:t>
      </w:r>
      <w:r w:rsidRPr="00CB0A30">
        <w:rPr>
          <w:rFonts w:ascii="Times New Roman" w:eastAsia="Times New Roman" w:hAnsi="Times New Roman" w:cs="Times New Roman"/>
          <w:sz w:val="20"/>
          <w:szCs w:val="20"/>
          <w:lang w:eastAsia="ru-RU"/>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MingLiU Regular" w:hAnsi="Times New Roman" w:cs="Times New Roman"/>
          <w:b/>
          <w:position w:val="6"/>
          <w:sz w:val="20"/>
          <w:szCs w:val="20"/>
          <w:lang w:eastAsia="ru-RU"/>
        </w:rPr>
      </w:pPr>
      <w:r w:rsidRPr="00CB0A30">
        <w:rPr>
          <w:rFonts w:ascii="Times New Roman" w:eastAsia="MingLiU Regular" w:hAnsi="Times New Roman" w:cs="Times New Roman"/>
          <w:b/>
          <w:position w:val="6"/>
          <w:sz w:val="20"/>
          <w:szCs w:val="20"/>
          <w:lang w:eastAsia="ru-RU"/>
        </w:rPr>
        <w:t>Совместная деятельность:</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Предметные результаты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«Основы православной культуры»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Предметные результаты обучения по модулю «Основы православной культуры» должны обеспечивать следующие достижения обучающегося:</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 xml:space="preserve">раскрывать основное содержание нравственных категорий в </w:t>
      </w:r>
      <w:r w:rsidRPr="00CB0A30">
        <w:rPr>
          <w:rFonts w:ascii="Times New Roman" w:eastAsia="Times New Roman" w:hAnsi="Times New Roman" w:cs="Times New Roman"/>
          <w:spacing w:val="-3"/>
          <w:sz w:val="20"/>
          <w:szCs w:val="20"/>
          <w:lang w:eastAsia="ru-RU"/>
        </w:rPr>
        <w:t xml:space="preserve">православной культуре, традиции (любовь, вера, милосердие, </w:t>
      </w:r>
      <w:r w:rsidRPr="00CB0A30">
        <w:rPr>
          <w:rFonts w:ascii="Times New Roman" w:eastAsia="Times New Roman" w:hAnsi="Times New Roman" w:cs="Times New Roman"/>
          <w:spacing w:val="-2"/>
          <w:sz w:val="20"/>
          <w:szCs w:val="20"/>
          <w:lang w:eastAsia="ru-RU"/>
        </w:rPr>
        <w:t>прощение, покаяние, сострадание, ответственность, послуша</w:t>
      </w:r>
      <w:r w:rsidRPr="00CB0A30">
        <w:rPr>
          <w:rFonts w:ascii="Times New Roman" w:eastAsia="Times New Roman" w:hAnsi="Times New Roman" w:cs="Times New Roman"/>
          <w:spacing w:val="-3"/>
          <w:sz w:val="20"/>
          <w:szCs w:val="20"/>
          <w:lang w:eastAsia="ru-RU"/>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CB0A30">
        <w:rPr>
          <w:rFonts w:ascii="Times New Roman" w:eastAsia="Times New Roman" w:hAnsi="Times New Roman" w:cs="Times New Roman"/>
          <w:sz w:val="20"/>
          <w:szCs w:val="20"/>
          <w:lang w:eastAsia="ru-RU"/>
        </w:rPr>
        <w:t>анского нравственного идеала; объяснять «золотое правило нравственности» в православной христианской традиции;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первоначальный опыт осмысления и нравственной оценки поступков, поведения (своих и других людей) с позиций православной этики;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распознавать христианскую символику, объяснять своими словами её смысл (православный крест) и значение в православной культуре;</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pacing w:val="-1"/>
          <w:sz w:val="20"/>
          <w:szCs w:val="20"/>
          <w:lang w:eastAsia="ru-RU"/>
        </w:rPr>
        <w:t>—</w:t>
      </w:r>
      <w:r w:rsidRPr="00CB0A30">
        <w:rPr>
          <w:rFonts w:ascii="Times New Roman" w:eastAsia="Times New Roman" w:hAnsi="Times New Roman" w:cs="Times New Roman"/>
          <w:spacing w:val="-1"/>
          <w:sz w:val="20"/>
          <w:szCs w:val="20"/>
          <w:lang w:eastAsia="ru-RU"/>
        </w:rPr>
        <w:tab/>
        <w:t>выражать своими словами понимание свободы мировоззрен</w:t>
      </w:r>
      <w:r w:rsidRPr="00CB0A30">
        <w:rPr>
          <w:rFonts w:ascii="Times New Roman" w:eastAsia="Times New Roman" w:hAnsi="Times New Roman" w:cs="Times New Roman"/>
          <w:sz w:val="20"/>
          <w:szCs w:val="20"/>
          <w:lang w:eastAsia="ru-RU"/>
        </w:rPr>
        <w:t xml:space="preserve">ческого выбора, отношения человека, людей в обществе к религии, свободы вероисповедания; понимание российского </w:t>
      </w:r>
      <w:r w:rsidRPr="00CB0A30">
        <w:rPr>
          <w:rFonts w:ascii="Times New Roman" w:eastAsia="Times New Roman" w:hAnsi="Times New Roman" w:cs="Times New Roman"/>
          <w:spacing w:val="-1"/>
          <w:sz w:val="20"/>
          <w:szCs w:val="20"/>
          <w:lang w:eastAsia="ru-RU"/>
        </w:rPr>
        <w:t xml:space="preserve">общества как многоэтничного и </w:t>
      </w:r>
      <w:proofErr w:type="spellStart"/>
      <w:r w:rsidRPr="00CB0A30">
        <w:rPr>
          <w:rFonts w:ascii="Times New Roman" w:eastAsia="Times New Roman" w:hAnsi="Times New Roman" w:cs="Times New Roman"/>
          <w:spacing w:val="-1"/>
          <w:sz w:val="20"/>
          <w:szCs w:val="20"/>
          <w:lang w:eastAsia="ru-RU"/>
        </w:rPr>
        <w:t>многорелигиозного</w:t>
      </w:r>
      <w:proofErr w:type="spellEnd"/>
      <w:r w:rsidRPr="00CB0A30">
        <w:rPr>
          <w:rFonts w:ascii="Times New Roman" w:eastAsia="Times New Roman" w:hAnsi="Times New Roman" w:cs="Times New Roman"/>
          <w:spacing w:val="-1"/>
          <w:sz w:val="20"/>
          <w:szCs w:val="20"/>
          <w:lang w:eastAsia="ru-RU"/>
        </w:rPr>
        <w:t xml:space="preserve"> (приво</w:t>
      </w:r>
      <w:r w:rsidRPr="00CB0A30">
        <w:rPr>
          <w:rFonts w:ascii="Times New Roman" w:eastAsia="Times New Roman" w:hAnsi="Times New Roman" w:cs="Times New Roman"/>
          <w:sz w:val="20"/>
          <w:szCs w:val="20"/>
          <w:lang w:eastAsia="ru-RU"/>
        </w:rPr>
        <w:t>дить примеры), понимание российского общенародного (об</w:t>
      </w:r>
      <w:r w:rsidRPr="00CB0A30">
        <w:rPr>
          <w:rFonts w:ascii="Times New Roman" w:eastAsia="Times New Roman" w:hAnsi="Times New Roman" w:cs="Times New Roman"/>
          <w:spacing w:val="-1"/>
          <w:sz w:val="20"/>
          <w:szCs w:val="20"/>
          <w:lang w:eastAsia="ru-RU"/>
        </w:rPr>
        <w:t>щенационального, гражданского) патриотизма, любви к Отечеству, нашей общей Родине — России; приводить приме</w:t>
      </w:r>
      <w:r w:rsidRPr="00CB0A30">
        <w:rPr>
          <w:rFonts w:ascii="Times New Roman" w:eastAsia="Times New Roman" w:hAnsi="Times New Roman" w:cs="Times New Roman"/>
          <w:sz w:val="20"/>
          <w:szCs w:val="20"/>
          <w:lang w:eastAsia="ru-RU"/>
        </w:rPr>
        <w:t>ры сотрудничества последователей традиционных религий;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w:t>
      </w:r>
      <w:r w:rsidRPr="00CB0A30">
        <w:rPr>
          <w:rFonts w:ascii="Times New Roman" w:eastAsia="Times New Roman" w:hAnsi="Times New Roman" w:cs="Times New Roman"/>
          <w:sz w:val="20"/>
          <w:szCs w:val="20"/>
          <w:lang w:eastAsia="ru-RU"/>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«Основы исламской культуры»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Предметные результаты освоения образовательной программы модуля «Основы исламской культуры» должны отражать сформированность умений: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первоначальный опыт осмысления и нравственной оценки поступков, поведения (своих и других людей) с позиций исламской этики;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раскрывать своими словами первоначальные представления о мировоззрении (картине мира) в исламской культуре, единобожии, вере и её основах;</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CB0A30">
        <w:rPr>
          <w:rFonts w:ascii="Times New Roman" w:eastAsia="Times New Roman" w:hAnsi="Times New Roman" w:cs="Times New Roman"/>
          <w:sz w:val="20"/>
          <w:szCs w:val="20"/>
          <w:lang w:eastAsia="ru-RU"/>
        </w:rPr>
        <w:t>закят</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дуа</w:t>
      </w:r>
      <w:proofErr w:type="spellEnd"/>
      <w:r w:rsidRPr="00CB0A30">
        <w:rPr>
          <w:rFonts w:ascii="Times New Roman" w:eastAsia="Times New Roman" w:hAnsi="Times New Roman" w:cs="Times New Roman"/>
          <w:sz w:val="20"/>
          <w:szCs w:val="20"/>
          <w:lang w:eastAsia="ru-RU"/>
        </w:rPr>
        <w:t>, зикр);</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назначении и устройстве мечети (</w:t>
      </w:r>
      <w:proofErr w:type="spellStart"/>
      <w:r w:rsidRPr="00CB0A30">
        <w:rPr>
          <w:rFonts w:ascii="Times New Roman" w:eastAsia="Times New Roman" w:hAnsi="Times New Roman" w:cs="Times New Roman"/>
          <w:sz w:val="20"/>
          <w:szCs w:val="20"/>
          <w:lang w:eastAsia="ru-RU"/>
        </w:rPr>
        <w:t>минбар</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михраб</w:t>
      </w:r>
      <w:proofErr w:type="spellEnd"/>
      <w:r w:rsidRPr="00CB0A30">
        <w:rPr>
          <w:rFonts w:ascii="Times New Roman" w:eastAsia="Times New Roman" w:hAnsi="Times New Roman" w:cs="Times New Roman"/>
          <w:sz w:val="20"/>
          <w:szCs w:val="20"/>
          <w:lang w:eastAsia="ru-RU"/>
        </w:rPr>
        <w:t>), нормах поведения в мечети, общения с верующими и служителями ислама;</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 xml:space="preserve">рассказывать о праздниках в исламе (Ураза-байрам, Курбан-байрам, </w:t>
      </w:r>
      <w:proofErr w:type="spellStart"/>
      <w:r w:rsidRPr="00CB0A30">
        <w:rPr>
          <w:rFonts w:ascii="Times New Roman" w:eastAsia="Times New Roman" w:hAnsi="Times New Roman" w:cs="Times New Roman"/>
          <w:sz w:val="20"/>
          <w:szCs w:val="20"/>
          <w:lang w:eastAsia="ru-RU"/>
        </w:rPr>
        <w:t>Маулид</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CB0A30">
        <w:rPr>
          <w:rFonts w:ascii="Times New Roman" w:eastAsia="Times New Roman" w:hAnsi="Times New Roman" w:cs="Times New Roman"/>
          <w:spacing w:val="-1"/>
          <w:sz w:val="20"/>
          <w:szCs w:val="20"/>
          <w:lang w:eastAsia="ru-RU"/>
        </w:rPr>
        <w:t>старшим по возрасту, предкам; норм отношений с дальними родственниками, соседями; исламских семейных ценностей;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распознавать исламскую символику, объяснять своими словами её смысл и охарактеризовать назначение исламского орнамента;</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pacing w:val="-1"/>
          <w:sz w:val="20"/>
          <w:szCs w:val="20"/>
          <w:lang w:eastAsia="ru-RU"/>
        </w:rPr>
        <w:t>—</w:t>
      </w:r>
      <w:r w:rsidRPr="00CB0A30">
        <w:rPr>
          <w:rFonts w:ascii="Times New Roman" w:eastAsia="Times New Roman" w:hAnsi="Times New Roman" w:cs="Times New Roman"/>
          <w:spacing w:val="-1"/>
          <w:sz w:val="20"/>
          <w:szCs w:val="20"/>
          <w:lang w:eastAsia="ru-RU"/>
        </w:rPr>
        <w:tab/>
        <w:t>выражать своими словами понимание свободы мировоззрен</w:t>
      </w:r>
      <w:r w:rsidRPr="00CB0A30">
        <w:rPr>
          <w:rFonts w:ascii="Times New Roman" w:eastAsia="Times New Roman" w:hAnsi="Times New Roman" w:cs="Times New Roman"/>
          <w:sz w:val="20"/>
          <w:szCs w:val="20"/>
          <w:lang w:eastAsia="ru-RU"/>
        </w:rPr>
        <w:t xml:space="preserve">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B0A30">
        <w:rPr>
          <w:rFonts w:ascii="Times New Roman" w:eastAsia="Times New Roman" w:hAnsi="Times New Roman" w:cs="Times New Roman"/>
          <w:sz w:val="20"/>
          <w:szCs w:val="20"/>
          <w:lang w:eastAsia="ru-RU"/>
        </w:rPr>
        <w:t>многорелигиозного</w:t>
      </w:r>
      <w:proofErr w:type="spellEnd"/>
      <w:r w:rsidRPr="00CB0A30">
        <w:rPr>
          <w:rFonts w:ascii="Times New Roman" w:eastAsia="Times New Roman" w:hAnsi="Times New Roman" w:cs="Times New Roman"/>
          <w:sz w:val="20"/>
          <w:szCs w:val="20"/>
          <w:lang w:eastAsia="ru-RU"/>
        </w:rPr>
        <w:t xml:space="preserve"> (приво</w:t>
      </w:r>
      <w:r w:rsidRPr="00CB0A30">
        <w:rPr>
          <w:rFonts w:ascii="Times New Roman" w:eastAsia="Times New Roman" w:hAnsi="Times New Roman" w:cs="Times New Roman"/>
          <w:spacing w:val="-1"/>
          <w:sz w:val="20"/>
          <w:szCs w:val="20"/>
          <w:lang w:eastAsia="ru-RU"/>
        </w:rPr>
        <w:t>дить примеры), понимание российского общенародного (общенационального, гражданского) патриотизма, любви к Оте</w:t>
      </w:r>
      <w:r w:rsidRPr="00CB0A30">
        <w:rPr>
          <w:rFonts w:ascii="Times New Roman" w:eastAsia="Times New Roman" w:hAnsi="Times New Roman" w:cs="Times New Roman"/>
          <w:sz w:val="20"/>
          <w:szCs w:val="20"/>
          <w:lang w:eastAsia="ru-RU"/>
        </w:rPr>
        <w:t>честву, нашей общей Родине — России; приводить примеры сотрудничества последователей традиционных религий;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«Основы буддийской культуры»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нравственных заповедях, нормах буддийской религиозной морали, их значении в выстраивании</w:t>
      </w:r>
      <w:r w:rsidRPr="00CB0A30">
        <w:rPr>
          <w:rFonts w:ascii="Times New Roman" w:eastAsia="Times New Roman" w:hAnsi="Times New Roman" w:cs="Times New Roman"/>
          <w:sz w:val="20"/>
          <w:szCs w:val="20"/>
          <w:lang w:eastAsia="ru-RU"/>
        </w:rPr>
        <w:br/>
        <w:t>отношений в семье, между людьми, в общении и деятельности;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CB0A30">
        <w:rPr>
          <w:rFonts w:ascii="Times New Roman" w:eastAsia="Times New Roman" w:hAnsi="Times New Roman" w:cs="Times New Roman"/>
          <w:sz w:val="20"/>
          <w:szCs w:val="20"/>
          <w:lang w:eastAsia="ru-RU"/>
        </w:rPr>
        <w:t>неблагие</w:t>
      </w:r>
      <w:proofErr w:type="spellEnd"/>
      <w:r w:rsidRPr="00CB0A30">
        <w:rPr>
          <w:rFonts w:ascii="Times New Roman" w:eastAsia="Times New Roman" w:hAnsi="Times New Roman" w:cs="Times New Roman"/>
          <w:sz w:val="20"/>
          <w:szCs w:val="20"/>
          <w:lang w:eastAsia="ru-RU"/>
        </w:rPr>
        <w:t xml:space="preserve"> деяния, освобождение, борьба с неведением, </w:t>
      </w:r>
      <w:r w:rsidRPr="00CB0A30">
        <w:rPr>
          <w:rFonts w:ascii="Times New Roman" w:eastAsia="Times New Roman" w:hAnsi="Times New Roman" w:cs="Times New Roman"/>
          <w:sz w:val="20"/>
          <w:szCs w:val="20"/>
          <w:lang w:eastAsia="ru-RU"/>
        </w:rPr>
        <w:lastRenderedPageBreak/>
        <w:t>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первоначальный опыт осмысления и нравственной оценки поступков, поведения (своих и других людей) с позиций буддийской этики;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 xml:space="preserve">раскрывать своими словами первоначальные представления о мировоззрении (картине мира) в буддийской культуре, учении о Будде (буддах), </w:t>
      </w:r>
      <w:proofErr w:type="spellStart"/>
      <w:r w:rsidRPr="00CB0A30">
        <w:rPr>
          <w:rFonts w:ascii="Times New Roman" w:eastAsia="Times New Roman" w:hAnsi="Times New Roman" w:cs="Times New Roman"/>
          <w:sz w:val="20"/>
          <w:szCs w:val="20"/>
          <w:lang w:eastAsia="ru-RU"/>
        </w:rPr>
        <w:t>бодхисаттвах</w:t>
      </w:r>
      <w:proofErr w:type="spellEnd"/>
      <w:r w:rsidRPr="00CB0A30">
        <w:rPr>
          <w:rFonts w:ascii="Times New Roman" w:eastAsia="Times New Roman" w:hAnsi="Times New Roman" w:cs="Times New Roman"/>
          <w:sz w:val="20"/>
          <w:szCs w:val="20"/>
          <w:lang w:eastAsia="ru-RU"/>
        </w:rPr>
        <w:t>,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буддийских писаниях, ламах, службах; смысле принятия, восьмеричном пути и карме;</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назначении и устройстве буддийского храма, нормах поведения в храме, общения с мирскими последователями и ламами;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праздниках в буддизме, аскезе;</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w:t>
      </w:r>
      <w:r w:rsidRPr="00CB0A30">
        <w:rPr>
          <w:rFonts w:ascii="Times New Roman" w:eastAsia="Times New Roman" w:hAnsi="Times New Roman" w:cs="Times New Roman"/>
          <w:spacing w:val="-1"/>
          <w:sz w:val="20"/>
          <w:szCs w:val="20"/>
          <w:lang w:eastAsia="ru-RU"/>
        </w:rPr>
        <w:tab/>
        <w:t>раскрывать основное содержание норм отношений в буддий</w:t>
      </w:r>
      <w:r w:rsidRPr="00CB0A30">
        <w:rPr>
          <w:rFonts w:ascii="Times New Roman" w:eastAsia="Times New Roman" w:hAnsi="Times New Roman" w:cs="Times New Roman"/>
          <w:sz w:val="20"/>
          <w:szCs w:val="20"/>
          <w:lang w:eastAsia="ru-RU"/>
        </w:rPr>
        <w:t>ской семье, обязанностей и ответственности членов семьи, отношении детей к отцу, матери, братьям и сёстрам, стар</w:t>
      </w:r>
      <w:r w:rsidRPr="00CB0A30">
        <w:rPr>
          <w:rFonts w:ascii="Times New Roman" w:eastAsia="Times New Roman" w:hAnsi="Times New Roman" w:cs="Times New Roman"/>
          <w:spacing w:val="-1"/>
          <w:sz w:val="20"/>
          <w:szCs w:val="20"/>
          <w:lang w:eastAsia="ru-RU"/>
        </w:rPr>
        <w:t>шим по возрасту, предкам; буддийских семейных ценностей;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распознавать буддийскую символику, объяснять своими словами её смысл и значение в буддийской культуре;</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художественной культуре в буддийской традиции;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B0A30">
        <w:rPr>
          <w:rFonts w:ascii="Times New Roman" w:eastAsia="Times New Roman" w:hAnsi="Times New Roman" w:cs="Times New Roman"/>
          <w:sz w:val="20"/>
          <w:szCs w:val="20"/>
          <w:lang w:eastAsia="ru-RU"/>
        </w:rPr>
        <w:t>многорелигиозного</w:t>
      </w:r>
      <w:proofErr w:type="spellEnd"/>
      <w:r w:rsidRPr="00CB0A30">
        <w:rPr>
          <w:rFonts w:ascii="Times New Roman" w:eastAsia="Times New Roman" w:hAnsi="Times New Roman" w:cs="Times New Roman"/>
          <w:sz w:val="20"/>
          <w:szCs w:val="20"/>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«Основы иудейской культуры»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Предметные результаты освоения образовательной программы модуля «Основы иудейской культуры» должны отражать сформированность умений: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первоначальный опыт осмысления и нравственной оценки поступков, поведения (своих и других людей) с позиций</w:t>
      </w:r>
      <w:r w:rsidRPr="00CB0A30">
        <w:rPr>
          <w:rFonts w:ascii="Times New Roman" w:eastAsia="Times New Roman" w:hAnsi="Times New Roman" w:cs="Times New Roman"/>
          <w:sz w:val="20"/>
          <w:szCs w:val="20"/>
          <w:lang w:eastAsia="ru-RU"/>
        </w:rPr>
        <w:br/>
        <w:t>иудейской этики;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священных текстах иудаизма — Торе и</w:t>
      </w:r>
      <w:r w:rsidRPr="00CB0A30">
        <w:rPr>
          <w:rFonts w:ascii="Times New Roman" w:eastAsia="Times New Roman" w:hAnsi="Times New Roman" w:cs="Times New Roman"/>
          <w:sz w:val="20"/>
          <w:szCs w:val="20"/>
          <w:lang w:eastAsia="ru-RU"/>
        </w:rPr>
        <w:br/>
      </w:r>
      <w:proofErr w:type="spellStart"/>
      <w:r w:rsidRPr="00CB0A30">
        <w:rPr>
          <w:rFonts w:ascii="Times New Roman" w:eastAsia="Times New Roman" w:hAnsi="Times New Roman" w:cs="Times New Roman"/>
          <w:sz w:val="20"/>
          <w:szCs w:val="20"/>
          <w:lang w:eastAsia="ru-RU"/>
        </w:rPr>
        <w:t>Танахе</w:t>
      </w:r>
      <w:proofErr w:type="spellEnd"/>
      <w:r w:rsidRPr="00CB0A30">
        <w:rPr>
          <w:rFonts w:ascii="Times New Roman" w:eastAsia="Times New Roman" w:hAnsi="Times New Roman" w:cs="Times New Roman"/>
          <w:sz w:val="20"/>
          <w:szCs w:val="20"/>
          <w:lang w:eastAsia="ru-RU"/>
        </w:rPr>
        <w:t>, о Талмуде, произведениях выдающихся деятелей</w:t>
      </w:r>
      <w:r w:rsidRPr="00CB0A30">
        <w:rPr>
          <w:rFonts w:ascii="Times New Roman" w:eastAsia="Times New Roman" w:hAnsi="Times New Roman" w:cs="Times New Roman"/>
          <w:sz w:val="20"/>
          <w:szCs w:val="20"/>
          <w:lang w:eastAsia="ru-RU"/>
        </w:rPr>
        <w:br/>
        <w:t>иудаизма, богослужениях, молитвах;</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назначении и устройстве синагоги, о раввинах, нормах поведения в синагоге, общения с мирянами и раввинами;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 xml:space="preserve">рассказывать об иудейских праздниках (не менее четырёх, включая </w:t>
      </w:r>
      <w:proofErr w:type="spellStart"/>
      <w:r w:rsidRPr="00CB0A30">
        <w:rPr>
          <w:rFonts w:ascii="Times New Roman" w:eastAsia="Times New Roman" w:hAnsi="Times New Roman" w:cs="Times New Roman"/>
          <w:sz w:val="20"/>
          <w:szCs w:val="20"/>
          <w:lang w:eastAsia="ru-RU"/>
        </w:rPr>
        <w:t>Рош</w:t>
      </w:r>
      <w:proofErr w:type="spellEnd"/>
      <w:r w:rsidRPr="00CB0A30">
        <w:rPr>
          <w:rFonts w:ascii="Times New Roman" w:eastAsia="Times New Roman" w:hAnsi="Times New Roman" w:cs="Times New Roman"/>
          <w:sz w:val="20"/>
          <w:szCs w:val="20"/>
          <w:lang w:eastAsia="ru-RU"/>
        </w:rPr>
        <w:t>-а-</w:t>
      </w:r>
      <w:proofErr w:type="spellStart"/>
      <w:r w:rsidRPr="00CB0A30">
        <w:rPr>
          <w:rFonts w:ascii="Times New Roman" w:eastAsia="Times New Roman" w:hAnsi="Times New Roman" w:cs="Times New Roman"/>
          <w:sz w:val="20"/>
          <w:szCs w:val="20"/>
          <w:lang w:eastAsia="ru-RU"/>
        </w:rPr>
        <w:t>Шана</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Йом-Киппур</w:t>
      </w:r>
      <w:proofErr w:type="spellEnd"/>
      <w:r w:rsidRPr="00CB0A30">
        <w:rPr>
          <w:rFonts w:ascii="Times New Roman" w:eastAsia="Times New Roman" w:hAnsi="Times New Roman" w:cs="Times New Roman"/>
          <w:sz w:val="20"/>
          <w:szCs w:val="20"/>
          <w:lang w:eastAsia="ru-RU"/>
        </w:rPr>
        <w:t>, Суккот, Песах), постах, назначении поста;</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pacing w:val="-3"/>
          <w:sz w:val="20"/>
          <w:szCs w:val="20"/>
          <w:lang w:eastAsia="ru-RU"/>
        </w:rPr>
        <w:lastRenderedPageBreak/>
        <w:t>—</w:t>
      </w:r>
      <w:r w:rsidRPr="00CB0A30">
        <w:rPr>
          <w:rFonts w:ascii="Times New Roman" w:eastAsia="Times New Roman" w:hAnsi="Times New Roman" w:cs="Times New Roman"/>
          <w:spacing w:val="-3"/>
          <w:sz w:val="20"/>
          <w:szCs w:val="20"/>
          <w:lang w:eastAsia="ru-RU"/>
        </w:rPr>
        <w:tab/>
        <w:t>распознавать иудейскую символику, объяснять своими слова</w:t>
      </w:r>
      <w:r w:rsidRPr="00CB0A30">
        <w:rPr>
          <w:rFonts w:ascii="Times New Roman" w:eastAsia="Times New Roman" w:hAnsi="Times New Roman" w:cs="Times New Roman"/>
          <w:sz w:val="20"/>
          <w:szCs w:val="20"/>
          <w:lang w:eastAsia="ru-RU"/>
        </w:rPr>
        <w:t>ми её смысл (</w:t>
      </w:r>
      <w:proofErr w:type="spellStart"/>
      <w:r w:rsidRPr="00CB0A30">
        <w:rPr>
          <w:rFonts w:ascii="Times New Roman" w:eastAsia="Times New Roman" w:hAnsi="Times New Roman" w:cs="Times New Roman"/>
          <w:sz w:val="20"/>
          <w:szCs w:val="20"/>
          <w:lang w:eastAsia="ru-RU"/>
        </w:rPr>
        <w:t>магендовид</w:t>
      </w:r>
      <w:proofErr w:type="spellEnd"/>
      <w:r w:rsidRPr="00CB0A30">
        <w:rPr>
          <w:rFonts w:ascii="Times New Roman" w:eastAsia="Times New Roman" w:hAnsi="Times New Roman" w:cs="Times New Roman"/>
          <w:sz w:val="20"/>
          <w:szCs w:val="20"/>
          <w:lang w:eastAsia="ru-RU"/>
        </w:rPr>
        <w:t>) и значение в еврейской культуре;</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излагать основные исторические сведения о появлении</w:t>
      </w:r>
      <w:r w:rsidRPr="00CB0A30">
        <w:rPr>
          <w:rFonts w:ascii="Times New Roman" w:eastAsia="Times New Roman" w:hAnsi="Times New Roman" w:cs="Times New Roman"/>
          <w:sz w:val="20"/>
          <w:szCs w:val="20"/>
          <w:lang w:eastAsia="ru-RU"/>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w:t>
      </w:r>
      <w:r w:rsidRPr="00CB0A30">
        <w:rPr>
          <w:rFonts w:ascii="Times New Roman" w:eastAsia="Times New Roman" w:hAnsi="Times New Roman" w:cs="Times New Roman"/>
          <w:spacing w:val="-1"/>
          <w:sz w:val="20"/>
          <w:szCs w:val="20"/>
          <w:lang w:eastAsia="ru-RU"/>
        </w:rPr>
        <w:tab/>
        <w:t>выражать своими словами понимание свободы мировоззрен</w:t>
      </w:r>
      <w:r w:rsidRPr="00CB0A30">
        <w:rPr>
          <w:rFonts w:ascii="Times New Roman" w:eastAsia="Times New Roman" w:hAnsi="Times New Roman" w:cs="Times New Roman"/>
          <w:sz w:val="20"/>
          <w:szCs w:val="20"/>
          <w:lang w:eastAsia="ru-RU"/>
        </w:rPr>
        <w:t xml:space="preserve">ческого выбора, отношения человека, людей в обществе к </w:t>
      </w:r>
      <w:r w:rsidRPr="00CB0A30">
        <w:rPr>
          <w:rFonts w:ascii="Times New Roman" w:eastAsia="Times New Roman" w:hAnsi="Times New Roman" w:cs="Times New Roman"/>
          <w:spacing w:val="-1"/>
          <w:sz w:val="20"/>
          <w:szCs w:val="20"/>
          <w:lang w:eastAsia="ru-RU"/>
        </w:rPr>
        <w:t xml:space="preserve">религии, свободы вероисповедания; понимание российского </w:t>
      </w:r>
      <w:r w:rsidRPr="00CB0A30">
        <w:rPr>
          <w:rFonts w:ascii="Times New Roman" w:eastAsia="Times New Roman" w:hAnsi="Times New Roman" w:cs="Times New Roman"/>
          <w:sz w:val="20"/>
          <w:szCs w:val="20"/>
          <w:lang w:eastAsia="ru-RU"/>
        </w:rPr>
        <w:t xml:space="preserve">общества как многоэтничного и </w:t>
      </w:r>
      <w:proofErr w:type="spellStart"/>
      <w:r w:rsidRPr="00CB0A30">
        <w:rPr>
          <w:rFonts w:ascii="Times New Roman" w:eastAsia="Times New Roman" w:hAnsi="Times New Roman" w:cs="Times New Roman"/>
          <w:sz w:val="20"/>
          <w:szCs w:val="20"/>
          <w:lang w:eastAsia="ru-RU"/>
        </w:rPr>
        <w:t>многорелигиозного</w:t>
      </w:r>
      <w:proofErr w:type="spellEnd"/>
      <w:r w:rsidRPr="00CB0A30">
        <w:rPr>
          <w:rFonts w:ascii="Times New Roman" w:eastAsia="Times New Roman" w:hAnsi="Times New Roman" w:cs="Times New Roman"/>
          <w:sz w:val="20"/>
          <w:szCs w:val="20"/>
          <w:lang w:eastAsia="ru-RU"/>
        </w:rPr>
        <w:t xml:space="preserve"> (приво</w:t>
      </w:r>
      <w:r w:rsidRPr="00CB0A30">
        <w:rPr>
          <w:rFonts w:ascii="Times New Roman" w:eastAsia="Times New Roman" w:hAnsi="Times New Roman" w:cs="Times New Roman"/>
          <w:spacing w:val="-1"/>
          <w:sz w:val="20"/>
          <w:szCs w:val="20"/>
          <w:lang w:eastAsia="ru-RU"/>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«Основы религиозных культур народов России»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соотносить нравственные формы поведения с нравственными нормами, заповедями в традиционных религиях народов России;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 xml:space="preserve">рассказывать о священных писаниях традиционных религий народов России (Библия, Коран, </w:t>
      </w:r>
      <w:proofErr w:type="spellStart"/>
      <w:r w:rsidRPr="00CB0A30">
        <w:rPr>
          <w:rFonts w:ascii="Times New Roman" w:eastAsia="Times New Roman" w:hAnsi="Times New Roman" w:cs="Times New Roman"/>
          <w:sz w:val="20"/>
          <w:szCs w:val="20"/>
          <w:lang w:eastAsia="ru-RU"/>
        </w:rPr>
        <w:t>Трипитака</w:t>
      </w:r>
      <w:proofErr w:type="spellEnd"/>
      <w:r w:rsidRPr="00CB0A30">
        <w:rPr>
          <w:rFonts w:ascii="Times New Roman" w:eastAsia="Times New Roman" w:hAnsi="Times New Roman" w:cs="Times New Roman"/>
          <w:sz w:val="20"/>
          <w:szCs w:val="20"/>
          <w:lang w:eastAsia="ru-RU"/>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CB0A30">
        <w:rPr>
          <w:rFonts w:ascii="Times New Roman" w:eastAsia="Times New Roman" w:hAnsi="Times New Roman" w:cs="Times New Roman"/>
          <w:sz w:val="20"/>
          <w:szCs w:val="20"/>
          <w:lang w:eastAsia="ru-RU"/>
        </w:rPr>
        <w:t>танкопись</w:t>
      </w:r>
      <w:proofErr w:type="spellEnd"/>
      <w:r w:rsidRPr="00CB0A30">
        <w:rPr>
          <w:rFonts w:ascii="Times New Roman" w:eastAsia="Times New Roman" w:hAnsi="Times New Roman" w:cs="Times New Roman"/>
          <w:sz w:val="20"/>
          <w:szCs w:val="20"/>
          <w:lang w:eastAsia="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B0A30">
        <w:rPr>
          <w:rFonts w:ascii="Times New Roman" w:eastAsia="Times New Roman" w:hAnsi="Times New Roman" w:cs="Times New Roman"/>
          <w:sz w:val="20"/>
          <w:szCs w:val="20"/>
          <w:lang w:eastAsia="ru-RU"/>
        </w:rPr>
        <w:t>многорелигиозного</w:t>
      </w:r>
      <w:proofErr w:type="spellEnd"/>
      <w:r w:rsidRPr="00CB0A30">
        <w:rPr>
          <w:rFonts w:ascii="Times New Roman" w:eastAsia="Times New Roman" w:hAnsi="Times New Roman" w:cs="Times New Roman"/>
          <w:sz w:val="20"/>
          <w:szCs w:val="20"/>
          <w:lang w:eastAsia="ru-RU"/>
        </w:rPr>
        <w:t xml:space="preserve"> (приводить примеры), понимание российского общенародного (общенационального, </w:t>
      </w:r>
      <w:r w:rsidRPr="00CB0A30">
        <w:rPr>
          <w:rFonts w:ascii="Times New Roman" w:eastAsia="Times New Roman" w:hAnsi="Times New Roman" w:cs="Times New Roman"/>
          <w:sz w:val="20"/>
          <w:szCs w:val="20"/>
          <w:lang w:eastAsia="ru-RU"/>
        </w:rPr>
        <w:lastRenderedPageBreak/>
        <w:t>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понимание человеческого достоинства, ценности человеческой жизни в традиционных религиях народов России.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«Основы светской этики»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Предметные результаты освоения образовательной программы модуля «Основы светской этики» должны отражать сформированность умений: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pacing w:val="-2"/>
          <w:sz w:val="20"/>
          <w:szCs w:val="20"/>
          <w:lang w:eastAsia="ru-RU"/>
        </w:rPr>
        <w:t>—</w:t>
      </w:r>
      <w:r w:rsidRPr="00CB0A30">
        <w:rPr>
          <w:rFonts w:ascii="Times New Roman" w:eastAsia="Times New Roman" w:hAnsi="Times New Roman" w:cs="Times New Roman"/>
          <w:spacing w:val="-2"/>
          <w:sz w:val="20"/>
          <w:szCs w:val="20"/>
          <w:lang w:eastAsia="ru-RU"/>
        </w:rPr>
        <w:tab/>
        <w:t>рассказывать о российской светской (гражданской) этике как общепринятых в российском обществе нормах морали, отно</w:t>
      </w:r>
      <w:r w:rsidRPr="00CB0A30">
        <w:rPr>
          <w:rFonts w:ascii="Times New Roman" w:eastAsia="Times New Roman" w:hAnsi="Times New Roman" w:cs="Times New Roman"/>
          <w:sz w:val="20"/>
          <w:szCs w:val="20"/>
          <w:lang w:eastAsia="ru-RU"/>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рассказывать о российских культурных и природных памятниках, о культурных и природных достопримечательностях своего региона;</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объяснять своими словами роль светской (гражданской) этики в становлении российской государственности;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понимание свободы мировоз</w:t>
      </w:r>
      <w:r w:rsidRPr="00CB0A30">
        <w:rPr>
          <w:rFonts w:ascii="Times New Roman" w:eastAsia="Times New Roman" w:hAnsi="Times New Roman" w:cs="Times New Roman"/>
          <w:spacing w:val="-1"/>
          <w:sz w:val="20"/>
          <w:szCs w:val="20"/>
          <w:lang w:eastAsia="ru-RU"/>
        </w:rPr>
        <w:t>зренческого выбора, отношения человека, людей в обществе</w:t>
      </w:r>
      <w:r w:rsidRPr="00CB0A30">
        <w:rPr>
          <w:rFonts w:ascii="Times New Roman" w:eastAsia="Times New Roman" w:hAnsi="Times New Roman" w:cs="Times New Roman"/>
          <w:sz w:val="20"/>
          <w:szCs w:val="20"/>
          <w:lang w:eastAsia="ru-RU"/>
        </w:rPr>
        <w:t xml:space="preserve"> к религии, свободы вероисповедания; понимание российского общества как многоэтничного и </w:t>
      </w:r>
      <w:proofErr w:type="spellStart"/>
      <w:r w:rsidRPr="00CB0A30">
        <w:rPr>
          <w:rFonts w:ascii="Times New Roman" w:eastAsia="Times New Roman" w:hAnsi="Times New Roman" w:cs="Times New Roman"/>
          <w:sz w:val="20"/>
          <w:szCs w:val="20"/>
          <w:lang w:eastAsia="ru-RU"/>
        </w:rPr>
        <w:t>многорелигиозного</w:t>
      </w:r>
      <w:proofErr w:type="spellEnd"/>
      <w:r w:rsidRPr="00CB0A30">
        <w:rPr>
          <w:rFonts w:ascii="Times New Roman" w:eastAsia="Times New Roman" w:hAnsi="Times New Roman" w:cs="Times New Roman"/>
          <w:sz w:val="20"/>
          <w:szCs w:val="20"/>
          <w:lang w:eastAsia="ru-RU"/>
        </w:rPr>
        <w:t xml:space="preserve"> (приводить примеры), понимание российского общенарод</w:t>
      </w:r>
      <w:r w:rsidRPr="00CB0A30">
        <w:rPr>
          <w:rFonts w:ascii="Times New Roman" w:eastAsia="Times New Roman" w:hAnsi="Times New Roman" w:cs="Times New Roman"/>
          <w:spacing w:val="-1"/>
          <w:sz w:val="20"/>
          <w:szCs w:val="20"/>
          <w:lang w:eastAsia="ru-RU"/>
        </w:rPr>
        <w:t>ного (общенационального, гражданского) патриотизма, люб</w:t>
      </w:r>
      <w:r w:rsidRPr="00CB0A30">
        <w:rPr>
          <w:rFonts w:ascii="Times New Roman" w:eastAsia="Times New Roman" w:hAnsi="Times New Roman" w:cs="Times New Roman"/>
          <w:sz w:val="20"/>
          <w:szCs w:val="20"/>
          <w:lang w:eastAsia="ru-RU"/>
        </w:rPr>
        <w:t>ви к Отечеству, нашей общей Родине — России; приводить примеры сотрудничества последователей традиционных религий;</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353C0" w:rsidRPr="00CB0A30" w:rsidRDefault="008353C0" w:rsidP="003C1B70">
      <w:pPr>
        <w:tabs>
          <w:tab w:val="left" w:pos="22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ab/>
        <w:t>выражать своими словами понимание человеческого достоинства, ценности человеческой жизни в российской светской (гражданской) этике.</w:t>
      </w:r>
    </w:p>
    <w:p w:rsidR="00EE6B75" w:rsidRPr="00CB0A30" w:rsidRDefault="00EE6B75" w:rsidP="003C1B70">
      <w:pPr>
        <w:keepNext/>
        <w:keepLines/>
        <w:spacing w:after="0" w:line="240" w:lineRule="auto"/>
        <w:ind w:firstLine="709"/>
        <w:outlineLvl w:val="0"/>
        <w:rPr>
          <w:rFonts w:ascii="Times New Roman" w:eastAsia="Times New Roman" w:hAnsi="Times New Roman" w:cs="Times New Roman"/>
          <w:b/>
          <w:bCs/>
          <w:sz w:val="20"/>
          <w:szCs w:val="20"/>
          <w:lang w:eastAsia="ru-RU"/>
        </w:rPr>
      </w:pPr>
      <w:bookmarkStart w:id="15" w:name="_Toc114488305"/>
    </w:p>
    <w:p w:rsidR="008353C0" w:rsidRPr="00CB0A30" w:rsidRDefault="008353C0" w:rsidP="003C1B70">
      <w:pPr>
        <w:keepNext/>
        <w:keepLines/>
        <w:spacing w:after="0" w:line="240" w:lineRule="auto"/>
        <w:outlineLvl w:val="0"/>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ИЗОБРАЗИТЕЛЬНОЕ ИСКУССТВО</w:t>
      </w:r>
      <w:bookmarkEnd w:id="15"/>
    </w:p>
    <w:p w:rsidR="00EE6B75" w:rsidRPr="00CB0A30" w:rsidRDefault="00EE6B75" w:rsidP="003C1B70">
      <w:pPr>
        <w:keepNext/>
        <w:keepLines/>
        <w:spacing w:after="0" w:line="240" w:lineRule="auto"/>
        <w:outlineLvl w:val="0"/>
        <w:rPr>
          <w:rFonts w:ascii="Times New Roman" w:eastAsia="Times New Roman" w:hAnsi="Times New Roman" w:cs="Times New Roman"/>
          <w:b/>
          <w:bCs/>
          <w:sz w:val="20"/>
          <w:szCs w:val="20"/>
          <w:lang w:eastAsia="ru-RU"/>
        </w:rPr>
      </w:pPr>
    </w:p>
    <w:p w:rsidR="008353C0" w:rsidRPr="00CB0A30" w:rsidRDefault="008353C0" w:rsidP="003C1B70">
      <w:pPr>
        <w:suppressAutoHyphens/>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ПОЯСНИТЕЛЬНАЯ ЗАПИСКА</w:t>
      </w:r>
    </w:p>
    <w:p w:rsidR="00EE6B75" w:rsidRPr="00CB0A30" w:rsidRDefault="00EE6B75" w:rsidP="003C1B70">
      <w:pPr>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CB0A30">
        <w:rPr>
          <w:rFonts w:ascii="Times New Roman" w:eastAsia="Times New Roman" w:hAnsi="Times New Roman" w:cs="Times New Roman"/>
          <w:i/>
          <w:iCs/>
          <w:sz w:val="20"/>
          <w:szCs w:val="20"/>
          <w:lang w:eastAsia="ru-RU"/>
        </w:rPr>
        <w:t>художественно-творческая</w:t>
      </w:r>
      <w:r w:rsidR="007D20FE" w:rsidRPr="00CB0A30">
        <w:rPr>
          <w:rFonts w:ascii="Times New Roman" w:eastAsia="Times New Roman" w:hAnsi="Times New Roman" w:cs="Times New Roman"/>
          <w:i/>
          <w:iCs/>
          <w:sz w:val="20"/>
          <w:szCs w:val="20"/>
          <w:lang w:eastAsia="ru-RU"/>
        </w:rPr>
        <w:t xml:space="preserve"> </w:t>
      </w:r>
      <w:r w:rsidRPr="00CB0A30">
        <w:rPr>
          <w:rFonts w:ascii="Times New Roman" w:eastAsia="Times New Roman" w:hAnsi="Times New Roman" w:cs="Times New Roman"/>
          <w:i/>
          <w:iCs/>
          <w:sz w:val="20"/>
          <w:szCs w:val="20"/>
          <w:lang w:eastAsia="ru-RU"/>
        </w:rPr>
        <w:t>деятельность занимает приоритетное пространство учебного времени. При опоре на восприятие</w:t>
      </w:r>
      <w:r w:rsidRPr="00CB0A30">
        <w:rPr>
          <w:rFonts w:ascii="Times New Roman" w:eastAsia="Times New Roman" w:hAnsi="Times New Roman" w:cs="Times New Roman"/>
          <w:sz w:val="20"/>
          <w:szCs w:val="20"/>
          <w:lang w:eastAsia="ru-RU"/>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8353C0" w:rsidRPr="00CB0A30" w:rsidRDefault="00DC6A48"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Р</w:t>
      </w:r>
      <w:r w:rsidR="008353C0" w:rsidRPr="00CB0A30">
        <w:rPr>
          <w:rFonts w:ascii="Times New Roman" w:eastAsia="Times New Roman" w:hAnsi="Times New Roman" w:cs="Times New Roman"/>
          <w:spacing w:val="-1"/>
          <w:sz w:val="20"/>
          <w:szCs w:val="20"/>
          <w:lang w:eastAsia="ru-RU"/>
        </w:rPr>
        <w:t xml:space="preserve">абочая программа учитывает психолого-возрастные особенности развития детей </w:t>
      </w:r>
      <w:r w:rsidR="00A456D4" w:rsidRPr="00CB0A30">
        <w:rPr>
          <w:rFonts w:ascii="Times New Roman" w:eastAsia="Times New Roman" w:hAnsi="Times New Roman" w:cs="Times New Roman"/>
          <w:spacing w:val="-1"/>
          <w:sz w:val="20"/>
          <w:szCs w:val="20"/>
          <w:lang w:eastAsia="ru-RU"/>
        </w:rPr>
        <w:t>6,5</w:t>
      </w:r>
      <w:r w:rsidR="008353C0" w:rsidRPr="00CB0A30">
        <w:rPr>
          <w:rFonts w:ascii="Times New Roman" w:eastAsia="Times New Roman" w:hAnsi="Times New Roman" w:cs="Times New Roman"/>
          <w:spacing w:val="-1"/>
          <w:sz w:val="20"/>
          <w:szCs w:val="20"/>
          <w:lang w:eastAsia="ru-RU"/>
        </w:rPr>
        <w:t>—10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8353C0" w:rsidRPr="00CB0A30" w:rsidRDefault="00EE6B75"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Место учебного предмета «изобразительное искусство» в учебном плане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Общее число часов, отведённых на изучение учебного предмета «Изобразительное искусство», — 135 ч (один час в неделю в каждом классе).</w:t>
      </w:r>
    </w:p>
    <w:p w:rsidR="009931DC"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1 класс — 33 ч, 2 класс — 34 ч, 3 класс — 34 ч, 4 класс — 34 ч.</w:t>
      </w:r>
    </w:p>
    <w:p w:rsidR="00EE6B75" w:rsidRPr="00CB0A30" w:rsidRDefault="00EE6B75" w:rsidP="003C1B70">
      <w:pPr>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p>
    <w:p w:rsidR="008353C0" w:rsidRPr="00CB0A30" w:rsidRDefault="009931DC" w:rsidP="003C1B70">
      <w:pPr>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 xml:space="preserve">СОДЕРЖАНИЕ УЧЕБНОГО ПРЕДМЕТА </w:t>
      </w:r>
      <w:r w:rsidR="008353C0" w:rsidRPr="00CB0A30">
        <w:rPr>
          <w:rFonts w:ascii="Times New Roman" w:eastAsia="Times New Roman" w:hAnsi="Times New Roman" w:cs="Times New Roman"/>
          <w:b/>
          <w:bCs/>
          <w:caps/>
          <w:sz w:val="20"/>
          <w:szCs w:val="20"/>
          <w:lang w:eastAsia="ru-RU"/>
        </w:rPr>
        <w:t>«ИЗОБРАЗИТЕЛЬНОЕ ИСКУССТВО»</w:t>
      </w:r>
    </w:p>
    <w:p w:rsidR="00EE6B75" w:rsidRPr="00CB0A30" w:rsidRDefault="00EE6B75" w:rsidP="003C1B70">
      <w:pPr>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1 класс (</w:t>
      </w:r>
      <w:r w:rsidRPr="00CB0A30">
        <w:rPr>
          <w:rFonts w:ascii="Times New Roman" w:eastAsia="Times New Roman" w:hAnsi="Times New Roman" w:cs="Times New Roman"/>
          <w:i/>
          <w:iCs/>
          <w:position w:val="6"/>
          <w:sz w:val="20"/>
          <w:szCs w:val="20"/>
          <w:lang w:eastAsia="ru-RU"/>
        </w:rPr>
        <w:t>33 ч</w:t>
      </w:r>
      <w:r w:rsidRPr="00CB0A30">
        <w:rPr>
          <w:rFonts w:ascii="Times New Roman" w:eastAsia="Times New Roman" w:hAnsi="Times New Roman" w:cs="Times New Roman"/>
          <w:b/>
          <w:bCs/>
          <w:caps/>
          <w:position w:val="6"/>
          <w:sz w:val="20"/>
          <w:szCs w:val="20"/>
          <w:lang w:eastAsia="ru-RU"/>
        </w:rPr>
        <w:t>)</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«Графика»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Расположение изображения на листе. Выбор вертикального или горизонтального формата листа в зависимости от содержания изображения.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Разные виды линий. Линейный рисунок. Графические материалы для линейного рисунка и их особенности. Приёмы рисования линией.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Рисование с натуры: разные листья и их форма.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Представление о пропорциях: короткое — длинное. Развитие навыка видения соотношения частей целого (на основе рисунков животных).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Графическое пятно (ахроматическое) и представление о силуэте. Формирование навыка видения целостности. Цельная форма и её части.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«Живопись»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Три основных цвета. Ассоциативные представления, связанные с каждым цветом. Навыки смешения красок и получение нового цвета.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Эмоциональная выразительность цвета, способы выражение настроения в изображаемом сюжете.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Тематическая композиция «Времена года». Контрастные цветовые состояния времён года. Живопись (гуашь), аппликация или смешанная техника.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Техника монотипии. Представления о симметрии. Развитие воображения.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«Скульптура»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Изображение в объёме. Приёмы работы с пластилином; дощечка, стек, тряпочка.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Лепка зверушек из цельной формы (черепашки, ёжика, зайчика, птички и др.). Приёмы вытягивания, вдавливания, сгибания, скручивания.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Лепка игрушки, характерной для одного из наиболее известных народных художественных промыслов (дымковская или </w:t>
      </w:r>
      <w:proofErr w:type="spellStart"/>
      <w:r w:rsidRPr="00CB0A30">
        <w:rPr>
          <w:rFonts w:ascii="Times New Roman" w:eastAsia="Times New Roman" w:hAnsi="Times New Roman" w:cs="Times New Roman"/>
          <w:sz w:val="20"/>
          <w:szCs w:val="20"/>
          <w:lang w:eastAsia="ru-RU"/>
        </w:rPr>
        <w:t>каргопольская</w:t>
      </w:r>
      <w:proofErr w:type="spellEnd"/>
      <w:r w:rsidRPr="00CB0A30">
        <w:rPr>
          <w:rFonts w:ascii="Times New Roman" w:eastAsia="Times New Roman" w:hAnsi="Times New Roman" w:cs="Times New Roman"/>
          <w:sz w:val="20"/>
          <w:szCs w:val="20"/>
          <w:lang w:eastAsia="ru-RU"/>
        </w:rPr>
        <w:t xml:space="preserve"> </w:t>
      </w:r>
      <w:proofErr w:type="gramStart"/>
      <w:r w:rsidRPr="00CB0A30">
        <w:rPr>
          <w:rFonts w:ascii="Times New Roman" w:eastAsia="Times New Roman" w:hAnsi="Times New Roman" w:cs="Times New Roman"/>
          <w:sz w:val="20"/>
          <w:szCs w:val="20"/>
          <w:lang w:eastAsia="ru-RU"/>
        </w:rPr>
        <w:t>игрушка</w:t>
      </w:r>
      <w:proofErr w:type="gramEnd"/>
      <w:r w:rsidRPr="00CB0A30">
        <w:rPr>
          <w:rFonts w:ascii="Times New Roman" w:eastAsia="Times New Roman" w:hAnsi="Times New Roman" w:cs="Times New Roman"/>
          <w:sz w:val="20"/>
          <w:szCs w:val="20"/>
          <w:lang w:eastAsia="ru-RU"/>
        </w:rPr>
        <w:t xml:space="preserve"> или по выбору учителя с учётом местных промыслов).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Бумажная пластика. Овладение первичными приёмами надрезания, закручивания, складывания.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Объёмная аппликация из бумаги и картона.</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«Декоративно-прикладное искусство»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Орнамент, характерный для игрушек одного из наиболее известных народных художественных промыслов: дымковская или </w:t>
      </w:r>
      <w:proofErr w:type="spellStart"/>
      <w:r w:rsidRPr="00CB0A30">
        <w:rPr>
          <w:rFonts w:ascii="Times New Roman" w:eastAsia="Times New Roman" w:hAnsi="Times New Roman" w:cs="Times New Roman"/>
          <w:sz w:val="20"/>
          <w:szCs w:val="20"/>
          <w:lang w:eastAsia="ru-RU"/>
        </w:rPr>
        <w:t>каргопольская</w:t>
      </w:r>
      <w:proofErr w:type="spellEnd"/>
      <w:r w:rsidRPr="00CB0A30">
        <w:rPr>
          <w:rFonts w:ascii="Times New Roman" w:eastAsia="Times New Roman" w:hAnsi="Times New Roman" w:cs="Times New Roman"/>
          <w:sz w:val="20"/>
          <w:szCs w:val="20"/>
          <w:lang w:eastAsia="ru-RU"/>
        </w:rPr>
        <w:t xml:space="preserve"> игрушка (или по выбору учителя с учётом местных промыслов).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Дизайн предмета: изготовление нарядной упаковки путём складывания бумаги и аппликации.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Оригами — создание игрушки для новогодней ёлки. Приёмы складывания бумаги.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«Архитектура»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Наблюдение разнообразных архитектурных зданий в окружающем мире (по фотографиям), обсуждение особенностей и составных частей зданий.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Макетирование (или аппликация) пространственной среды сказочного города из бумаги, картона или пластилина.</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«Восприятие произведений искусства»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Восприятие произведений детского творчества. Обсуждение сюжетного и эмоционального содержания детских работ.</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Рассматривание иллюстраций детской книги на основе содержательных установок учителя в соответствии с изучаемой темой.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«Азбука цифровой графики»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Фотографирование мелких деталей природы, выражение ярких зрительных впечатлений.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Обсуждение в условиях урока ученических фотографий, соответствующих изучаемой теме.</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2 класс (</w:t>
      </w:r>
      <w:r w:rsidRPr="00CB0A30">
        <w:rPr>
          <w:rFonts w:ascii="Times New Roman" w:eastAsia="Times New Roman" w:hAnsi="Times New Roman" w:cs="Times New Roman"/>
          <w:i/>
          <w:iCs/>
          <w:position w:val="6"/>
          <w:sz w:val="20"/>
          <w:szCs w:val="20"/>
          <w:lang w:eastAsia="ru-RU"/>
        </w:rPr>
        <w:t>34 ч</w:t>
      </w:r>
      <w:r w:rsidRPr="00CB0A30">
        <w:rPr>
          <w:rFonts w:ascii="Times New Roman" w:eastAsia="Times New Roman" w:hAnsi="Times New Roman" w:cs="Times New Roman"/>
          <w:b/>
          <w:bCs/>
          <w:caps/>
          <w:position w:val="6"/>
          <w:sz w:val="20"/>
          <w:szCs w:val="20"/>
          <w:lang w:eastAsia="ru-RU"/>
        </w:rPr>
        <w:t>)</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«Графика»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Ритм линий. Выразительность линии. Художественные материалы для линейного рисунка и их свойства. Развитие навыков линейного рисунка.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Пастель и мелки — особенности и выразительные свойства графических материалов, приёмы работы.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«Живопись»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Акварель и её свойства. Акварельные кисти. Приёмы работы акварелью.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Цвет тёплый и холодный — цветовой контраст.</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Цвет открытый — звонкий и приглушённый, тихий. Эмоциональная выразительность цвета.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Изображение сказочного персонажа с ярко выраженным характером (образ мужской или женский).</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«Скульптура»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Лепка из пластилинов или глины игрушки — сказочного животного по мотивам выбранного художественного народного промысла (</w:t>
      </w:r>
      <w:proofErr w:type="spellStart"/>
      <w:r w:rsidRPr="00CB0A30">
        <w:rPr>
          <w:rFonts w:ascii="Times New Roman" w:eastAsia="Times New Roman" w:hAnsi="Times New Roman" w:cs="Times New Roman"/>
          <w:sz w:val="20"/>
          <w:szCs w:val="20"/>
          <w:lang w:eastAsia="ru-RU"/>
        </w:rPr>
        <w:t>филимоновская</w:t>
      </w:r>
      <w:proofErr w:type="spellEnd"/>
      <w:r w:rsidRPr="00CB0A30">
        <w:rPr>
          <w:rFonts w:ascii="Times New Roman" w:eastAsia="Times New Roman" w:hAnsi="Times New Roman" w:cs="Times New Roman"/>
          <w:sz w:val="20"/>
          <w:szCs w:val="20"/>
          <w:lang w:eastAsia="ru-RU"/>
        </w:rPr>
        <w:t xml:space="preserve"> игрушка, дымковский петух, </w:t>
      </w:r>
      <w:proofErr w:type="spellStart"/>
      <w:r w:rsidRPr="00CB0A30">
        <w:rPr>
          <w:rFonts w:ascii="Times New Roman" w:eastAsia="Times New Roman" w:hAnsi="Times New Roman" w:cs="Times New Roman"/>
          <w:sz w:val="20"/>
          <w:szCs w:val="20"/>
          <w:lang w:eastAsia="ru-RU"/>
        </w:rPr>
        <w:t>каргопольский</w:t>
      </w:r>
      <w:proofErr w:type="spellEnd"/>
      <w:r w:rsidRPr="00CB0A30">
        <w:rPr>
          <w:rFonts w:ascii="Times New Roman" w:eastAsia="Times New Roman" w:hAnsi="Times New Roman" w:cs="Times New Roman"/>
          <w:sz w:val="20"/>
          <w:szCs w:val="20"/>
          <w:lang w:eastAsia="ru-RU"/>
        </w:rPr>
        <w:t xml:space="preserve"> Полкан и другие по выбору учителя с учётом местных промыслов). Способ лепки в соответствии с традициями промысла.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Изображение движения и статики в скульптуре: лепка из пластилина тяжёлой, неповоротливой и лёгкой, стремительной формы.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«Декоративно-прикладное искусство»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Рисунок геометрического орнамента кружева или вышивки.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Декоративная композиция. Ритм пятен в декоративной аппликации.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Поделки из подручных нехудожественных материалов.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Декоративные изображения животных в игрушках народных промыслов; </w:t>
      </w:r>
      <w:proofErr w:type="spellStart"/>
      <w:r w:rsidRPr="00CB0A30">
        <w:rPr>
          <w:rFonts w:ascii="Times New Roman" w:eastAsia="Times New Roman" w:hAnsi="Times New Roman" w:cs="Times New Roman"/>
          <w:sz w:val="20"/>
          <w:szCs w:val="20"/>
          <w:lang w:eastAsia="ru-RU"/>
        </w:rPr>
        <w:t>филимоновские</w:t>
      </w:r>
      <w:proofErr w:type="spellEnd"/>
      <w:r w:rsidRPr="00CB0A30">
        <w:rPr>
          <w:rFonts w:ascii="Times New Roman" w:eastAsia="Times New Roman" w:hAnsi="Times New Roman" w:cs="Times New Roman"/>
          <w:sz w:val="20"/>
          <w:szCs w:val="20"/>
          <w:lang w:eastAsia="ru-RU"/>
        </w:rPr>
        <w:t xml:space="preserve">, дымковские, </w:t>
      </w:r>
      <w:proofErr w:type="spellStart"/>
      <w:r w:rsidRPr="00CB0A30">
        <w:rPr>
          <w:rFonts w:ascii="Times New Roman" w:eastAsia="Times New Roman" w:hAnsi="Times New Roman" w:cs="Times New Roman"/>
          <w:sz w:val="20"/>
          <w:szCs w:val="20"/>
          <w:lang w:eastAsia="ru-RU"/>
        </w:rPr>
        <w:t>каргопольские</w:t>
      </w:r>
      <w:proofErr w:type="spellEnd"/>
      <w:r w:rsidRPr="00CB0A30">
        <w:rPr>
          <w:rFonts w:ascii="Times New Roman" w:eastAsia="Times New Roman" w:hAnsi="Times New Roman" w:cs="Times New Roman"/>
          <w:sz w:val="20"/>
          <w:szCs w:val="20"/>
          <w:lang w:eastAsia="ru-RU"/>
        </w:rPr>
        <w:t xml:space="preserve"> игрушки (и другие по выбору учителя с учётом местных художественных промыслов).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«Архитектура»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«Восприятие произведений искусства»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Восприятие произведений детского творчества. Обсуждение сюжетного и эмоционального содержания детских работ.</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Восприятие орнаментальных произведений прикладного искусства (кружево, шитьё, резьба и роспись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Восприятие произведений живописи с активным выражением цветового состояния в природе. Произведения И. И. Левитана, А. И. Куинджи, Н. П. Крымова.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«Азбука цифровой графики»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Компьютерные средства изображения. Виды линий (в программе </w:t>
      </w:r>
      <w:proofErr w:type="spellStart"/>
      <w:r w:rsidRPr="00CB0A30">
        <w:rPr>
          <w:rFonts w:ascii="Times New Roman" w:eastAsia="Times New Roman" w:hAnsi="Times New Roman" w:cs="Times New Roman"/>
          <w:sz w:val="20"/>
          <w:szCs w:val="20"/>
          <w:lang w:eastAsia="ru-RU"/>
        </w:rPr>
        <w:t>Paint</w:t>
      </w:r>
      <w:proofErr w:type="spellEnd"/>
      <w:r w:rsidRPr="00CB0A30">
        <w:rPr>
          <w:rFonts w:ascii="Times New Roman" w:eastAsia="Times New Roman" w:hAnsi="Times New Roman" w:cs="Times New Roman"/>
          <w:sz w:val="20"/>
          <w:szCs w:val="20"/>
          <w:lang w:eastAsia="ru-RU"/>
        </w:rPr>
        <w:t xml:space="preserve"> или другом графическом редакторе).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Компьютерные средства изображения. Работа с геометрическими фигурами. Трансформация и копирование геометрических фигур в программе </w:t>
      </w:r>
      <w:proofErr w:type="spellStart"/>
      <w:r w:rsidRPr="00CB0A30">
        <w:rPr>
          <w:rFonts w:ascii="Times New Roman" w:eastAsia="Times New Roman" w:hAnsi="Times New Roman" w:cs="Times New Roman"/>
          <w:sz w:val="20"/>
          <w:szCs w:val="20"/>
          <w:lang w:eastAsia="ru-RU"/>
        </w:rPr>
        <w:t>Paint</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Освоение инструментов традиционного рисования (карандаш, кисточка, ластик, заливка и др.) в программе </w:t>
      </w:r>
      <w:proofErr w:type="spellStart"/>
      <w:r w:rsidRPr="00CB0A30">
        <w:rPr>
          <w:rFonts w:ascii="Times New Roman" w:eastAsia="Times New Roman" w:hAnsi="Times New Roman" w:cs="Times New Roman"/>
          <w:sz w:val="20"/>
          <w:szCs w:val="20"/>
          <w:lang w:eastAsia="ru-RU"/>
        </w:rPr>
        <w:t>Paint</w:t>
      </w:r>
      <w:proofErr w:type="spellEnd"/>
      <w:r w:rsidRPr="00CB0A30">
        <w:rPr>
          <w:rFonts w:ascii="Times New Roman" w:eastAsia="Times New Roman" w:hAnsi="Times New Roman" w:cs="Times New Roman"/>
          <w:sz w:val="20"/>
          <w:szCs w:val="20"/>
          <w:lang w:eastAsia="ru-RU"/>
        </w:rPr>
        <w:t xml:space="preserve"> на основе простых сюжетов (например, образ дерева).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 xml:space="preserve">Освоение инструментов традиционного рисования в программе </w:t>
      </w:r>
      <w:proofErr w:type="spellStart"/>
      <w:r w:rsidRPr="00CB0A30">
        <w:rPr>
          <w:rFonts w:ascii="Times New Roman" w:eastAsia="Times New Roman" w:hAnsi="Times New Roman" w:cs="Times New Roman"/>
          <w:spacing w:val="1"/>
          <w:sz w:val="20"/>
          <w:szCs w:val="20"/>
          <w:lang w:eastAsia="ru-RU"/>
        </w:rPr>
        <w:t>Paint</w:t>
      </w:r>
      <w:proofErr w:type="spellEnd"/>
      <w:r w:rsidRPr="00CB0A30">
        <w:rPr>
          <w:rFonts w:ascii="Times New Roman" w:eastAsia="Times New Roman" w:hAnsi="Times New Roman" w:cs="Times New Roman"/>
          <w:spacing w:val="1"/>
          <w:sz w:val="20"/>
          <w:szCs w:val="20"/>
          <w:lang w:eastAsia="ru-RU"/>
        </w:rPr>
        <w:t xml:space="preserve"> на основе темы «Тёплый и холодный цвета» (например, «Горящий костёр в синей ночи», «Перо жар-птицы»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3 класс (</w:t>
      </w:r>
      <w:r w:rsidRPr="00CB0A30">
        <w:rPr>
          <w:rFonts w:ascii="Times New Roman" w:eastAsia="Times New Roman" w:hAnsi="Times New Roman" w:cs="Times New Roman"/>
          <w:i/>
          <w:iCs/>
          <w:position w:val="6"/>
          <w:sz w:val="20"/>
          <w:szCs w:val="20"/>
          <w:lang w:eastAsia="ru-RU"/>
        </w:rPr>
        <w:t>34 ч</w:t>
      </w:r>
      <w:r w:rsidRPr="00CB0A30">
        <w:rPr>
          <w:rFonts w:ascii="Times New Roman" w:eastAsia="Times New Roman" w:hAnsi="Times New Roman" w:cs="Times New Roman"/>
          <w:b/>
          <w:bCs/>
          <w:caps/>
          <w:position w:val="6"/>
          <w:sz w:val="20"/>
          <w:szCs w:val="20"/>
          <w:lang w:eastAsia="ru-RU"/>
        </w:rPr>
        <w:t>)</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«Графика»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Эскиз плаката или афиши. Совмещение шрифта и изображения. Особенности композиции плаката.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Графические зарисовки карандашами по памяти или на основе наблюдений и фотографий архитектурных достопримечательностей своего города.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Транспорт в городе. Рисунки реальных или фантастических машин.</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Изображение лица человека. Строение, пропорции, взаиморасположение частей лица.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Эскиз маски для маскарада: изображение лица — маски персонажа с ярко выраженным характером. Аппликация из цветной бумаги.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«Живопись»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Создание сюжетной композиции «В цирке», использование гуаши или карандаша и акварели (по памяти и представлению).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Художник в театре: эскиз занавеса (или декораций сцены) для спектакля со сказочным сюжетом (сказка по выбору).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Тематическая композиция «Праздник в городе». Гуашь по цветной бумаге, возможно совмещение с наклейками в виде коллажа или аппликации.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Натюрморт из простых предметов с натуры или по представлению. «Натюрморт-автопортрет» из предметов, характеризующих личность ученика.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«Скульптура»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Лепка сказочного персонажа на основе сюжета известной сказки или создание этого персонажа путём </w:t>
      </w:r>
      <w:proofErr w:type="spellStart"/>
      <w:r w:rsidRPr="00CB0A30">
        <w:rPr>
          <w:rFonts w:ascii="Times New Roman" w:eastAsia="Times New Roman" w:hAnsi="Times New Roman" w:cs="Times New Roman"/>
          <w:sz w:val="20"/>
          <w:szCs w:val="20"/>
          <w:lang w:eastAsia="ru-RU"/>
        </w:rPr>
        <w:t>бумагопластики</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Освоение знаний о видах скульптуры (по назначению) и жанрах скульптуры (по сюжету изображения).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Лепка эскиза парковой скульптуры. Выражение пластики движения в скульптуре. Работа с пластилином или глиной.</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«Декоративно-прикладное искусство»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Эскизы орнаментов для росписи тканей. Раппорт. Трафарет и создание орнамента при помощи печаток или штампов.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w:t>
      </w:r>
      <w:proofErr w:type="spellStart"/>
      <w:r w:rsidRPr="00CB0A30">
        <w:rPr>
          <w:rFonts w:ascii="Times New Roman" w:eastAsia="Times New Roman" w:hAnsi="Times New Roman" w:cs="Times New Roman"/>
          <w:sz w:val="20"/>
          <w:szCs w:val="20"/>
          <w:lang w:eastAsia="ru-RU"/>
        </w:rPr>
        <w:t>павловопосадских</w:t>
      </w:r>
      <w:proofErr w:type="spellEnd"/>
      <w:r w:rsidRPr="00CB0A30">
        <w:rPr>
          <w:rFonts w:ascii="Times New Roman" w:eastAsia="Times New Roman" w:hAnsi="Times New Roman" w:cs="Times New Roman"/>
          <w:sz w:val="20"/>
          <w:szCs w:val="20"/>
          <w:lang w:eastAsia="ru-RU"/>
        </w:rPr>
        <w:t xml:space="preserve"> платков.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Проектирование (эскизы) декоративных украшений в городе: ажурные ограды, украшения фонарей, скамеек, киосков, подставок для цветов и др.</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«Архитектура»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«Восприятие произведений искусства»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Виртуальное путешествие: памятники архитектуры в Москве и Санкт-Петербурге (обзор памятников по выбору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Знания о видах пространственных искусств: виды определяются по назначению произведений в жизни людей.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Представления о произведениях крупнейших отечественных портретистов: В. И. Сурикова, И. Е. Репина, В. А. Серова и др.</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lastRenderedPageBreak/>
        <w:t>Модуль «Азбука цифровой графики»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Изображение и изучение мимики лица в программе </w:t>
      </w:r>
      <w:proofErr w:type="spellStart"/>
      <w:r w:rsidRPr="00CB0A30">
        <w:rPr>
          <w:rFonts w:ascii="Times New Roman" w:eastAsia="Times New Roman" w:hAnsi="Times New Roman" w:cs="Times New Roman"/>
          <w:sz w:val="20"/>
          <w:szCs w:val="20"/>
          <w:lang w:eastAsia="ru-RU"/>
        </w:rPr>
        <w:t>Paint</w:t>
      </w:r>
      <w:proofErr w:type="spellEnd"/>
      <w:r w:rsidRPr="00CB0A30">
        <w:rPr>
          <w:rFonts w:ascii="Times New Roman" w:eastAsia="Times New Roman" w:hAnsi="Times New Roman" w:cs="Times New Roman"/>
          <w:sz w:val="20"/>
          <w:szCs w:val="20"/>
          <w:lang w:eastAsia="ru-RU"/>
        </w:rPr>
        <w:t xml:space="preserve"> (или другом графическом редакторе).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Редактирование фотографий в программе </w:t>
      </w:r>
      <w:proofErr w:type="spellStart"/>
      <w:r w:rsidRPr="00CB0A30">
        <w:rPr>
          <w:rFonts w:ascii="Times New Roman" w:eastAsia="Times New Roman" w:hAnsi="Times New Roman" w:cs="Times New Roman"/>
          <w:sz w:val="20"/>
          <w:szCs w:val="20"/>
          <w:lang w:eastAsia="ru-RU"/>
        </w:rPr>
        <w:t>Picture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Manager</w:t>
      </w:r>
      <w:proofErr w:type="spellEnd"/>
      <w:r w:rsidRPr="00CB0A30">
        <w:rPr>
          <w:rFonts w:ascii="Times New Roman" w:eastAsia="Times New Roman" w:hAnsi="Times New Roman" w:cs="Times New Roman"/>
          <w:sz w:val="20"/>
          <w:szCs w:val="20"/>
          <w:lang w:eastAsia="ru-RU"/>
        </w:rPr>
        <w:t>: изменение яркости, контраста, насыщенности цвета; обрезка, поворот, отражение.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Виртуальные путешествия в главные художественные музеи и музеи местные (по выбору учителя).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4 класс (</w:t>
      </w:r>
      <w:r w:rsidRPr="00CB0A30">
        <w:rPr>
          <w:rFonts w:ascii="Times New Roman" w:eastAsia="Times New Roman" w:hAnsi="Times New Roman" w:cs="Times New Roman"/>
          <w:i/>
          <w:iCs/>
          <w:position w:val="6"/>
          <w:sz w:val="20"/>
          <w:szCs w:val="20"/>
          <w:lang w:eastAsia="ru-RU"/>
        </w:rPr>
        <w:t>34 ч</w:t>
      </w:r>
      <w:r w:rsidRPr="00CB0A30">
        <w:rPr>
          <w:rFonts w:ascii="Times New Roman" w:eastAsia="Times New Roman" w:hAnsi="Times New Roman" w:cs="Times New Roman"/>
          <w:b/>
          <w:bCs/>
          <w:caps/>
          <w:position w:val="6"/>
          <w:sz w:val="20"/>
          <w:szCs w:val="20"/>
          <w:lang w:eastAsia="ru-RU"/>
        </w:rPr>
        <w:t>)</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«Графика»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Графическое изображение героев былин, древних легенд, сказок и сказаний разных народов.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Изображение города — тематическая графическая композиция; использование карандаша, мелков, фломастеров (смешанная техника).</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«Живопись»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Красота природы разных климатических зон, создание пейзажных композиций (горный, степной, среднерусский ландшафт).</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«Скульптура»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со скульптурными памятниками героям и мемориальными комплексами.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Создание эскиза памятника народному герою. Работа с пластилином или глиной. Выражение значительности, трагизма и победительной силы.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«Декоративно-прикладное искусство»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Орнаментальное украшение каменной архитектуры в памятниках русской культуры, каменная резьба, росписи стен, изразцы.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Женский и мужской костюмы в традициях разных народов. Своеобразие одежды разных эпох и культур.</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«Архитектура»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Понимание значения для современных людей сохранения культурного наследия.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«Восприятие произведений искусства»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Примеры произведений великих европейских художников: Леонардо да Винчи, Рафаэля, Рембрандта, Пикассо (и других по выбору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 xml:space="preserve">Памятники древнерусского каменного зодчества: Московский Кремль, Новгородский детинец, Псковский </w:t>
      </w:r>
      <w:proofErr w:type="spellStart"/>
      <w:r w:rsidRPr="00CB0A30">
        <w:rPr>
          <w:rFonts w:ascii="Times New Roman" w:eastAsia="Times New Roman" w:hAnsi="Times New Roman" w:cs="Times New Roman"/>
          <w:spacing w:val="-2"/>
          <w:sz w:val="20"/>
          <w:szCs w:val="20"/>
          <w:lang w:eastAsia="ru-RU"/>
        </w:rPr>
        <w:t>кром</w:t>
      </w:r>
      <w:proofErr w:type="spellEnd"/>
      <w:r w:rsidRPr="00CB0A30">
        <w:rPr>
          <w:rFonts w:ascii="Times New Roman" w:eastAsia="Times New Roman" w:hAnsi="Times New Roman" w:cs="Times New Roman"/>
          <w:spacing w:val="-2"/>
          <w:sz w:val="20"/>
          <w:szCs w:val="20"/>
          <w:lang w:eastAsia="ru-RU"/>
        </w:rPr>
        <w:t>,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Памятники национальным героям. Памятник К. Минину и Д. Пожарскому скульптора И. П. </w:t>
      </w:r>
      <w:proofErr w:type="spellStart"/>
      <w:r w:rsidRPr="00CB0A30">
        <w:rPr>
          <w:rFonts w:ascii="Times New Roman" w:eastAsia="Times New Roman" w:hAnsi="Times New Roman" w:cs="Times New Roman"/>
          <w:sz w:val="20"/>
          <w:szCs w:val="20"/>
          <w:lang w:eastAsia="ru-RU"/>
        </w:rPr>
        <w:t>Мартоса</w:t>
      </w:r>
      <w:proofErr w:type="spellEnd"/>
      <w:r w:rsidRPr="00CB0A30">
        <w:rPr>
          <w:rFonts w:ascii="Times New Roman" w:eastAsia="Times New Roman" w:hAnsi="Times New Roman" w:cs="Times New Roman"/>
          <w:sz w:val="20"/>
          <w:szCs w:val="20"/>
          <w:lang w:eastAsia="ru-RU"/>
        </w:rPr>
        <w:t xml:space="preserve">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«Азбука цифровой графики»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Изображение и освоение в программе </w:t>
      </w:r>
      <w:proofErr w:type="spellStart"/>
      <w:r w:rsidRPr="00CB0A30">
        <w:rPr>
          <w:rFonts w:ascii="Times New Roman" w:eastAsia="Times New Roman" w:hAnsi="Times New Roman" w:cs="Times New Roman"/>
          <w:sz w:val="20"/>
          <w:szCs w:val="20"/>
          <w:lang w:eastAsia="ru-RU"/>
        </w:rPr>
        <w:t>Paint</w:t>
      </w:r>
      <w:proofErr w:type="spellEnd"/>
      <w:r w:rsidRPr="00CB0A30">
        <w:rPr>
          <w:rFonts w:ascii="Times New Roman" w:eastAsia="Times New Roman" w:hAnsi="Times New Roman" w:cs="Times New Roman"/>
          <w:sz w:val="20"/>
          <w:szCs w:val="20"/>
          <w:lang w:eastAsia="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Создание компьютерной презентации в программе </w:t>
      </w:r>
      <w:proofErr w:type="spellStart"/>
      <w:r w:rsidRPr="00CB0A30">
        <w:rPr>
          <w:rFonts w:ascii="Times New Roman" w:eastAsia="Times New Roman" w:hAnsi="Times New Roman" w:cs="Times New Roman"/>
          <w:sz w:val="20"/>
          <w:szCs w:val="20"/>
          <w:lang w:eastAsia="ru-RU"/>
        </w:rPr>
        <w:t>PowerPoint</w:t>
      </w:r>
      <w:proofErr w:type="spellEnd"/>
      <w:r w:rsidRPr="00CB0A30">
        <w:rPr>
          <w:rFonts w:ascii="Times New Roman" w:eastAsia="Times New Roman" w:hAnsi="Times New Roman" w:cs="Times New Roman"/>
          <w:sz w:val="20"/>
          <w:szCs w:val="20"/>
          <w:lang w:eastAsia="ru-RU"/>
        </w:rPr>
        <w:t xml:space="preserve"> на тему архитектуры, декоративного и изобразительного искусства выбранной эпохи или национальной культуры.</w:t>
      </w:r>
    </w:p>
    <w:p w:rsidR="00834F3C"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Виртуальные тематические путешествия по художественным музеям мира.</w:t>
      </w:r>
    </w:p>
    <w:p w:rsidR="00EE6B75" w:rsidRPr="00CB0A30" w:rsidRDefault="00EE6B75" w:rsidP="003C1B70">
      <w:pPr>
        <w:autoSpaceDE w:val="0"/>
        <w:autoSpaceDN w:val="0"/>
        <w:adjustRightInd w:val="0"/>
        <w:spacing w:after="0" w:line="240" w:lineRule="auto"/>
        <w:ind w:firstLine="709"/>
        <w:textAlignment w:val="center"/>
        <w:rPr>
          <w:rFonts w:ascii="Times New Roman" w:eastAsia="Times New Roman" w:hAnsi="Times New Roman" w:cs="Times New Roman"/>
          <w:b/>
          <w:sz w:val="20"/>
          <w:szCs w:val="20"/>
          <w:lang w:eastAsia="ru-RU"/>
        </w:rPr>
      </w:pPr>
    </w:p>
    <w:p w:rsidR="008353C0" w:rsidRPr="00CB0A30" w:rsidRDefault="00834F3C" w:rsidP="003C1B70">
      <w:pPr>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sz w:val="20"/>
          <w:szCs w:val="20"/>
          <w:lang w:eastAsia="ru-RU"/>
        </w:rPr>
        <w:t>П</w:t>
      </w:r>
      <w:r w:rsidRPr="00CB0A30">
        <w:rPr>
          <w:rFonts w:ascii="Times New Roman" w:eastAsia="Times New Roman" w:hAnsi="Times New Roman" w:cs="Times New Roman"/>
          <w:b/>
          <w:bCs/>
          <w:caps/>
          <w:sz w:val="20"/>
          <w:szCs w:val="20"/>
          <w:lang w:eastAsia="ru-RU"/>
        </w:rPr>
        <w:t xml:space="preserve">ЛАНИРУЕМЫЕ РЕЗУЛЬТАТЫ ОСВОЕНИЯ </w:t>
      </w:r>
      <w:r w:rsidR="008353C0" w:rsidRPr="00CB0A30">
        <w:rPr>
          <w:rFonts w:ascii="Times New Roman" w:eastAsia="Times New Roman" w:hAnsi="Times New Roman" w:cs="Times New Roman"/>
          <w:b/>
          <w:bCs/>
          <w:caps/>
          <w:sz w:val="20"/>
          <w:szCs w:val="20"/>
          <w:lang w:eastAsia="ru-RU"/>
        </w:rPr>
        <w:t>УЧЕБНОГО ПРЕДМЕ</w:t>
      </w:r>
      <w:r w:rsidRPr="00CB0A30">
        <w:rPr>
          <w:rFonts w:ascii="Times New Roman" w:eastAsia="Times New Roman" w:hAnsi="Times New Roman" w:cs="Times New Roman"/>
          <w:b/>
          <w:bCs/>
          <w:caps/>
          <w:sz w:val="20"/>
          <w:szCs w:val="20"/>
          <w:lang w:eastAsia="ru-RU"/>
        </w:rPr>
        <w:t xml:space="preserve">ТА «ИЗОБРАЗИТЕЛЬНОЕ ИСКУССТВО» </w:t>
      </w:r>
      <w:r w:rsidR="008353C0" w:rsidRPr="00CB0A30">
        <w:rPr>
          <w:rFonts w:ascii="Times New Roman" w:eastAsia="Times New Roman" w:hAnsi="Times New Roman" w:cs="Times New Roman"/>
          <w:b/>
          <w:bCs/>
          <w:caps/>
          <w:sz w:val="20"/>
          <w:szCs w:val="20"/>
          <w:lang w:eastAsia="ru-RU"/>
        </w:rPr>
        <w:t>на уровне начального общего образования</w:t>
      </w:r>
    </w:p>
    <w:p w:rsidR="00EE6B75" w:rsidRPr="00CB0A30" w:rsidRDefault="00EE6B75" w:rsidP="003C1B70">
      <w:pPr>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Личностные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Программа призвана обеспечить достижение обучающимися личностных результатов: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уважения и ценностного отношения к своей Родине — России;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ценностно-смысловые ориентации и установки, отражающие индивидуально-личностные позиции и социально значимые личностные качества;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духовно-нравственное развитие обучающихся;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мотивацию к познанию и обучению, готовность к саморазвитию и активному участию в социально-значимой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позитивный опыт участия в творческой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Патриотическое воспитание </w:t>
      </w:r>
      <w:r w:rsidRPr="00CB0A30">
        <w:rPr>
          <w:rFonts w:ascii="Times New Roman" w:eastAsia="Times New Roman" w:hAnsi="Times New Roman" w:cs="Times New Roman"/>
          <w:sz w:val="20"/>
          <w:szCs w:val="20"/>
          <w:lang w:eastAsia="ru-RU"/>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i/>
          <w:iCs/>
          <w:spacing w:val="1"/>
          <w:sz w:val="20"/>
          <w:szCs w:val="20"/>
          <w:lang w:eastAsia="ru-RU"/>
        </w:rPr>
        <w:t xml:space="preserve">Гражданское воспитание </w:t>
      </w:r>
      <w:r w:rsidRPr="00CB0A30">
        <w:rPr>
          <w:rFonts w:ascii="Times New Roman" w:eastAsia="Times New Roman" w:hAnsi="Times New Roman" w:cs="Times New Roman"/>
          <w:spacing w:val="1"/>
          <w:sz w:val="20"/>
          <w:szCs w:val="20"/>
          <w:lang w:eastAsia="ru-RU"/>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Духовно-нравственное воспитание </w:t>
      </w:r>
      <w:r w:rsidRPr="00CB0A30">
        <w:rPr>
          <w:rFonts w:ascii="Times New Roman" w:eastAsia="Times New Roman" w:hAnsi="Times New Roman" w:cs="Times New Roman"/>
          <w:sz w:val="20"/>
          <w:szCs w:val="20"/>
          <w:lang w:eastAsia="ru-RU"/>
        </w:rPr>
        <w:t>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Эстетическое воспитание —</w:t>
      </w:r>
      <w:r w:rsidRPr="00CB0A30">
        <w:rPr>
          <w:rFonts w:ascii="Times New Roman" w:eastAsia="Times New Roman" w:hAnsi="Times New Roman" w:cs="Times New Roman"/>
          <w:sz w:val="20"/>
          <w:szCs w:val="20"/>
          <w:lang w:eastAsia="ru-RU"/>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Ценности познавательной деятельности </w:t>
      </w:r>
      <w:r w:rsidRPr="00CB0A30">
        <w:rPr>
          <w:rFonts w:ascii="Times New Roman" w:eastAsia="Times New Roman" w:hAnsi="Times New Roman" w:cs="Times New Roman"/>
          <w:sz w:val="20"/>
          <w:szCs w:val="20"/>
          <w:lang w:eastAsia="ru-RU"/>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Экологическое воспитание </w:t>
      </w:r>
      <w:r w:rsidRPr="00CB0A30">
        <w:rPr>
          <w:rFonts w:ascii="Times New Roman" w:eastAsia="Times New Roman" w:hAnsi="Times New Roman" w:cs="Times New Roman"/>
          <w:sz w:val="20"/>
          <w:szCs w:val="20"/>
          <w:lang w:eastAsia="ru-RU"/>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lastRenderedPageBreak/>
        <w:t xml:space="preserve">Трудовое воспитание </w:t>
      </w:r>
      <w:r w:rsidRPr="00CB0A30">
        <w:rPr>
          <w:rFonts w:ascii="Times New Roman" w:eastAsia="Times New Roman" w:hAnsi="Times New Roman" w:cs="Times New Roman"/>
          <w:sz w:val="20"/>
          <w:szCs w:val="20"/>
          <w:lang w:eastAsia="ru-RU"/>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EE6B75" w:rsidRPr="00CB0A30" w:rsidRDefault="00EE6B75"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Метапредметные результаты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1.</w:t>
      </w:r>
      <w:r w:rsidRPr="00CB0A30">
        <w:rPr>
          <w:rFonts w:ascii="Times New Roman" w:eastAsia="Times New Roman" w:hAnsi="Times New Roman" w:cs="Times New Roman"/>
          <w:b/>
          <w:bCs/>
          <w:position w:val="6"/>
          <w:sz w:val="20"/>
          <w:szCs w:val="20"/>
          <w:lang w:eastAsia="ru-RU"/>
        </w:rPr>
        <w:t> </w:t>
      </w:r>
      <w:r w:rsidRPr="00CB0A30">
        <w:rPr>
          <w:rFonts w:ascii="Times New Roman" w:eastAsia="Times New Roman" w:hAnsi="Times New Roman" w:cs="Times New Roman"/>
          <w:b/>
          <w:bCs/>
          <w:position w:val="6"/>
          <w:sz w:val="20"/>
          <w:szCs w:val="20"/>
          <w:lang w:eastAsia="ru-RU"/>
        </w:rPr>
        <w:t>Овладение универсальными познавательными действиями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MingLiU Regular" w:hAnsi="Times New Roman" w:cs="Times New Roman"/>
          <w:b/>
          <w:position w:val="6"/>
          <w:sz w:val="20"/>
          <w:szCs w:val="20"/>
          <w:lang w:eastAsia="ru-RU"/>
        </w:rPr>
      </w:pPr>
      <w:r w:rsidRPr="00CB0A30">
        <w:rPr>
          <w:rFonts w:ascii="Times New Roman" w:eastAsia="MingLiU Regular" w:hAnsi="Times New Roman" w:cs="Times New Roman"/>
          <w:b/>
          <w:position w:val="6"/>
          <w:sz w:val="20"/>
          <w:szCs w:val="20"/>
          <w:lang w:eastAsia="ru-RU"/>
        </w:rPr>
        <w:t>Пространственные представления и сенсорные способности: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характеризовать форму предмета, конструкции;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выявлять доминантные черты (характерные особенности) в визуальном образе;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плоскостные и пространственные объекты по заданным основаниям;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ассоциативные связи между визуальными образами разных форм и предметов;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сопоставлять части и целое в видимом образе, предмете, конструкции;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пропорциональные отношения частей внутри целого и предметов между собой;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обобщать форму составной конструкции;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выявлять и анализировать ритмические отношения в пространстве и в изображении (визуальном образе) на установленных основаниях;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абстрагировать образ реальности при построении плоской композиции;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соотносить тональные отношения (тёмное — светлое) в пространственных и плоскостных объектах;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выявлять и анализировать эмоциональное воздействие цветовых отношений в пространственной среде и плоскостном изображении.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MingLiU Regular" w:hAnsi="Times New Roman" w:cs="Times New Roman"/>
          <w:b/>
          <w:position w:val="6"/>
          <w:sz w:val="20"/>
          <w:szCs w:val="20"/>
          <w:lang w:eastAsia="ru-RU"/>
        </w:rPr>
      </w:pPr>
      <w:r w:rsidRPr="00CB0A30">
        <w:rPr>
          <w:rFonts w:ascii="Times New Roman" w:eastAsia="MingLiU Regular" w:hAnsi="Times New Roman" w:cs="Times New Roman"/>
          <w:b/>
          <w:position w:val="6"/>
          <w:sz w:val="20"/>
          <w:szCs w:val="20"/>
          <w:lang w:eastAsia="ru-RU"/>
        </w:rPr>
        <w:t>Базовые логические и исследовательские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творческие экспериментальные действия в процессе самостоятельного выполнения художественных заданий;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и оценивать с позиций эстетических категорий явления природы и предметно-пространственную среду жизни человека;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формулировать выводы, соответствующие эстетическим, аналитическим и другим учебным установкам по результатам проведённого наблюдения;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знаково-символические средства для составления орнаментов и декоративных композиций;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классифицировать произведения искусства по видам и, соответственно, по назначению в жизни людей;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классифицировать произведения изобразительного искусства по жанрам в качестве инструмента анализа содержания произведений;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ставить и использовать вопросы как исследо</w:t>
      </w:r>
      <w:r w:rsidR="00834F3C" w:rsidRPr="00CB0A30">
        <w:rPr>
          <w:rFonts w:ascii="Times New Roman" w:eastAsia="Times New Roman" w:hAnsi="Times New Roman" w:cs="Times New Roman"/>
          <w:sz w:val="20"/>
          <w:szCs w:val="20"/>
          <w:lang w:eastAsia="ru-RU"/>
        </w:rPr>
        <w:t>вательский инструмент познания.</w:t>
      </w:r>
    </w:p>
    <w:p w:rsidR="008353C0" w:rsidRPr="00CB0A30" w:rsidRDefault="008353C0" w:rsidP="003C1B70">
      <w:pPr>
        <w:keepNext/>
        <w:widowControl w:val="0"/>
        <w:autoSpaceDE w:val="0"/>
        <w:autoSpaceDN w:val="0"/>
        <w:adjustRightInd w:val="0"/>
        <w:spacing w:after="0" w:line="240" w:lineRule="auto"/>
        <w:ind w:firstLine="709"/>
        <w:textAlignment w:val="center"/>
        <w:rPr>
          <w:rFonts w:ascii="Times New Roman" w:eastAsia="MingLiU Regular" w:hAnsi="Times New Roman" w:cs="Times New Roman"/>
          <w:b/>
          <w:bCs/>
          <w:i/>
          <w:iCs/>
          <w:sz w:val="20"/>
          <w:szCs w:val="20"/>
          <w:lang w:eastAsia="ru-RU"/>
        </w:rPr>
      </w:pPr>
      <w:r w:rsidRPr="00CB0A30">
        <w:rPr>
          <w:rFonts w:ascii="Times New Roman" w:eastAsia="MingLiU Regular" w:hAnsi="Times New Roman" w:cs="Times New Roman"/>
          <w:b/>
          <w:bCs/>
          <w:i/>
          <w:iCs/>
          <w:sz w:val="20"/>
          <w:szCs w:val="20"/>
          <w:lang w:eastAsia="ru-RU"/>
        </w:rPr>
        <w:t>Работа с информацией: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электронные образовательные ресурсы;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уметь работать с электронными учебниками и учебными пособиями;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информационной безопасности при работе в сети Интернет.</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2.</w:t>
      </w:r>
      <w:r w:rsidRPr="00CB0A30">
        <w:rPr>
          <w:rFonts w:ascii="Times New Roman" w:eastAsia="Times New Roman" w:hAnsi="Times New Roman" w:cs="Times New Roman"/>
          <w:b/>
          <w:bCs/>
          <w:position w:val="6"/>
          <w:sz w:val="20"/>
          <w:szCs w:val="20"/>
          <w:lang w:eastAsia="ru-RU"/>
        </w:rPr>
        <w:t> </w:t>
      </w:r>
      <w:r w:rsidRPr="00CB0A30">
        <w:rPr>
          <w:rFonts w:ascii="Times New Roman" w:eastAsia="Times New Roman" w:hAnsi="Times New Roman" w:cs="Times New Roman"/>
          <w:b/>
          <w:bCs/>
          <w:position w:val="6"/>
          <w:sz w:val="20"/>
          <w:szCs w:val="20"/>
          <w:lang w:eastAsia="ru-RU"/>
        </w:rPr>
        <w:t>Овладение универсальными коммуникативными действиями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Обучающиеся должны овладеть следующими действиями: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искусство в качестве особого языка общения — межличностного (автор — зритель), между поколениями, между народами;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демонстрировать и объяснять результаты своего творческого, художественного или исследовательского опыта;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 xml:space="preserve">признавать своё и чужое право на ошибку, развивать свои способности сопереживать, понимать намерения и </w:t>
      </w:r>
      <w:proofErr w:type="gramStart"/>
      <w:r w:rsidRPr="00CB0A30">
        <w:rPr>
          <w:rFonts w:ascii="Times New Roman" w:eastAsia="Times New Roman" w:hAnsi="Times New Roman" w:cs="Times New Roman"/>
          <w:sz w:val="20"/>
          <w:szCs w:val="20"/>
          <w:lang w:eastAsia="ru-RU"/>
        </w:rPr>
        <w:t>переживания свои</w:t>
      </w:r>
      <w:proofErr w:type="gramEnd"/>
      <w:r w:rsidRPr="00CB0A30">
        <w:rPr>
          <w:rFonts w:ascii="Times New Roman" w:eastAsia="Times New Roman" w:hAnsi="Times New Roman" w:cs="Times New Roman"/>
          <w:sz w:val="20"/>
          <w:szCs w:val="20"/>
          <w:lang w:eastAsia="ru-RU"/>
        </w:rPr>
        <w:t xml:space="preserve"> и других людей;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3.</w:t>
      </w:r>
      <w:r w:rsidRPr="00CB0A30">
        <w:rPr>
          <w:rFonts w:ascii="Times New Roman" w:eastAsia="Times New Roman" w:hAnsi="Times New Roman" w:cs="Times New Roman"/>
          <w:b/>
          <w:bCs/>
          <w:position w:val="6"/>
          <w:sz w:val="20"/>
          <w:szCs w:val="20"/>
          <w:lang w:eastAsia="ru-RU"/>
        </w:rPr>
        <w:t> </w:t>
      </w:r>
      <w:r w:rsidRPr="00CB0A30">
        <w:rPr>
          <w:rFonts w:ascii="Times New Roman" w:eastAsia="Times New Roman" w:hAnsi="Times New Roman" w:cs="Times New Roman"/>
          <w:b/>
          <w:bCs/>
          <w:position w:val="6"/>
          <w:sz w:val="20"/>
          <w:szCs w:val="20"/>
          <w:lang w:eastAsia="ru-RU"/>
        </w:rPr>
        <w:t>Овладение универсальными регулятивными действиями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Обучающиеся должны овладеть следующими действиями: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внимательно относиться и выполнять учебные задачи, поставленные учителем;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последовательность учебных действий при выполнении задания;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соотносить свои действия с планируемыми результатами, осуществлять контроль своей деятельности в процессе достижения результата.</w:t>
      </w:r>
    </w:p>
    <w:p w:rsidR="00EE6B75" w:rsidRPr="00CB0A30" w:rsidRDefault="00EE6B75"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Предметные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1 класс</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«Графика»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навыки применения свойств простых графических материалов в самостоятельной творческой работе в условиях урока.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первичный опыт в создании графического рисунка на основе знакомства со средствами изобразительного языка.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создания рисунка простого (плоского) предмета с натуры.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Учиться анализировать соотношения пропорций, визуально сравнивать пространственные величины.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первичные знания и навыки композиционного расположения изображения на листе.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Уметь выбирать вертикальный или горизонтальный формат листа для выполнения соответствующих задач рисунка.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Воспринимать учебную задачу, поставленную учителем, и решать её в своей практической художественной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«Живопись»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Осваивать навыки работы красками «гуашь» в условиях урока.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Знать три основных цвета; обсуждать и называть ассоциативные представления, которые рождает каждый цвет.</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Осознавать эмоциональное звучание цвета и уметь формулировать своё мнение с опорой на опыт жизненных ассоциаций.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экспериментирования, исследования результатов смешения красок и получения нового цвета.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Вести творческую работу на заданную тему с опорой на зрительные впечатления, организованные педагогом.</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«Скульптура»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аналитического наблюдения, поиска выразительных образных объёмных форм в природе (облака, камни, коряги, формы плодов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Осваивать первичные приёмы лепки из пластилина, приобретать представления о целостной форме в объёмном изображении.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Овладевать первичными навыками </w:t>
      </w:r>
      <w:proofErr w:type="spellStart"/>
      <w:r w:rsidRPr="00CB0A30">
        <w:rPr>
          <w:rFonts w:ascii="Times New Roman" w:eastAsia="Times New Roman" w:hAnsi="Times New Roman" w:cs="Times New Roman"/>
          <w:sz w:val="20"/>
          <w:szCs w:val="20"/>
          <w:lang w:eastAsia="ru-RU"/>
        </w:rPr>
        <w:t>бумагопластики</w:t>
      </w:r>
      <w:proofErr w:type="spellEnd"/>
      <w:r w:rsidRPr="00CB0A30">
        <w:rPr>
          <w:rFonts w:ascii="Times New Roman" w:eastAsia="Times New Roman" w:hAnsi="Times New Roman" w:cs="Times New Roman"/>
          <w:sz w:val="20"/>
          <w:szCs w:val="20"/>
          <w:lang w:eastAsia="ru-RU"/>
        </w:rPr>
        <w:t> — создания объёмных форм из бумаги путём её складывания, надрезания, закручивания и др.</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«Декоративно-прикладное искусство»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виды орнаментов по изобразительным мотивам: растительные, геометрические, анималистические.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Учиться использовать правила симметрии в своей художественной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Приобретать опыт создания орнаментальной декоративной композиции (стилизованной: декоративный цветок или птица).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знания о значении и назначении украшений в жизни людей.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Приобретать представления о глиняных игрушках отечественных народных художественных промыслов (дымковская, </w:t>
      </w:r>
      <w:proofErr w:type="spellStart"/>
      <w:r w:rsidRPr="00CB0A30">
        <w:rPr>
          <w:rFonts w:ascii="Times New Roman" w:eastAsia="Times New Roman" w:hAnsi="Times New Roman" w:cs="Times New Roman"/>
          <w:sz w:val="20"/>
          <w:szCs w:val="20"/>
          <w:lang w:eastAsia="ru-RU"/>
        </w:rPr>
        <w:t>каргопольская</w:t>
      </w:r>
      <w:proofErr w:type="spellEnd"/>
      <w:r w:rsidRPr="00CB0A30">
        <w:rPr>
          <w:rFonts w:ascii="Times New Roman" w:eastAsia="Times New Roman" w:hAnsi="Times New Roman" w:cs="Times New Roman"/>
          <w:sz w:val="20"/>
          <w:szCs w:val="20"/>
          <w:lang w:eastAsia="ru-RU"/>
        </w:rPr>
        <w:t xml:space="preserve">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Иметь опыт и соответствующие возрасту навыки подготовки и оформления общего праздника.</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lastRenderedPageBreak/>
        <w:t>Модуль «Архитектура»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приёмы конструирования из бумаги, складывания объёмных простых геометрических тел.</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пространственного макетирования (сказочный город) в форме коллективной игровой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представления о конструктивной основе любого предмета и первичные навыки анализа его строения.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«Восприятие произведений искусства»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опыт эстетического восприятия и аналитического наблюдения архитектурных построек.</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новый опыт восприятия художественных иллюстраций в детских книгах и отношения к ним в соответствии с учебной установкой.</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«Азбука цифровой графики»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создания фотографий с целью эстетического и целенаправленного наблюдения природы.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2 класс</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«Графика»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навыки изображения на основе разной по характеру и способу наложения линии.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Овладевать понятием «ритм» и навыками ритмической организации изображения как необходимой композиционной основы выражения содержания.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«Живопись»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работы акварельной краской и понимать особенности работы прозрачной краской.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Знать названия основных и составных цветов и способы получения разных оттенков составного цвета.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и сравнивать тёмные и светлые оттенки цвета; осваивать смешение цветных красок с белой и чёрной (для изменения их тона).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Знать о делении цветов на тёплые и холодные; уметь различать и сравнивать тёплые и холодные оттенки цвета.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эмоциональную выразительность цвета: цвет звонкий и яркий, радостный; цвет мягкий, «глухой» и мрачный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«Скульптура»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w:t>
      </w:r>
      <w:proofErr w:type="spellStart"/>
      <w:r w:rsidRPr="00CB0A30">
        <w:rPr>
          <w:rFonts w:ascii="Times New Roman" w:eastAsia="Times New Roman" w:hAnsi="Times New Roman" w:cs="Times New Roman"/>
          <w:sz w:val="20"/>
          <w:szCs w:val="20"/>
          <w:lang w:eastAsia="ru-RU"/>
        </w:rPr>
        <w:t>филимоновская</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абашевская</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каргопольская</w:t>
      </w:r>
      <w:proofErr w:type="spellEnd"/>
      <w:r w:rsidRPr="00CB0A30">
        <w:rPr>
          <w:rFonts w:ascii="Times New Roman" w:eastAsia="Times New Roman" w:hAnsi="Times New Roman" w:cs="Times New Roman"/>
          <w:sz w:val="20"/>
          <w:szCs w:val="20"/>
          <w:lang w:eastAsia="ru-RU"/>
        </w:rPr>
        <w:t>, дымковская игрушки или с учётом местных промыслов).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Знать об изменениях скульптурного образа при осмотре произведения с разных сторон.</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«Декоративно-прикладное искусство»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Рассматривать, анализировать и эстетически оценивать разнообразие форм в природе, воспринимаемых как узоры.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выполнения эскиза геометрического орнамента кружева или вышивки на основе природных мотивов.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w:t>
      </w:r>
      <w:proofErr w:type="spellStart"/>
      <w:r w:rsidRPr="00CB0A30">
        <w:rPr>
          <w:rFonts w:ascii="Times New Roman" w:eastAsia="Times New Roman" w:hAnsi="Times New Roman" w:cs="Times New Roman"/>
          <w:sz w:val="20"/>
          <w:szCs w:val="20"/>
          <w:lang w:eastAsia="ru-RU"/>
        </w:rPr>
        <w:t>филимоновская</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абашевская</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каргопольская</w:t>
      </w:r>
      <w:proofErr w:type="spellEnd"/>
      <w:r w:rsidRPr="00CB0A30">
        <w:rPr>
          <w:rFonts w:ascii="Times New Roman" w:eastAsia="Times New Roman" w:hAnsi="Times New Roman" w:cs="Times New Roman"/>
          <w:sz w:val="20"/>
          <w:szCs w:val="20"/>
          <w:lang w:eastAsia="ru-RU"/>
        </w:rPr>
        <w:t>, дымковская игрушки или с учётом местных промыслов).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преобразования бытовых подручных нехудожественных материалов в художественные изображения и поделки.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выполнения красками рисунков украшений народных былинных персонажей.</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«Архитектура»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приёмы создания объёмных предметов из бумаги и объёмного декорирования предметов из бумаги.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Участвовать в коллективной работе по построению из бумаги пространственного макета сказочного города или детской площадки.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понимание образа здания, то есть его эмоционального воздействия.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сочинения и изображения жилья для разных по своему характеру героев литературных и народных сказок.</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«Восприятие произведений искусства»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Осваивать и развивать умения вести эстетическое наблюдение явлений природы, а также потребность в таком наблюдении.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«Азбука цифровой графики»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Осваивать возможности изображения с помощью разных видов линий в программе </w:t>
      </w:r>
      <w:proofErr w:type="spellStart"/>
      <w:r w:rsidRPr="00CB0A30">
        <w:rPr>
          <w:rFonts w:ascii="Times New Roman" w:eastAsia="Times New Roman" w:hAnsi="Times New Roman" w:cs="Times New Roman"/>
          <w:sz w:val="20"/>
          <w:szCs w:val="20"/>
          <w:lang w:eastAsia="ru-RU"/>
        </w:rPr>
        <w:t>Paint</w:t>
      </w:r>
      <w:proofErr w:type="spellEnd"/>
      <w:r w:rsidRPr="00CB0A30">
        <w:rPr>
          <w:rFonts w:ascii="Times New Roman" w:eastAsia="Times New Roman" w:hAnsi="Times New Roman" w:cs="Times New Roman"/>
          <w:sz w:val="20"/>
          <w:szCs w:val="20"/>
          <w:lang w:eastAsia="ru-RU"/>
        </w:rPr>
        <w:t xml:space="preserve"> (или другом графическом редакторе).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Осваивать приёмы трансформации и копирования геометрических фигур в программе </w:t>
      </w:r>
      <w:proofErr w:type="spellStart"/>
      <w:r w:rsidRPr="00CB0A30">
        <w:rPr>
          <w:rFonts w:ascii="Times New Roman" w:eastAsia="Times New Roman" w:hAnsi="Times New Roman" w:cs="Times New Roman"/>
          <w:sz w:val="20"/>
          <w:szCs w:val="20"/>
          <w:lang w:eastAsia="ru-RU"/>
        </w:rPr>
        <w:t>Paint</w:t>
      </w:r>
      <w:proofErr w:type="spellEnd"/>
      <w:r w:rsidRPr="00CB0A30">
        <w:rPr>
          <w:rFonts w:ascii="Times New Roman" w:eastAsia="Times New Roman" w:hAnsi="Times New Roman" w:cs="Times New Roman"/>
          <w:sz w:val="20"/>
          <w:szCs w:val="20"/>
          <w:lang w:eastAsia="ru-RU"/>
        </w:rPr>
        <w:t>, а также построения из них простых рисунков или орнаментов.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Осваивать в компьютерном редакторе (например, </w:t>
      </w:r>
      <w:proofErr w:type="spellStart"/>
      <w:r w:rsidRPr="00CB0A30">
        <w:rPr>
          <w:rFonts w:ascii="Times New Roman" w:eastAsia="Times New Roman" w:hAnsi="Times New Roman" w:cs="Times New Roman"/>
          <w:sz w:val="20"/>
          <w:szCs w:val="20"/>
          <w:lang w:eastAsia="ru-RU"/>
        </w:rPr>
        <w:t>Paint</w:t>
      </w:r>
      <w:proofErr w:type="spellEnd"/>
      <w:r w:rsidRPr="00CB0A30">
        <w:rPr>
          <w:rFonts w:ascii="Times New Roman" w:eastAsia="Times New Roman" w:hAnsi="Times New Roman" w:cs="Times New Roman"/>
          <w:sz w:val="20"/>
          <w:szCs w:val="20"/>
          <w:lang w:eastAsia="ru-RU"/>
        </w:rPr>
        <w:t>) инструменты и техники — карандаш, кисточка, ластик, заливка и др. — и создавать простые рисунки или композиции (например, образ дерева).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Осваивать композиционное построение кадра при фотографировании: расположение объекта в кадре, масштаб, доминанта.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Участвовать в обсуждении композиционного построения кадра в фотографии.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3 класс</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«Графика»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Узнавать об искусстве шрифта и образных (изобразительных) возможностях надписи, о работе художника над шрифтовой композицией.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практическую творческую работу — поздравительную открытку, совмещая в ней шрифт и изображение.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Узнавать о работе художников над плакатами и афишами.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творческую композицию — эскиз афиши к выбранному спектаклю или фильму.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Узнавать основные пропорции лица человека, взаимное расположение частей лица.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Приобретать опыт рисования портрета (лица) человека.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маску сказочного персонажа с ярко выраженным характером лица (для карнавала или спектакля).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«Живопись»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приёмы создания живописной композиции (натюрморта) по наблюдению натуры или по представлению.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создания творческой живописной работы — натюрморта с ярко выраженным настроением или «натюрморта-автопортрета».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Изображать красками портрет человека с опорой на натуру или по представлению.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пейзаж, передавая в нём активное состояние природы.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Приобрести представление о деятельности художника в театре.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Создать красками эскиз занавеса или эскиз декораций к выбранному сюжету.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Познакомиться с работой художников по оформлению праздников.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Выполнить тематическую композицию «Праздник в городе» на основе наблюдений, по памяти и по представлению.</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«Скульптура»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CB0A30">
        <w:rPr>
          <w:rFonts w:ascii="Times New Roman" w:eastAsia="Times New Roman" w:hAnsi="Times New Roman" w:cs="Times New Roman"/>
          <w:sz w:val="20"/>
          <w:szCs w:val="20"/>
          <w:lang w:eastAsia="ru-RU"/>
        </w:rPr>
        <w:t>бумагопластики</w:t>
      </w:r>
      <w:proofErr w:type="spellEnd"/>
      <w:r w:rsidRPr="00CB0A30">
        <w:rPr>
          <w:rFonts w:ascii="Times New Roman" w:eastAsia="Times New Roman" w:hAnsi="Times New Roman" w:cs="Times New Roman"/>
          <w:sz w:val="20"/>
          <w:szCs w:val="20"/>
          <w:lang w:eastAsia="ru-RU"/>
        </w:rPr>
        <w:t>, по выбору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Узнавать о видах скульптуры: скульптурные памятники, парковая скульптура, мелкая пластика, рельеф (виды рельефа).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лепки эскиза парковой скульптуры.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«Декоративно-прикладное искусство»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Узнавать о создании глиняной и деревянной посуды: народные художественные промыслы Гжель и Хохлома.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навыки создания орнаментов при помощи штампов и трафаретов.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Получить опыт создания композиции орнамента в квадрате (в качестве эскиза росписи женского платка).</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«Архитектура»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Создать эскиз макета паркового пространства или участвовать в коллективной работе по созданию такого макета.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Придумать и нарисовать (или выполнить в технике </w:t>
      </w:r>
      <w:proofErr w:type="spellStart"/>
      <w:r w:rsidRPr="00CB0A30">
        <w:rPr>
          <w:rFonts w:ascii="Times New Roman" w:eastAsia="Times New Roman" w:hAnsi="Times New Roman" w:cs="Times New Roman"/>
          <w:sz w:val="20"/>
          <w:szCs w:val="20"/>
          <w:lang w:eastAsia="ru-RU"/>
        </w:rPr>
        <w:t>бумагопластики</w:t>
      </w:r>
      <w:proofErr w:type="spellEnd"/>
      <w:r w:rsidRPr="00CB0A30">
        <w:rPr>
          <w:rFonts w:ascii="Times New Roman" w:eastAsia="Times New Roman" w:hAnsi="Times New Roman" w:cs="Times New Roman"/>
          <w:sz w:val="20"/>
          <w:szCs w:val="20"/>
          <w:lang w:eastAsia="ru-RU"/>
        </w:rPr>
        <w:t>) транспортное средство.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Выполнить творческий рисунок — создать образ своего города или </w:t>
      </w:r>
      <w:proofErr w:type="gramStart"/>
      <w:r w:rsidRPr="00CB0A30">
        <w:rPr>
          <w:rFonts w:ascii="Times New Roman" w:eastAsia="Times New Roman" w:hAnsi="Times New Roman" w:cs="Times New Roman"/>
          <w:sz w:val="20"/>
          <w:szCs w:val="20"/>
          <w:lang w:eastAsia="ru-RU"/>
        </w:rPr>
        <w:t>села</w:t>
      </w:r>
      <w:proofErr w:type="gramEnd"/>
      <w:r w:rsidRPr="00CB0A30">
        <w:rPr>
          <w:rFonts w:ascii="Times New Roman" w:eastAsia="Times New Roman" w:hAnsi="Times New Roman" w:cs="Times New Roman"/>
          <w:sz w:val="20"/>
          <w:szCs w:val="20"/>
          <w:lang w:eastAsia="ru-RU"/>
        </w:rPr>
        <w:t xml:space="preserve"> или участвовать в коллективной работе по созданию образа своего города или села (в виде коллажа).</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«Восприятие произведений искусства»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Знать и уметь называть основные жанры живописи, графики и скульптуры, определяемые предметом изображения.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z w:val="20"/>
          <w:szCs w:val="20"/>
          <w:lang w:eastAsia="ru-RU"/>
        </w:rPr>
        <w:t>Знать имена крупнейших отечественных художников-пейзажистов: И. И. Шишкина, И. И. Левитана, А. К. Саврасова, В. Д. По</w:t>
      </w:r>
      <w:r w:rsidRPr="00CB0A30">
        <w:rPr>
          <w:rFonts w:ascii="Times New Roman" w:eastAsia="Times New Roman" w:hAnsi="Times New Roman" w:cs="Times New Roman"/>
          <w:spacing w:val="3"/>
          <w:sz w:val="20"/>
          <w:szCs w:val="20"/>
          <w:lang w:eastAsia="ru-RU"/>
        </w:rPr>
        <w:t>ленова, А. И. Куинджи, И. К. Айвазовского и других (по выбору учителя), приобретать представления об их произведениях.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Знать, что в России много замечательных художественных музеев, иметь представление о коллекциях своих региональных музеев.</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«Азбука цифровой графики»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приёмы работы в графическом редакторе с линиями, геометрическими фигурами, инструментами традиционного рисования.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приёмы соединения шрифта и векторного изображения при создании поздравительных открыток, афиши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Осваивать приёмы редактирования цифровых фотографий с помощью компьютерной программы </w:t>
      </w:r>
      <w:proofErr w:type="spellStart"/>
      <w:r w:rsidRPr="00CB0A30">
        <w:rPr>
          <w:rFonts w:ascii="Times New Roman" w:eastAsia="Times New Roman" w:hAnsi="Times New Roman" w:cs="Times New Roman"/>
          <w:sz w:val="20"/>
          <w:szCs w:val="20"/>
          <w:lang w:eastAsia="ru-RU"/>
        </w:rPr>
        <w:t>Picture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Manager</w:t>
      </w:r>
      <w:proofErr w:type="spellEnd"/>
      <w:r w:rsidRPr="00CB0A30">
        <w:rPr>
          <w:rFonts w:ascii="Times New Roman" w:eastAsia="Times New Roman" w:hAnsi="Times New Roman" w:cs="Times New Roman"/>
          <w:sz w:val="20"/>
          <w:szCs w:val="20"/>
          <w:lang w:eastAsia="ru-RU"/>
        </w:rPr>
        <w:t xml:space="preserve"> (или другой): изменение яркости, контраста и насыщенности цвета; обрезка изображения, поворот, отражение.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4 класс</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«Графика»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правила линейной и воздушной перспективы и применять их в своей практической творческой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зарисовки памятников отечественной и мировой архитектуры.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«Живопись»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двойной портрет (например, портрет матери и ребёнка).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Приобретать опыт создания композиции на тему «Древнерусский город».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«Скульптура»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«Декоративно-прикладное искусство»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Познакомиться с женским и мужским костюмами в традициях разных народов, со своеобразием одежды в разных культурах и в разные эпохи.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«Архитектура»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Получить представление о конструкции традиционных жилищ у разных народов, об их связи с окружающей природой.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Иметь представления о конструктивных особенностях переносного жилища — юрты.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Иметь представления об устройстве и красоте древнерусского города, его архитектурном устройстве и жизни в нём людей.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«Восприятие произведений искусства»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 xml:space="preserve">Иметь образные представления о каменном древнерусском зодчестве (Московский Кремль, Новгородский детинец, Псковский </w:t>
      </w:r>
      <w:proofErr w:type="spellStart"/>
      <w:r w:rsidRPr="00CB0A30">
        <w:rPr>
          <w:rFonts w:ascii="Times New Roman" w:eastAsia="Times New Roman" w:hAnsi="Times New Roman" w:cs="Times New Roman"/>
          <w:spacing w:val="1"/>
          <w:sz w:val="20"/>
          <w:szCs w:val="20"/>
          <w:lang w:eastAsia="ru-RU"/>
        </w:rPr>
        <w:t>кром</w:t>
      </w:r>
      <w:proofErr w:type="spellEnd"/>
      <w:r w:rsidRPr="00CB0A30">
        <w:rPr>
          <w:rFonts w:ascii="Times New Roman" w:eastAsia="Times New Roman" w:hAnsi="Times New Roman" w:cs="Times New Roman"/>
          <w:spacing w:val="1"/>
          <w:sz w:val="20"/>
          <w:szCs w:val="20"/>
          <w:lang w:eastAsia="ru-RU"/>
        </w:rPr>
        <w:t>,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Узнавать соборы Московского Кремля, Софийский собор в Великом Новгороде, храм Покрова на Нерли.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Уметь называть и объяснять содержание памятника К. Минину и Д. Пожарскому скульптора И. П. </w:t>
      </w:r>
      <w:proofErr w:type="spellStart"/>
      <w:r w:rsidRPr="00CB0A30">
        <w:rPr>
          <w:rFonts w:ascii="Times New Roman" w:eastAsia="Times New Roman" w:hAnsi="Times New Roman" w:cs="Times New Roman"/>
          <w:sz w:val="20"/>
          <w:szCs w:val="20"/>
          <w:lang w:eastAsia="ru-RU"/>
        </w:rPr>
        <w:t>Мартоса</w:t>
      </w:r>
      <w:proofErr w:type="spellEnd"/>
      <w:r w:rsidRPr="00CB0A30">
        <w:rPr>
          <w:rFonts w:ascii="Times New Roman" w:eastAsia="Times New Roman" w:hAnsi="Times New Roman" w:cs="Times New Roman"/>
          <w:sz w:val="20"/>
          <w:szCs w:val="20"/>
          <w:lang w:eastAsia="ru-RU"/>
        </w:rPr>
        <w:t xml:space="preserve"> в Москве.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w:t>
      </w:r>
      <w:proofErr w:type="spellStart"/>
      <w:r w:rsidRPr="00CB0A30">
        <w:rPr>
          <w:rFonts w:ascii="Times New Roman" w:eastAsia="Times New Roman" w:hAnsi="Times New Roman" w:cs="Times New Roman"/>
          <w:spacing w:val="-1"/>
          <w:sz w:val="20"/>
          <w:szCs w:val="20"/>
          <w:lang w:eastAsia="ru-RU"/>
        </w:rPr>
        <w:t>Трептов</w:t>
      </w:r>
      <w:proofErr w:type="spellEnd"/>
      <w:r w:rsidRPr="00CB0A30">
        <w:rPr>
          <w:rFonts w:ascii="Times New Roman" w:eastAsia="Times New Roman" w:hAnsi="Times New Roman" w:cs="Times New Roman"/>
          <w:spacing w:val="-1"/>
          <w:sz w:val="20"/>
          <w:szCs w:val="20"/>
          <w:lang w:eastAsia="ru-RU"/>
        </w:rPr>
        <w:t>-парке; Пискарёвский мемориал в Санкт-Петербурге и другие по выбору учителя); знать о правилах поведения при посещении мемориальных памятников.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Приводить примеры произведений великих европейских художников: Леонардо да Винчи, Рафаэля, Рембрандта, Пикассо и других (по выбору учителя).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«Азбука цифровой графики»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Осваивать правила линейной и воздушной перспективы с помощью графических изображений и их варьирования в компьютерной программе </w:t>
      </w:r>
      <w:proofErr w:type="spellStart"/>
      <w:r w:rsidRPr="00CB0A30">
        <w:rPr>
          <w:rFonts w:ascii="Times New Roman" w:eastAsia="Times New Roman" w:hAnsi="Times New Roman" w:cs="Times New Roman"/>
          <w:sz w:val="20"/>
          <w:szCs w:val="20"/>
          <w:lang w:eastAsia="ru-RU"/>
        </w:rPr>
        <w:t>Paint</w:t>
      </w:r>
      <w:proofErr w:type="spellEnd"/>
      <w:r w:rsidRPr="00CB0A30">
        <w:rPr>
          <w:rFonts w:ascii="Times New Roman" w:eastAsia="Times New Roman" w:hAnsi="Times New Roman" w:cs="Times New Roman"/>
          <w:sz w:val="20"/>
          <w:szCs w:val="20"/>
          <w:lang w:eastAsia="ru-RU"/>
        </w:rPr>
        <w:t>: изображение линии горизонта и точки схода, перспективных сокращений, цветовых и тональных изменений.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поисковую систему для знакомства с разными видами деревянного дома на основе избы и традициями и её украшений.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Освоить анимацию простого повторяющегося движения изображения в виртуальном редакторе GIF-анимации.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Освоить и проводить компьютерные презентации в программе </w:t>
      </w:r>
      <w:proofErr w:type="spellStart"/>
      <w:r w:rsidRPr="00CB0A30">
        <w:rPr>
          <w:rFonts w:ascii="Times New Roman" w:eastAsia="Times New Roman" w:hAnsi="Times New Roman" w:cs="Times New Roman"/>
          <w:sz w:val="20"/>
          <w:szCs w:val="20"/>
          <w:lang w:eastAsia="ru-RU"/>
        </w:rPr>
        <w:t>PowerPoint</w:t>
      </w:r>
      <w:proofErr w:type="spellEnd"/>
      <w:r w:rsidRPr="00CB0A30">
        <w:rPr>
          <w:rFonts w:ascii="Times New Roman" w:eastAsia="Times New Roman" w:hAnsi="Times New Roman" w:cs="Times New Roman"/>
          <w:sz w:val="20"/>
          <w:szCs w:val="20"/>
          <w:lang w:eastAsia="ru-RU"/>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Совершать виртуальные тематические путешествия по художественным музеям мира.</w:t>
      </w:r>
    </w:p>
    <w:p w:rsidR="00A830DB" w:rsidRPr="00CB0A30" w:rsidRDefault="00A830DB" w:rsidP="003C1B70">
      <w:pPr>
        <w:keepNext/>
        <w:keepLines/>
        <w:spacing w:after="0" w:line="240" w:lineRule="auto"/>
        <w:outlineLvl w:val="0"/>
        <w:rPr>
          <w:rFonts w:ascii="Times New Roman" w:eastAsia="Times New Roman" w:hAnsi="Times New Roman" w:cs="Times New Roman"/>
          <w:b/>
          <w:bCs/>
          <w:caps/>
          <w:sz w:val="20"/>
          <w:szCs w:val="20"/>
          <w:lang w:eastAsia="ru-RU"/>
        </w:rPr>
      </w:pPr>
    </w:p>
    <w:p w:rsidR="008353C0" w:rsidRPr="00CB0A30" w:rsidRDefault="008353C0" w:rsidP="003C1B70">
      <w:pPr>
        <w:keepNext/>
        <w:keepLines/>
        <w:spacing w:after="0" w:line="240" w:lineRule="auto"/>
        <w:outlineLvl w:val="0"/>
        <w:rPr>
          <w:rFonts w:ascii="Times New Roman" w:eastAsia="Times New Roman" w:hAnsi="Times New Roman" w:cs="Times New Roman"/>
          <w:b/>
          <w:bCs/>
          <w:caps/>
          <w:sz w:val="20"/>
          <w:szCs w:val="20"/>
          <w:lang w:eastAsia="ru-RU"/>
        </w:rPr>
      </w:pPr>
      <w:bookmarkStart w:id="16" w:name="_Toc114488306"/>
      <w:r w:rsidRPr="00CB0A30">
        <w:rPr>
          <w:rFonts w:ascii="Times New Roman" w:eastAsia="Times New Roman" w:hAnsi="Times New Roman" w:cs="Times New Roman"/>
          <w:b/>
          <w:bCs/>
          <w:caps/>
          <w:sz w:val="20"/>
          <w:szCs w:val="20"/>
          <w:lang w:eastAsia="ru-RU"/>
        </w:rPr>
        <w:t>Музыка</w:t>
      </w:r>
      <w:bookmarkEnd w:id="16"/>
    </w:p>
    <w:p w:rsidR="00EE6B75" w:rsidRPr="00CB0A30" w:rsidRDefault="00EE6B75" w:rsidP="003C1B70">
      <w:pPr>
        <w:keepNext/>
        <w:keepLines/>
        <w:spacing w:after="0" w:line="240" w:lineRule="auto"/>
        <w:outlineLvl w:val="0"/>
        <w:rPr>
          <w:rFonts w:ascii="Times New Roman" w:eastAsia="Times New Roman" w:hAnsi="Times New Roman" w:cs="Times New Roman"/>
          <w:b/>
          <w:bCs/>
          <w:caps/>
          <w:sz w:val="20"/>
          <w:szCs w:val="20"/>
          <w:lang w:eastAsia="ru-RU"/>
        </w:rPr>
      </w:pPr>
    </w:p>
    <w:p w:rsidR="008353C0" w:rsidRPr="00CB0A30" w:rsidRDefault="008353C0" w:rsidP="003C1B70">
      <w:pPr>
        <w:suppressAutoHyphens/>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ПОЯСНИТЕЛЬНАЯ ЗАПИСКА</w:t>
      </w:r>
    </w:p>
    <w:p w:rsidR="00EE6B75" w:rsidRPr="00CB0A30" w:rsidRDefault="00EE6B75" w:rsidP="003C1B70">
      <w:pPr>
        <w:suppressAutoHyphens/>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p>
    <w:p w:rsidR="008353C0" w:rsidRPr="00CB0A30" w:rsidRDefault="00EE6B75"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position w:val="6"/>
          <w:sz w:val="20"/>
          <w:szCs w:val="20"/>
          <w:lang w:eastAsia="ru-RU"/>
        </w:rPr>
        <w:t>Общая характеристика учебного предмета «музыка»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w:t>
      </w:r>
      <w:r w:rsidRPr="00CB0A30">
        <w:rPr>
          <w:rFonts w:ascii="Times New Roman" w:eastAsia="Times New Roman" w:hAnsi="Times New Roman" w:cs="Times New Roman"/>
          <w:spacing w:val="-2"/>
          <w:sz w:val="20"/>
          <w:szCs w:val="20"/>
          <w:lang w:eastAsia="ru-RU"/>
        </w:rPr>
        <w:lastRenderedPageBreak/>
        <w:t>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Свойственная музыкальному восприятию идентификация с лирическим героем произведения (В. В. </w:t>
      </w:r>
      <w:proofErr w:type="spellStart"/>
      <w:r w:rsidRPr="00CB0A30">
        <w:rPr>
          <w:rFonts w:ascii="Times New Roman" w:eastAsia="Times New Roman" w:hAnsi="Times New Roman" w:cs="Times New Roman"/>
          <w:sz w:val="20"/>
          <w:szCs w:val="20"/>
          <w:lang w:eastAsia="ru-RU"/>
        </w:rPr>
        <w:t>Медушевский</w:t>
      </w:r>
      <w:proofErr w:type="spellEnd"/>
      <w:r w:rsidRPr="00CB0A30">
        <w:rPr>
          <w:rFonts w:ascii="Times New Roman" w:eastAsia="Times New Roman" w:hAnsi="Times New Roman" w:cs="Times New Roman"/>
          <w:sz w:val="20"/>
          <w:szCs w:val="20"/>
          <w:lang w:eastAsia="ru-RU"/>
        </w:rPr>
        <w:t xml:space="preserve">) является уникальным психологическим механизмом для формирования мировоззрения ребёнка опосредованным </w:t>
      </w:r>
      <w:proofErr w:type="spellStart"/>
      <w:r w:rsidRPr="00CB0A30">
        <w:rPr>
          <w:rFonts w:ascii="Times New Roman" w:eastAsia="Times New Roman" w:hAnsi="Times New Roman" w:cs="Times New Roman"/>
          <w:sz w:val="20"/>
          <w:szCs w:val="20"/>
          <w:lang w:eastAsia="ru-RU"/>
        </w:rPr>
        <w:t>недирективным</w:t>
      </w:r>
      <w:proofErr w:type="spellEnd"/>
      <w:r w:rsidRPr="00CB0A30">
        <w:rPr>
          <w:rFonts w:ascii="Times New Roman" w:eastAsia="Times New Roman" w:hAnsi="Times New Roman" w:cs="Times New Roman"/>
          <w:sz w:val="20"/>
          <w:szCs w:val="20"/>
          <w:lang w:eastAsia="ru-RU"/>
        </w:rPr>
        <w:t xml:space="preserve">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w:t>
      </w:r>
      <w:r w:rsidR="00A830DB" w:rsidRPr="00CB0A30">
        <w:rPr>
          <w:rFonts w:ascii="Times New Roman" w:eastAsia="Times New Roman" w:hAnsi="Times New Roman" w:cs="Times New Roman"/>
          <w:sz w:val="20"/>
          <w:szCs w:val="20"/>
          <w:lang w:eastAsia="ru-RU"/>
        </w:rPr>
        <w:t>зыка, композиционных принципов.</w:t>
      </w:r>
    </w:p>
    <w:p w:rsidR="008353C0" w:rsidRPr="00CB0A30" w:rsidRDefault="008F41D5"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w:t>
      </w:r>
      <w:r w:rsidR="008353C0" w:rsidRPr="00CB0A30">
        <w:rPr>
          <w:rFonts w:ascii="Times New Roman" w:eastAsia="Times New Roman" w:hAnsi="Times New Roman" w:cs="Times New Roman"/>
          <w:sz w:val="20"/>
          <w:szCs w:val="20"/>
          <w:lang w:eastAsia="ru-RU"/>
        </w:rPr>
        <w:t>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8353C0" w:rsidRPr="00CB0A30" w:rsidRDefault="008F41D5"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1) </w:t>
      </w:r>
      <w:r w:rsidR="008353C0" w:rsidRPr="00CB0A30">
        <w:rPr>
          <w:rFonts w:ascii="Times New Roman" w:eastAsia="Times New Roman" w:hAnsi="Times New Roman" w:cs="Times New Roman"/>
          <w:sz w:val="20"/>
          <w:szCs w:val="20"/>
          <w:lang w:eastAsia="ru-RU"/>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8353C0" w:rsidRPr="00CB0A30" w:rsidRDefault="008F41D5"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2) </w:t>
      </w:r>
      <w:r w:rsidR="008353C0" w:rsidRPr="00CB0A30">
        <w:rPr>
          <w:rFonts w:ascii="Times New Roman" w:eastAsia="Times New Roman" w:hAnsi="Times New Roman" w:cs="Times New Roman"/>
          <w:sz w:val="20"/>
          <w:szCs w:val="20"/>
          <w:lang w:eastAsia="ru-RU"/>
        </w:rPr>
        <w:t>определить и структурировать планируемые результаты обучения и содержание учебного предмета «Музыка» по годам обу</w:t>
      </w:r>
      <w:r w:rsidRPr="00CB0A30">
        <w:rPr>
          <w:rFonts w:ascii="Times New Roman" w:eastAsia="Times New Roman" w:hAnsi="Times New Roman" w:cs="Times New Roman"/>
          <w:sz w:val="20"/>
          <w:szCs w:val="20"/>
          <w:lang w:eastAsia="ru-RU"/>
        </w:rPr>
        <w:t xml:space="preserve">чения в соответствии с ФГОС НОО, </w:t>
      </w:r>
      <w:r w:rsidR="008353C0" w:rsidRPr="00CB0A30">
        <w:rPr>
          <w:rFonts w:ascii="Times New Roman" w:eastAsia="Times New Roman" w:hAnsi="Times New Roman" w:cs="Times New Roman"/>
          <w:sz w:val="20"/>
          <w:szCs w:val="20"/>
          <w:lang w:eastAsia="ru-RU"/>
        </w:rPr>
        <w:t>осно</w:t>
      </w:r>
      <w:r w:rsidRPr="00CB0A30">
        <w:rPr>
          <w:rFonts w:ascii="Times New Roman" w:eastAsia="Times New Roman" w:hAnsi="Times New Roman" w:cs="Times New Roman"/>
          <w:sz w:val="20"/>
          <w:szCs w:val="20"/>
          <w:lang w:eastAsia="ru-RU"/>
        </w:rPr>
        <w:t xml:space="preserve">вной образовательной программой, Рабочей </w:t>
      </w:r>
      <w:r w:rsidR="008353C0" w:rsidRPr="00CB0A30">
        <w:rPr>
          <w:rFonts w:ascii="Times New Roman" w:eastAsia="Times New Roman" w:hAnsi="Times New Roman" w:cs="Times New Roman"/>
          <w:sz w:val="20"/>
          <w:szCs w:val="20"/>
          <w:lang w:eastAsia="ru-RU"/>
        </w:rPr>
        <w:t>программой воспитания;</w:t>
      </w:r>
    </w:p>
    <w:p w:rsidR="00A830DB" w:rsidRPr="00CB0A30" w:rsidRDefault="008F41D5"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3) </w:t>
      </w:r>
      <w:r w:rsidR="008353C0" w:rsidRPr="00CB0A30">
        <w:rPr>
          <w:rFonts w:ascii="Times New Roman" w:eastAsia="Times New Roman" w:hAnsi="Times New Roman" w:cs="Times New Roman"/>
          <w:sz w:val="20"/>
          <w:szCs w:val="20"/>
          <w:lang w:eastAsia="ru-RU"/>
        </w:rPr>
        <w:t>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8353C0" w:rsidRPr="00CB0A30" w:rsidRDefault="00EE6B75" w:rsidP="003C1B70">
      <w:pPr>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position w:val="6"/>
          <w:sz w:val="20"/>
          <w:szCs w:val="20"/>
          <w:lang w:eastAsia="ru-RU"/>
        </w:rPr>
        <w:t>Цели и задачи изучения учебного предмета «музыка»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процессе конкретизации учебных целей их реализация осуществляется по следующим направлениям: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1) становление системы ценностей обучающихся в единстве эмоциональной и познавательной сферы;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3) формирование творческих способностей ребёнка, развитие внутренней мотивации к музицированию.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Важнейшими задачами в начальной школе являются: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1. Формирование эмоционально-ценностной отзывчивости на прекрасное в жизни и в искусстве.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 Слушание (воспитание грамотного слушателя);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 Исполнение (пение, игра на доступных музыкальных инструментах);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Сочинение (элементы импровизации, композиции, аранжировки);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 Музыкальное движение (пластическое интонирование, танец, двигательное моделирование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 Исследовательские и творческие проекты.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7. Воспитание уважения к цивилизационному наследию России; присвоение интонационно-образного строя отечественной музыкальной культуры.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8. Расширение кругозора, воспитание любознательности, интереса к музыкальной культуре других стран, культур, времён и народов.</w:t>
      </w:r>
    </w:p>
    <w:p w:rsidR="008353C0" w:rsidRPr="00CB0A30" w:rsidRDefault="00EE6B75"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position w:val="6"/>
          <w:sz w:val="20"/>
          <w:szCs w:val="20"/>
          <w:lang w:eastAsia="ru-RU"/>
        </w:rPr>
        <w:t>Место учебного предмета «музыка» в учебном плане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модуль № 1 «Музыкальная грамота»;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модуль № 2 «Народная музыка России»;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модуль № 3 «Музыка народов мира»;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модуль № 4 «Духовная музыка»;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модуль № 5 «Классическая музыка»;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модуль № 6 «Современная музыкальная культура»;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модуль № 7 «Музыка театра и кино»;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модуль</w:t>
      </w:r>
      <w:r w:rsidR="00A830DB" w:rsidRPr="00CB0A30">
        <w:rPr>
          <w:rFonts w:ascii="Times New Roman" w:eastAsia="Times New Roman" w:hAnsi="Times New Roman" w:cs="Times New Roman"/>
          <w:sz w:val="20"/>
          <w:szCs w:val="20"/>
          <w:lang w:eastAsia="ru-RU"/>
        </w:rPr>
        <w:t xml:space="preserve"> № 8 «Музыка в жизни человека».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Предлагаемые варианты тематического планирования могут служить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80093D"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EE6B75" w:rsidRPr="00CB0A30" w:rsidRDefault="00EE6B75" w:rsidP="003C1B70">
      <w:pPr>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8353C0" w:rsidP="003C1B70">
      <w:pPr>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Содержание учебного предмета «музыка»</w:t>
      </w:r>
    </w:p>
    <w:p w:rsidR="00EE6B75" w:rsidRPr="00CB0A30" w:rsidRDefault="00EE6B75" w:rsidP="003C1B70">
      <w:pPr>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80093D"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w:t>
      </w:r>
      <w:r w:rsidR="008353C0" w:rsidRPr="00CB0A30">
        <w:rPr>
          <w:rFonts w:ascii="Times New Roman" w:eastAsia="Times New Roman" w:hAnsi="Times New Roman" w:cs="Times New Roman"/>
          <w:b/>
          <w:bCs/>
          <w:position w:val="6"/>
          <w:sz w:val="20"/>
          <w:szCs w:val="20"/>
          <w:lang w:eastAsia="ru-RU"/>
        </w:rPr>
        <w:t xml:space="preserve"> № 1 «Музыкальная грамота»</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8353C0" w:rsidRPr="00CB0A30" w:rsidRDefault="008353C0" w:rsidP="003C1B70">
      <w:pPr>
        <w:widowControl w:val="0"/>
        <w:tabs>
          <w:tab w:val="left" w:pos="567"/>
        </w:tabs>
        <w:autoSpaceDE w:val="0"/>
        <w:autoSpaceDN w:val="0"/>
        <w:adjustRightInd w:val="0"/>
        <w:spacing w:after="0" w:line="240" w:lineRule="auto"/>
        <w:ind w:right="83" w:firstLine="709"/>
        <w:textAlignment w:val="center"/>
        <w:rPr>
          <w:rFonts w:ascii="Times New Roman" w:eastAsia="Times New Roman" w:hAnsi="Times New Roman" w:cs="Times New Roman"/>
          <w:sz w:val="20"/>
          <w:szCs w:val="20"/>
          <w:lang w:eastAsia="ru-RU"/>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8353C0" w:rsidRPr="00CB0A30" w:rsidTr="00C46A15">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Виды деятельности обучающихся</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 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со звуками музыкальными и шумовыми. Различение, определение на слух звуков различного качества.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Игра — подражание звукам и голосам природы с использованием шумовых музыкальных инструментов, вокальной импровизации.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Артикуляционные упражнения, разучивание и исполнение </w:t>
            </w:r>
            <w:proofErr w:type="spellStart"/>
            <w:r w:rsidRPr="00CB0A30">
              <w:rPr>
                <w:rFonts w:ascii="Times New Roman" w:eastAsia="Times New Roman" w:hAnsi="Times New Roman" w:cs="Times New Roman"/>
                <w:sz w:val="20"/>
                <w:szCs w:val="20"/>
                <w:lang w:eastAsia="ru-RU"/>
              </w:rPr>
              <w:t>попевок</w:t>
            </w:r>
            <w:proofErr w:type="spellEnd"/>
            <w:r w:rsidRPr="00CB0A30">
              <w:rPr>
                <w:rFonts w:ascii="Times New Roman" w:eastAsia="Times New Roman" w:hAnsi="Times New Roman" w:cs="Times New Roman"/>
                <w:sz w:val="20"/>
                <w:szCs w:val="20"/>
                <w:lang w:eastAsia="ru-RU"/>
              </w:rPr>
              <w:t xml:space="preserve"> и песен с использованием звукоподражательных элементов, шумовых звуков</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Нотный стан, скрипичный ключ.</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элементами нотной записи. Различение по нотной записи, определение на слух звукоряда в отличие от других последовательностей звуков.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Пение с названием нот, игра на металлофоне звукоряда от ноты «до».</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и исполнение вокальных упражнений, песен, построенных на элементах звукоряда</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Определение на слух, прослеживание по нотной записи кратких интонаций изобразительного (ку-ку, тик-так и др.) и выразительного (просьба, призыв и</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др.) характера.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Разучивание, исполнение </w:t>
            </w:r>
            <w:proofErr w:type="spellStart"/>
            <w:r w:rsidRPr="00CB0A30">
              <w:rPr>
                <w:rFonts w:ascii="Times New Roman" w:eastAsia="Times New Roman" w:hAnsi="Times New Roman" w:cs="Times New Roman"/>
                <w:sz w:val="20"/>
                <w:szCs w:val="20"/>
                <w:lang w:eastAsia="ru-RU"/>
              </w:rPr>
              <w:t>попевок</w:t>
            </w:r>
            <w:proofErr w:type="spellEnd"/>
            <w:r w:rsidRPr="00CB0A30">
              <w:rPr>
                <w:rFonts w:ascii="Times New Roman" w:eastAsia="Times New Roman" w:hAnsi="Times New Roman" w:cs="Times New Roman"/>
                <w:sz w:val="20"/>
                <w:szCs w:val="20"/>
                <w:lang w:eastAsia="ru-RU"/>
              </w:rPr>
              <w:t>, вокальных упражнений, песен, вокальные и инструментальные импровизации на основе данных интонаций.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фрагментов музыкальных произведений, включающих примеры изобразительных интонаций</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Звуки длинные и</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короткие (восьмые и</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Определение на слух, прослеживание по нотной записи ритмических рисунков, состоящих из различных длительностей и пауз.</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Исполнение, импровизация с помощью звучащих жестов (хлопки, шлепки, притопы) и/или ударных инструментов простых ритмов.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Игра «Ритмическое эхо», </w:t>
            </w:r>
            <w:proofErr w:type="spellStart"/>
            <w:r w:rsidRPr="00CB0A30">
              <w:rPr>
                <w:rFonts w:ascii="Times New Roman" w:eastAsia="Times New Roman" w:hAnsi="Times New Roman" w:cs="Times New Roman"/>
                <w:sz w:val="20"/>
                <w:szCs w:val="20"/>
                <w:lang w:eastAsia="ru-RU"/>
              </w:rPr>
              <w:t>прохлопывание</w:t>
            </w:r>
            <w:proofErr w:type="spellEnd"/>
            <w:r w:rsidRPr="00CB0A30">
              <w:rPr>
                <w:rFonts w:ascii="Times New Roman" w:eastAsia="Times New Roman" w:hAnsi="Times New Roman" w:cs="Times New Roman"/>
                <w:sz w:val="20"/>
                <w:szCs w:val="20"/>
                <w:lang w:eastAsia="ru-RU"/>
              </w:rPr>
              <w:t xml:space="preserve"> ритма по ритмическим карточкам, проговаривание с использованием </w:t>
            </w:r>
            <w:proofErr w:type="spellStart"/>
            <w:r w:rsidRPr="00CB0A30">
              <w:rPr>
                <w:rFonts w:ascii="Times New Roman" w:eastAsia="Times New Roman" w:hAnsi="Times New Roman" w:cs="Times New Roman"/>
                <w:sz w:val="20"/>
                <w:szCs w:val="20"/>
                <w:lang w:eastAsia="ru-RU"/>
              </w:rPr>
              <w:t>ритмослогов</w:t>
            </w:r>
            <w:proofErr w:type="spellEnd"/>
            <w:r w:rsidRPr="00CB0A30">
              <w:rPr>
                <w:rFonts w:ascii="Times New Roman" w:eastAsia="Times New Roman" w:hAnsi="Times New Roman" w:cs="Times New Roman"/>
                <w:sz w:val="20"/>
                <w:szCs w:val="20"/>
                <w:lang w:eastAsia="ru-RU"/>
              </w:rPr>
              <w:t>. Разучивание, исполнение на ударных инструментах ритмической партитуры.</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0,5—4 уч. часа</w:t>
            </w:r>
            <w:r w:rsidRPr="00CB0A30">
              <w:rPr>
                <w:rFonts w:ascii="Times New Roman" w:eastAsia="Times New Roman" w:hAnsi="Times New Roman" w:cs="Times New Roman"/>
                <w:position w:val="4"/>
                <w:sz w:val="20"/>
                <w:szCs w:val="20"/>
                <w:lang w:eastAsia="ru-RU"/>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Ритмический рисунок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Длительности половинная, целая, шестнадцатые.</w:t>
            </w:r>
          </w:p>
        </w:tc>
        <w:tc>
          <w:tcPr>
            <w:tcW w:w="5603" w:type="dxa"/>
            <w:vMerge/>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музыкальных произведений с ярко выраженным ритмическим рисунком, воспроизведение данного ритма по памяти (хлопками).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Исполнение на клавишных или духовых инструментах (фортепиано, синтезатор, свирель, блокфлейта, мелодика и др.) </w:t>
            </w:r>
            <w:proofErr w:type="spellStart"/>
            <w:r w:rsidRPr="00CB0A30">
              <w:rPr>
                <w:rFonts w:ascii="Times New Roman" w:eastAsia="Times New Roman" w:hAnsi="Times New Roman" w:cs="Times New Roman"/>
                <w:sz w:val="20"/>
                <w:szCs w:val="20"/>
                <w:lang w:eastAsia="ru-RU"/>
              </w:rPr>
              <w:t>попевок</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остинатных</w:t>
            </w:r>
            <w:proofErr w:type="spellEnd"/>
            <w:r w:rsidRPr="00CB0A30">
              <w:rPr>
                <w:rFonts w:ascii="Times New Roman" w:eastAsia="Times New Roman" w:hAnsi="Times New Roman" w:cs="Times New Roman"/>
                <w:sz w:val="20"/>
                <w:szCs w:val="20"/>
                <w:lang w:eastAsia="ru-RU"/>
              </w:rPr>
              <w:t xml:space="preserve"> формул, состоящих из различных длительностей</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Е)</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Ритмические упражнения на ровную пульсацию, выделение сильных долей в размерах 2/4, 3/4, 4/4 (звучащими жестами или на ударных инструментах).</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Определение на слух, по нотной записи размеров 2/4, 3/4, 4/4.</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Исполнение вокальных упражнений, песен в размерах 2/4, 3/4, 4/4 с хлопками-акцентами на сильную долю, элементарными дирижёрскими жестами.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музыкальных произведений с ярко выраженным музыкальным размером, танцевальные, двигательные импровизации под музыку.</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Исполнение на клавишных или духовых инструментах </w:t>
            </w:r>
            <w:proofErr w:type="spellStart"/>
            <w:r w:rsidRPr="00CB0A30">
              <w:rPr>
                <w:rFonts w:ascii="Times New Roman" w:eastAsia="Times New Roman" w:hAnsi="Times New Roman" w:cs="Times New Roman"/>
                <w:sz w:val="20"/>
                <w:szCs w:val="20"/>
                <w:lang w:eastAsia="ru-RU"/>
              </w:rPr>
              <w:t>попевок</w:t>
            </w:r>
            <w:proofErr w:type="spellEnd"/>
            <w:r w:rsidRPr="00CB0A30">
              <w:rPr>
                <w:rFonts w:ascii="Times New Roman" w:eastAsia="Times New Roman" w:hAnsi="Times New Roman" w:cs="Times New Roman"/>
                <w:sz w:val="20"/>
                <w:szCs w:val="20"/>
                <w:lang w:eastAsia="ru-RU"/>
              </w:rPr>
              <w:t>, мелодий в размерах 2/4, 3/4, 4/4.</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Вокальная и инструментальная импровизация в заданном размере</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Ж)</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Темп, тембр. </w:t>
            </w:r>
            <w:r w:rsidRPr="00CB0A30">
              <w:rPr>
                <w:rFonts w:ascii="Times New Roman" w:eastAsia="Times New Roman" w:hAnsi="Times New Roman" w:cs="Times New Roman"/>
                <w:sz w:val="20"/>
                <w:szCs w:val="20"/>
                <w:lang w:eastAsia="ru-RU"/>
              </w:rP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элементами музыкального языка, специальными терминами, их обозначением в нотной записи.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Определение изученных элементов на слух при восприятии музыкальных произведений.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Исполнение вокальных и ритмических упражнений, песен с ярко выраженными динамическими, темповыми, штриховыми красками.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Использование элементов музыкального языка для создания определённого образа, настроения в вокальных и инструментальных импровизациях.</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Исполнение на клавишных или духовых инструментах </w:t>
            </w:r>
            <w:proofErr w:type="spellStart"/>
            <w:r w:rsidRPr="00CB0A30">
              <w:rPr>
                <w:rFonts w:ascii="Times New Roman" w:eastAsia="Times New Roman" w:hAnsi="Times New Roman" w:cs="Times New Roman"/>
                <w:sz w:val="20"/>
                <w:szCs w:val="20"/>
                <w:lang w:eastAsia="ru-RU"/>
              </w:rPr>
              <w:t>попевок</w:t>
            </w:r>
            <w:proofErr w:type="spellEnd"/>
            <w:r w:rsidRPr="00CB0A30">
              <w:rPr>
                <w:rFonts w:ascii="Times New Roman" w:eastAsia="Times New Roman" w:hAnsi="Times New Roman" w:cs="Times New Roman"/>
                <w:sz w:val="20"/>
                <w:szCs w:val="20"/>
                <w:lang w:eastAsia="ru-RU"/>
              </w:rPr>
              <w:t>, мелодий с ярко выраженными динамическими, темповыми, штриховыми красками.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Исполнительская интерпретация на основе их изменения.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Составление музыкального словаря</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Регистры. Ноты певческого диапазона. Расположение нот на клавиатуре. Знаки альтерации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Наблюдение за изменением музыкального образа при изменении регистра.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Исполнение на клавишных или духовых инструментах </w:t>
            </w:r>
            <w:proofErr w:type="spellStart"/>
            <w:r w:rsidRPr="00CB0A30">
              <w:rPr>
                <w:rFonts w:ascii="Times New Roman" w:eastAsia="Times New Roman" w:hAnsi="Times New Roman" w:cs="Times New Roman"/>
                <w:sz w:val="20"/>
                <w:szCs w:val="20"/>
                <w:lang w:eastAsia="ru-RU"/>
              </w:rPr>
              <w:t>попевок</w:t>
            </w:r>
            <w:proofErr w:type="spellEnd"/>
            <w:r w:rsidRPr="00CB0A30">
              <w:rPr>
                <w:rFonts w:ascii="Times New Roman" w:eastAsia="Times New Roman" w:hAnsi="Times New Roman" w:cs="Times New Roman"/>
                <w:sz w:val="20"/>
                <w:szCs w:val="20"/>
                <w:lang w:eastAsia="ru-RU"/>
              </w:rPr>
              <w:t>, кратких мелодий по нотам.</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Выполнение упражнений на виртуальной клавиатуре</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Мотив, музыкальная фраза. </w:t>
            </w:r>
            <w:proofErr w:type="spellStart"/>
            <w:r w:rsidRPr="00CB0A30">
              <w:rPr>
                <w:rFonts w:ascii="Times New Roman" w:eastAsia="Times New Roman" w:hAnsi="Times New Roman" w:cs="Times New Roman"/>
                <w:sz w:val="20"/>
                <w:szCs w:val="20"/>
                <w:lang w:eastAsia="ru-RU"/>
              </w:rPr>
              <w:t>Поступенное</w:t>
            </w:r>
            <w:proofErr w:type="spellEnd"/>
            <w:r w:rsidRPr="00CB0A30">
              <w:rPr>
                <w:rFonts w:ascii="Times New Roman" w:eastAsia="Times New Roman" w:hAnsi="Times New Roman" w:cs="Times New Roman"/>
                <w:sz w:val="20"/>
                <w:szCs w:val="20"/>
                <w:lang w:eastAsia="ru-RU"/>
              </w:rPr>
              <w:t>,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Определение на слух, прослеживание по нотной записи мелодических рисунков с </w:t>
            </w:r>
            <w:proofErr w:type="spellStart"/>
            <w:r w:rsidRPr="00CB0A30">
              <w:rPr>
                <w:rFonts w:ascii="Times New Roman" w:eastAsia="Times New Roman" w:hAnsi="Times New Roman" w:cs="Times New Roman"/>
                <w:sz w:val="20"/>
                <w:szCs w:val="20"/>
                <w:lang w:eastAsia="ru-RU"/>
              </w:rPr>
              <w:t>поступенным</w:t>
            </w:r>
            <w:proofErr w:type="spellEnd"/>
            <w:r w:rsidRPr="00CB0A30">
              <w:rPr>
                <w:rFonts w:ascii="Times New Roman" w:eastAsia="Times New Roman" w:hAnsi="Times New Roman" w:cs="Times New Roman"/>
                <w:sz w:val="20"/>
                <w:szCs w:val="20"/>
                <w:lang w:eastAsia="ru-RU"/>
              </w:rPr>
              <w:t>, плавным движением, скачками, остановками.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Исполнение, импровизация (вокальная или на </w:t>
            </w:r>
            <w:proofErr w:type="spellStart"/>
            <w:r w:rsidRPr="00CB0A30">
              <w:rPr>
                <w:rFonts w:ascii="Times New Roman" w:eastAsia="Times New Roman" w:hAnsi="Times New Roman" w:cs="Times New Roman"/>
                <w:sz w:val="20"/>
                <w:szCs w:val="20"/>
                <w:lang w:eastAsia="ru-RU"/>
              </w:rPr>
              <w:t>звуковысотных</w:t>
            </w:r>
            <w:proofErr w:type="spellEnd"/>
            <w:r w:rsidRPr="00CB0A30">
              <w:rPr>
                <w:rFonts w:ascii="Times New Roman" w:eastAsia="Times New Roman" w:hAnsi="Times New Roman" w:cs="Times New Roman"/>
                <w:sz w:val="20"/>
                <w:szCs w:val="20"/>
                <w:lang w:eastAsia="ru-RU"/>
              </w:rPr>
              <w:t xml:space="preserve"> музыкальных инструментах) различных мелодических рисунков.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Нахождение по нотам границ музыкальной фразы, мотива.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Обнаружение повторяющихся и неповторяющихся мотивов, музыкальных фраз, похожих друг на друга.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Исполнение на духовых, клавишных инструментах или виртуальной клавиатуре </w:t>
            </w:r>
            <w:proofErr w:type="spellStart"/>
            <w:r w:rsidRPr="00CB0A30">
              <w:rPr>
                <w:rFonts w:ascii="Times New Roman" w:eastAsia="Times New Roman" w:hAnsi="Times New Roman" w:cs="Times New Roman"/>
                <w:sz w:val="20"/>
                <w:szCs w:val="20"/>
                <w:lang w:eastAsia="ru-RU"/>
              </w:rPr>
              <w:t>попевок</w:t>
            </w:r>
            <w:proofErr w:type="spellEnd"/>
            <w:r w:rsidRPr="00CB0A30">
              <w:rPr>
                <w:rFonts w:ascii="Times New Roman" w:eastAsia="Times New Roman" w:hAnsi="Times New Roman" w:cs="Times New Roman"/>
                <w:sz w:val="20"/>
                <w:szCs w:val="20"/>
                <w:lang w:eastAsia="ru-RU"/>
              </w:rPr>
              <w:t>, кратких мелодий по нотам</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Аккомпанемент.</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Остинато.</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Различение простейших элементов музыкальной формы: вступление, заключение, проигрыш. Составление наглядной графической схемы.</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Импровизация ритмического аккомпанемента к знакомой песне (звучащими жестами или на ударных инструментах).</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Импровизация, сочинение вступления, заключения, проигрыша к знакомой мелодии, </w:t>
            </w:r>
            <w:proofErr w:type="spellStart"/>
            <w:r w:rsidRPr="00CB0A30">
              <w:rPr>
                <w:rFonts w:ascii="Times New Roman" w:eastAsia="Times New Roman" w:hAnsi="Times New Roman" w:cs="Times New Roman"/>
                <w:sz w:val="20"/>
                <w:szCs w:val="20"/>
                <w:lang w:eastAsia="ru-RU"/>
              </w:rPr>
              <w:t>попевке</w:t>
            </w:r>
            <w:proofErr w:type="spellEnd"/>
            <w:r w:rsidRPr="00CB0A30">
              <w:rPr>
                <w:rFonts w:ascii="Times New Roman" w:eastAsia="Times New Roman" w:hAnsi="Times New Roman" w:cs="Times New Roman"/>
                <w:sz w:val="20"/>
                <w:szCs w:val="20"/>
                <w:lang w:eastAsia="ru-RU"/>
              </w:rPr>
              <w:t xml:space="preserve">, песне (вокально или на </w:t>
            </w:r>
            <w:proofErr w:type="spellStart"/>
            <w:r w:rsidRPr="00CB0A30">
              <w:rPr>
                <w:rFonts w:ascii="Times New Roman" w:eastAsia="Times New Roman" w:hAnsi="Times New Roman" w:cs="Times New Roman"/>
                <w:sz w:val="20"/>
                <w:szCs w:val="20"/>
                <w:lang w:eastAsia="ru-RU"/>
              </w:rPr>
              <w:t>звуковысотных</w:t>
            </w:r>
            <w:proofErr w:type="spellEnd"/>
            <w:r w:rsidRPr="00CB0A30">
              <w:rPr>
                <w:rFonts w:ascii="Times New Roman" w:eastAsia="Times New Roman" w:hAnsi="Times New Roman" w:cs="Times New Roman"/>
                <w:sz w:val="20"/>
                <w:szCs w:val="20"/>
                <w:lang w:eastAsia="ru-RU"/>
              </w:rPr>
              <w:t xml:space="preserve"> инструментах).</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Исполнение простейшего сопровождения (</w:t>
            </w:r>
            <w:proofErr w:type="spellStart"/>
            <w:r w:rsidRPr="00CB0A30">
              <w:rPr>
                <w:rFonts w:ascii="Times New Roman" w:eastAsia="Times New Roman" w:hAnsi="Times New Roman" w:cs="Times New Roman"/>
                <w:sz w:val="20"/>
                <w:szCs w:val="20"/>
                <w:lang w:eastAsia="ru-RU"/>
              </w:rPr>
              <w:t>бурдонный</w:t>
            </w:r>
            <w:proofErr w:type="spellEnd"/>
            <w:r w:rsidRPr="00CB0A30">
              <w:rPr>
                <w:rFonts w:ascii="Times New Roman" w:eastAsia="Times New Roman" w:hAnsi="Times New Roman" w:cs="Times New Roman"/>
                <w:sz w:val="20"/>
                <w:szCs w:val="20"/>
                <w:lang w:eastAsia="ru-RU"/>
              </w:rPr>
              <w:t xml:space="preserve"> бас, остинато) к знакомой мелодии на клавишных или духовых инструментах</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со строением куплетной формы. Составление наглядной буквенной или графической схемы куплетной формы.</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Исполнение песен, написанных в куплетной форме.</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Различение куплетной формы при слушании незнакомых музыкальных произведений.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pacing w:val="-3"/>
                <w:sz w:val="20"/>
                <w:szCs w:val="20"/>
                <w:lang w:eastAsia="ru-RU"/>
              </w:rPr>
              <w:t>Импровизация, сочинение новых куплетов к знакомой песне</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М)</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Понятие лада. Семиступенные лады мажор и минор. Краска звучания. </w:t>
            </w:r>
            <w:proofErr w:type="spellStart"/>
            <w:r w:rsidRPr="00CB0A30">
              <w:rPr>
                <w:rFonts w:ascii="Times New Roman" w:eastAsia="Times New Roman" w:hAnsi="Times New Roman" w:cs="Times New Roman"/>
                <w:sz w:val="20"/>
                <w:szCs w:val="20"/>
                <w:lang w:eastAsia="ru-RU"/>
              </w:rPr>
              <w:t>Ступеневый</w:t>
            </w:r>
            <w:proofErr w:type="spellEnd"/>
            <w:r w:rsidRPr="00CB0A30">
              <w:rPr>
                <w:rFonts w:ascii="Times New Roman" w:eastAsia="Times New Roman" w:hAnsi="Times New Roman" w:cs="Times New Roman"/>
                <w:sz w:val="20"/>
                <w:szCs w:val="20"/>
                <w:lang w:eastAsia="ru-RU"/>
              </w:rPr>
              <w:t xml:space="preserve">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Исполнение песен с ярко выраженной ладовой окраской.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Импровизация, сочинение в заданном ладу.</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сказок о нотах и музыкальных ладах</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Пентатоника</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пятиступенный лад, распространённый у</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инструментальных произведений, исполнение песен, написанных в пентатонике.</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Импровизация на чёрных клавишах фортепиано.</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Импровизация в пентатонном ладу на других музыкальных инструментах (свирель, блокфлейта, </w:t>
            </w:r>
            <w:proofErr w:type="spellStart"/>
            <w:r w:rsidRPr="00CB0A30">
              <w:rPr>
                <w:rFonts w:ascii="Times New Roman" w:eastAsia="Times New Roman" w:hAnsi="Times New Roman" w:cs="Times New Roman"/>
                <w:sz w:val="20"/>
                <w:szCs w:val="20"/>
                <w:lang w:eastAsia="ru-RU"/>
              </w:rPr>
              <w:t>штабшпили</w:t>
            </w:r>
            <w:proofErr w:type="spellEnd"/>
            <w:r w:rsidRPr="00CB0A30">
              <w:rPr>
                <w:rFonts w:ascii="Times New Roman" w:eastAsia="Times New Roman" w:hAnsi="Times New Roman" w:cs="Times New Roman"/>
                <w:sz w:val="20"/>
                <w:szCs w:val="20"/>
                <w:lang w:eastAsia="ru-RU"/>
              </w:rPr>
              <w:t xml:space="preserve"> со съёмными пластинами)</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Ноты в</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нотной записью во второй и малой октаве. Прослеживание по нотам небольших мелодий в соответствующем диапазоне.</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Сравнение одной и той же мелодии, записанной в разных октавах.</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Определение на слух, в какой октаве звучит музыкальный фрагмент.</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Исполнение на духовых, клавишных инструментах или виртуальной клавиатуре </w:t>
            </w:r>
            <w:proofErr w:type="spellStart"/>
            <w:r w:rsidRPr="00CB0A30">
              <w:rPr>
                <w:rFonts w:ascii="Times New Roman" w:eastAsia="Times New Roman" w:hAnsi="Times New Roman" w:cs="Times New Roman"/>
                <w:sz w:val="20"/>
                <w:szCs w:val="20"/>
                <w:lang w:eastAsia="ru-RU"/>
              </w:rPr>
              <w:t>попевок</w:t>
            </w:r>
            <w:proofErr w:type="spellEnd"/>
            <w:r w:rsidRPr="00CB0A30">
              <w:rPr>
                <w:rFonts w:ascii="Times New Roman" w:eastAsia="Times New Roman" w:hAnsi="Times New Roman" w:cs="Times New Roman"/>
                <w:sz w:val="20"/>
                <w:szCs w:val="20"/>
                <w:lang w:eastAsia="ru-RU"/>
              </w:rPr>
              <w:t>, кратких мелодий по нотам</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Дополнительные обозначения в</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Знакомство с дополнительными элементами нотной записи. Исполнение песен, </w:t>
            </w:r>
            <w:proofErr w:type="spellStart"/>
            <w:r w:rsidRPr="00CB0A30">
              <w:rPr>
                <w:rFonts w:ascii="Times New Roman" w:eastAsia="Times New Roman" w:hAnsi="Times New Roman" w:cs="Times New Roman"/>
                <w:sz w:val="20"/>
                <w:szCs w:val="20"/>
                <w:lang w:eastAsia="ru-RU"/>
              </w:rPr>
              <w:t>попевок</w:t>
            </w:r>
            <w:proofErr w:type="spellEnd"/>
            <w:r w:rsidRPr="00CB0A30">
              <w:rPr>
                <w:rFonts w:ascii="Times New Roman" w:eastAsia="Times New Roman" w:hAnsi="Times New Roman" w:cs="Times New Roman"/>
                <w:sz w:val="20"/>
                <w:szCs w:val="20"/>
                <w:lang w:eastAsia="ru-RU"/>
              </w:rPr>
              <w:t>, в которых присутствуют данные элементы</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Размер 6/8. Нота с</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Определение на слух, прослеживание по нотной записи ритмических рисунков в размере 6/8.</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 xml:space="preserve">Исполнение, импровизация с помощью звучащих жестов (хлопки, шлепки, притопы) и/или ударных инструментов. Игра «Ритмическое эхо», </w:t>
            </w:r>
            <w:proofErr w:type="spellStart"/>
            <w:r w:rsidRPr="00CB0A30">
              <w:rPr>
                <w:rFonts w:ascii="Times New Roman" w:eastAsia="Times New Roman" w:hAnsi="Times New Roman" w:cs="Times New Roman"/>
                <w:spacing w:val="1"/>
                <w:sz w:val="20"/>
                <w:szCs w:val="20"/>
                <w:lang w:eastAsia="ru-RU"/>
              </w:rPr>
              <w:t>прохлопывание</w:t>
            </w:r>
            <w:proofErr w:type="spellEnd"/>
            <w:r w:rsidRPr="00CB0A30">
              <w:rPr>
                <w:rFonts w:ascii="Times New Roman" w:eastAsia="Times New Roman" w:hAnsi="Times New Roman" w:cs="Times New Roman"/>
                <w:spacing w:val="1"/>
                <w:sz w:val="20"/>
                <w:szCs w:val="20"/>
                <w:lang w:eastAsia="ru-RU"/>
              </w:rPr>
              <w:t xml:space="preserve"> ритма по ритмическим карточкам, проговаривание </w:t>
            </w:r>
            <w:proofErr w:type="spellStart"/>
            <w:r w:rsidRPr="00CB0A30">
              <w:rPr>
                <w:rFonts w:ascii="Times New Roman" w:eastAsia="Times New Roman" w:hAnsi="Times New Roman" w:cs="Times New Roman"/>
                <w:spacing w:val="1"/>
                <w:sz w:val="20"/>
                <w:szCs w:val="20"/>
                <w:lang w:eastAsia="ru-RU"/>
              </w:rPr>
              <w:t>ритмослогами</w:t>
            </w:r>
            <w:proofErr w:type="spellEnd"/>
            <w:r w:rsidRPr="00CB0A30">
              <w:rPr>
                <w:rFonts w:ascii="Times New Roman" w:eastAsia="Times New Roman" w:hAnsi="Times New Roman" w:cs="Times New Roman"/>
                <w:spacing w:val="1"/>
                <w:sz w:val="20"/>
                <w:szCs w:val="20"/>
                <w:lang w:eastAsia="ru-RU"/>
              </w:rPr>
              <w:t>. Разучивание, исполнение на ударных инструментах ритмической партитуры.</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музыкальных произведений с ярко выраженным ритмическим рисунком, воспроизведение данного ритма по памяти (хлопками).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Исполнение на клавишных или духовых инструментах </w:t>
            </w:r>
            <w:proofErr w:type="spellStart"/>
            <w:r w:rsidRPr="00CB0A30">
              <w:rPr>
                <w:rFonts w:ascii="Times New Roman" w:eastAsia="Times New Roman" w:hAnsi="Times New Roman" w:cs="Times New Roman"/>
                <w:sz w:val="20"/>
                <w:szCs w:val="20"/>
                <w:lang w:eastAsia="ru-RU"/>
              </w:rPr>
              <w:t>попевок</w:t>
            </w:r>
            <w:proofErr w:type="spellEnd"/>
            <w:r w:rsidRPr="00CB0A30">
              <w:rPr>
                <w:rFonts w:ascii="Times New Roman" w:eastAsia="Times New Roman" w:hAnsi="Times New Roman" w:cs="Times New Roman"/>
                <w:sz w:val="20"/>
                <w:szCs w:val="20"/>
                <w:lang w:eastAsia="ru-RU"/>
              </w:rPr>
              <w:t>, мелодий и аккомпанементов в размере 6/8</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Тоника, тональность. Знаки при ключе. Мажорные и минорные тональности (до</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2—3 знаков 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Определение на слух устойчивых звуков. Игра «устой — </w:t>
            </w:r>
            <w:proofErr w:type="spellStart"/>
            <w:r w:rsidRPr="00CB0A30">
              <w:rPr>
                <w:rFonts w:ascii="Times New Roman" w:eastAsia="Times New Roman" w:hAnsi="Times New Roman" w:cs="Times New Roman"/>
                <w:sz w:val="20"/>
                <w:szCs w:val="20"/>
                <w:lang w:eastAsia="ru-RU"/>
              </w:rPr>
              <w:t>неустой</w:t>
            </w:r>
            <w:proofErr w:type="spellEnd"/>
            <w:r w:rsidRPr="00CB0A30">
              <w:rPr>
                <w:rFonts w:ascii="Times New Roman" w:eastAsia="Times New Roman" w:hAnsi="Times New Roman" w:cs="Times New Roman"/>
                <w:sz w:val="20"/>
                <w:szCs w:val="20"/>
                <w:lang w:eastAsia="ru-RU"/>
              </w:rPr>
              <w:t xml:space="preserve">». Пение упражнений — гамм с названием нот, прослеживание по нотам. Освоение понятия «тоника». Упражнение на </w:t>
            </w:r>
            <w:proofErr w:type="spellStart"/>
            <w:r w:rsidRPr="00CB0A30">
              <w:rPr>
                <w:rFonts w:ascii="Times New Roman" w:eastAsia="Times New Roman" w:hAnsi="Times New Roman" w:cs="Times New Roman"/>
                <w:sz w:val="20"/>
                <w:szCs w:val="20"/>
                <w:lang w:eastAsia="ru-RU"/>
              </w:rPr>
              <w:t>допевание</w:t>
            </w:r>
            <w:proofErr w:type="spellEnd"/>
            <w:r w:rsidRPr="00CB0A30">
              <w:rPr>
                <w:rFonts w:ascii="Times New Roman" w:eastAsia="Times New Roman" w:hAnsi="Times New Roman" w:cs="Times New Roman"/>
                <w:sz w:val="20"/>
                <w:szCs w:val="20"/>
                <w:lang w:eastAsia="ru-RU"/>
              </w:rPr>
              <w:t xml:space="preserve"> неполной музыкальной фразы до тоники «Закончи музыкальную фразу».</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Импровизация в заданной тональности</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Интервалы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Понятие музыкального интервала. Тон, полутон. Консонансы: терция, кварта, квинта, </w:t>
            </w:r>
            <w:r w:rsidRPr="00CB0A30">
              <w:rPr>
                <w:rFonts w:ascii="Times New Roman" w:eastAsia="Times New Roman" w:hAnsi="Times New Roman" w:cs="Times New Roman"/>
                <w:sz w:val="20"/>
                <w:szCs w:val="20"/>
                <w:lang w:eastAsia="ru-RU"/>
              </w:rPr>
              <w:lastRenderedPageBreak/>
              <w:t>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 xml:space="preserve">Освоение понятия «интервал». Анализ </w:t>
            </w:r>
            <w:proofErr w:type="spellStart"/>
            <w:r w:rsidRPr="00CB0A30">
              <w:rPr>
                <w:rFonts w:ascii="Times New Roman" w:eastAsia="Times New Roman" w:hAnsi="Times New Roman" w:cs="Times New Roman"/>
                <w:sz w:val="20"/>
                <w:szCs w:val="20"/>
                <w:lang w:eastAsia="ru-RU"/>
              </w:rPr>
              <w:t>ступеневого</w:t>
            </w:r>
            <w:proofErr w:type="spellEnd"/>
            <w:r w:rsidRPr="00CB0A30">
              <w:rPr>
                <w:rFonts w:ascii="Times New Roman" w:eastAsia="Times New Roman" w:hAnsi="Times New Roman" w:cs="Times New Roman"/>
                <w:sz w:val="20"/>
                <w:szCs w:val="20"/>
                <w:lang w:eastAsia="ru-RU"/>
              </w:rPr>
              <w:t xml:space="preserve"> состава мажорной и минорной гаммы (тон-полутон).</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Различение на слух диссонансов и консонансов, параллельного движения двух голосов в октаву, терцию, </w:t>
            </w:r>
            <w:r w:rsidRPr="00CB0A30">
              <w:rPr>
                <w:rFonts w:ascii="Times New Roman" w:eastAsia="Times New Roman" w:hAnsi="Times New Roman" w:cs="Times New Roman"/>
                <w:sz w:val="20"/>
                <w:szCs w:val="20"/>
                <w:lang w:eastAsia="ru-RU"/>
              </w:rPr>
              <w:lastRenderedPageBreak/>
              <w:t>сексту. Подбор эпитетов для определения краски звучания различных интервалов.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Разучивание, исполнение </w:t>
            </w:r>
            <w:proofErr w:type="spellStart"/>
            <w:r w:rsidRPr="00CB0A30">
              <w:rPr>
                <w:rFonts w:ascii="Times New Roman" w:eastAsia="Times New Roman" w:hAnsi="Times New Roman" w:cs="Times New Roman"/>
                <w:sz w:val="20"/>
                <w:szCs w:val="20"/>
                <w:lang w:eastAsia="ru-RU"/>
              </w:rPr>
              <w:t>попевок</w:t>
            </w:r>
            <w:proofErr w:type="spellEnd"/>
            <w:r w:rsidRPr="00CB0A30">
              <w:rPr>
                <w:rFonts w:ascii="Times New Roman" w:eastAsia="Times New Roman" w:hAnsi="Times New Roman" w:cs="Times New Roman"/>
                <w:sz w:val="20"/>
                <w:szCs w:val="20"/>
                <w:lang w:eastAsia="ru-RU"/>
              </w:rPr>
              <w:t xml:space="preserve"> и песен с ярко выраженной характерной </w:t>
            </w:r>
            <w:proofErr w:type="spellStart"/>
            <w:r w:rsidRPr="00CB0A30">
              <w:rPr>
                <w:rFonts w:ascii="Times New Roman" w:eastAsia="Times New Roman" w:hAnsi="Times New Roman" w:cs="Times New Roman"/>
                <w:sz w:val="20"/>
                <w:szCs w:val="20"/>
                <w:lang w:eastAsia="ru-RU"/>
              </w:rPr>
              <w:t>интерваликой</w:t>
            </w:r>
            <w:proofErr w:type="spellEnd"/>
            <w:r w:rsidRPr="00CB0A30">
              <w:rPr>
                <w:rFonts w:ascii="Times New Roman" w:eastAsia="Times New Roman" w:hAnsi="Times New Roman" w:cs="Times New Roman"/>
                <w:sz w:val="20"/>
                <w:szCs w:val="20"/>
                <w:lang w:eastAsia="ru-RU"/>
              </w:rPr>
              <w:t xml:space="preserve"> в мелодическом движении. Элементы </w:t>
            </w:r>
            <w:proofErr w:type="spellStart"/>
            <w:r w:rsidRPr="00CB0A30">
              <w:rPr>
                <w:rFonts w:ascii="Times New Roman" w:eastAsia="Times New Roman" w:hAnsi="Times New Roman" w:cs="Times New Roman"/>
                <w:sz w:val="20"/>
                <w:szCs w:val="20"/>
                <w:lang w:eastAsia="ru-RU"/>
              </w:rPr>
              <w:t>двухголосия</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proofErr w:type="spellStart"/>
            <w:r w:rsidRPr="00CB0A30">
              <w:rPr>
                <w:rFonts w:ascii="Times New Roman" w:eastAsia="Times New Roman" w:hAnsi="Times New Roman" w:cs="Times New Roman"/>
                <w:sz w:val="20"/>
                <w:szCs w:val="20"/>
                <w:lang w:eastAsia="ru-RU"/>
              </w:rPr>
              <w:t>Досочинение</w:t>
            </w:r>
            <w:proofErr w:type="spellEnd"/>
            <w:r w:rsidRPr="00CB0A30">
              <w:rPr>
                <w:rFonts w:ascii="Times New Roman" w:eastAsia="Times New Roman" w:hAnsi="Times New Roman" w:cs="Times New Roman"/>
                <w:sz w:val="20"/>
                <w:szCs w:val="20"/>
                <w:lang w:eastAsia="ru-RU"/>
              </w:rPr>
              <w:t xml:space="preserve"> к простой мелодии подголоска, повторяющего основной голос в терцию, октаву.</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Сочинение аккомпанемента на основе движения квинтами, октавами</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Аккорд. Трезвучие мажорное и минорное. Понятие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Различение на слух интервалов и аккордов. Различение на слух мажорных и минорных аккордов.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Разучивание, исполнение </w:t>
            </w:r>
            <w:proofErr w:type="spellStart"/>
            <w:r w:rsidRPr="00CB0A30">
              <w:rPr>
                <w:rFonts w:ascii="Times New Roman" w:eastAsia="Times New Roman" w:hAnsi="Times New Roman" w:cs="Times New Roman"/>
                <w:sz w:val="20"/>
                <w:szCs w:val="20"/>
                <w:lang w:eastAsia="ru-RU"/>
              </w:rPr>
              <w:t>попевок</w:t>
            </w:r>
            <w:proofErr w:type="spellEnd"/>
            <w:r w:rsidRPr="00CB0A30">
              <w:rPr>
                <w:rFonts w:ascii="Times New Roman" w:eastAsia="Times New Roman" w:hAnsi="Times New Roman" w:cs="Times New Roman"/>
                <w:sz w:val="20"/>
                <w:szCs w:val="20"/>
                <w:lang w:eastAsia="ru-RU"/>
              </w:rPr>
              <w:t xml:space="preserve"> и песен с мелодическим движением по звукам аккордов. Вокальные упражнения с элементами </w:t>
            </w:r>
            <w:proofErr w:type="spellStart"/>
            <w:r w:rsidRPr="00CB0A30">
              <w:rPr>
                <w:rFonts w:ascii="Times New Roman" w:eastAsia="Times New Roman" w:hAnsi="Times New Roman" w:cs="Times New Roman"/>
                <w:sz w:val="20"/>
                <w:szCs w:val="20"/>
                <w:lang w:eastAsia="ru-RU"/>
              </w:rPr>
              <w:t>трёхголосия</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Определение на слух типа фактуры аккомпанемента исполняемых песен, прослушанных инструментальных произведений.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Сочинение аккордового аккомпанемента к мелодии песни</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со строением музыкального произведения, понятиями двухчастной и трёхчастной формы, рондо.</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произведений: определение формы их строения на слух. Составление наглядной буквенной или графической схемы.</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Исполнение песен, написанных в двухчастной или трёхчастной форме.</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Коллективная импровизация в форме рондо, трёхчастной репризной форме.</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Создание художественных композиций (рисунок, аппликация и др.) по законам музыкальной формы</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Исполнение ритмической партитуры, построенной по принципу вариаций.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Коллективная импровизация в форме вариаций</w:t>
            </w:r>
          </w:p>
        </w:tc>
      </w:tr>
    </w:tbl>
    <w:p w:rsidR="008353C0" w:rsidRPr="00CB0A30" w:rsidRDefault="008353C0" w:rsidP="003C1B70">
      <w:pPr>
        <w:spacing w:after="160" w:line="240" w:lineRule="auto"/>
        <w:rPr>
          <w:rFonts w:ascii="Times New Roman" w:eastAsia="Times New Roman" w:hAnsi="Times New Roman" w:cs="Times New Roman"/>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 2 «Народная музыка России»</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8353C0" w:rsidRPr="00CB0A30" w:rsidRDefault="008353C0" w:rsidP="003C1B70">
      <w:pPr>
        <w:widowControl w:val="0"/>
        <w:tabs>
          <w:tab w:val="left" w:pos="567"/>
        </w:tabs>
        <w:autoSpaceDE w:val="0"/>
        <w:autoSpaceDN w:val="0"/>
        <w:adjustRightInd w:val="0"/>
        <w:spacing w:after="0" w:line="240" w:lineRule="auto"/>
        <w:ind w:right="2494" w:firstLine="709"/>
        <w:textAlignment w:val="center"/>
        <w:rPr>
          <w:rFonts w:ascii="Times New Roman" w:eastAsia="Times New Roman" w:hAnsi="Times New Roman" w:cs="Times New Roman"/>
          <w:sz w:val="20"/>
          <w:szCs w:val="20"/>
          <w:lang w:eastAsia="ru-RU"/>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8353C0" w:rsidRPr="00CB0A30" w:rsidTr="00C46A15">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lastRenderedPageBreak/>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Виды деятельности обучающихся</w:t>
            </w:r>
          </w:p>
        </w:tc>
      </w:tr>
      <w:tr w:rsidR="008353C0" w:rsidRPr="00CB0A30" w:rsidTr="00C46A15">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 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Диалог с учителем о музыкальных традициях своего родного края.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Просмотр видеофильма о культуре родного края.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краеведческого музея.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этнографического спектакля, концерта</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 1—3 уч. часа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Русские народные песни (трудовые, солдатские, </w:t>
            </w:r>
            <w:r w:rsidRPr="00CB0A30">
              <w:rPr>
                <w:rFonts w:ascii="Times New Roman" w:eastAsia="Times New Roman" w:hAnsi="Times New Roman" w:cs="Times New Roman"/>
                <w:sz w:val="20"/>
                <w:szCs w:val="20"/>
                <w:lang w:eastAsia="ru-RU"/>
              </w:rPr>
              <w:br/>
              <w:t xml:space="preserve">хороводные и др.). Детский фольклор (игровые, </w:t>
            </w:r>
            <w:proofErr w:type="spellStart"/>
            <w:r w:rsidRPr="00CB0A30">
              <w:rPr>
                <w:rFonts w:ascii="Times New Roman" w:eastAsia="Times New Roman" w:hAnsi="Times New Roman" w:cs="Times New Roman"/>
                <w:sz w:val="20"/>
                <w:szCs w:val="20"/>
                <w:lang w:eastAsia="ru-RU"/>
              </w:rPr>
              <w:t>заклички</w:t>
            </w:r>
            <w:proofErr w:type="spellEnd"/>
            <w:r w:rsidRPr="00CB0A30">
              <w:rPr>
                <w:rFonts w:ascii="Times New Roman" w:eastAsia="Times New Roman" w:hAnsi="Times New Roman" w:cs="Times New Roman"/>
                <w:sz w:val="20"/>
                <w:szCs w:val="20"/>
                <w:lang w:eastAsia="ru-RU"/>
              </w:rPr>
              <w:t>,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исполнение русских народных песен разных жанров.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Участие в коллективной традиционной музыкальной игре</w:t>
            </w:r>
            <w:r w:rsidRPr="00CB0A30">
              <w:rPr>
                <w:rFonts w:ascii="Times New Roman" w:eastAsia="Times New Roman" w:hAnsi="Times New Roman" w:cs="Times New Roman"/>
                <w:position w:val="4"/>
                <w:sz w:val="20"/>
                <w:szCs w:val="20"/>
                <w:lang w:eastAsia="ru-RU"/>
              </w:rPr>
              <w:t>1</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Сочинение мелодий, вокальная импровизация на основе текстов игрового детского фольклора.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Ритмическая импровизация, сочинение аккомпанемента на ударных инструментах к изученным народным песням.</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Народные музыкальные инструменты (балалайка, рожок, свирель, гусли, гармонь, ложки). Инструментальные наигрыши. </w:t>
            </w:r>
            <w:r w:rsidRPr="00CB0A30">
              <w:rPr>
                <w:rFonts w:ascii="Times New Roman" w:eastAsia="Times New Roman" w:hAnsi="Times New Roman" w:cs="Times New Roman"/>
                <w:sz w:val="20"/>
                <w:szCs w:val="20"/>
                <w:lang w:eastAsia="ru-RU"/>
              </w:rP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внешним видом, особенностями исполнения и звучания русских народных инструментов.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Двигательная игра — импровизация-подражание игре на музыкальных инструментах.</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Слушание фортепианных пьес композиторов, исполнение песен, в которых присутствуют </w:t>
            </w:r>
            <w:proofErr w:type="spellStart"/>
            <w:r w:rsidRPr="00CB0A30">
              <w:rPr>
                <w:rFonts w:ascii="Times New Roman" w:eastAsia="Times New Roman" w:hAnsi="Times New Roman" w:cs="Times New Roman"/>
                <w:sz w:val="20"/>
                <w:szCs w:val="20"/>
                <w:lang w:eastAsia="ru-RU"/>
              </w:rPr>
              <w:t>звукоизобразительные</w:t>
            </w:r>
            <w:proofErr w:type="spellEnd"/>
            <w:r w:rsidRPr="00CB0A30">
              <w:rPr>
                <w:rFonts w:ascii="Times New Roman" w:eastAsia="Times New Roman" w:hAnsi="Times New Roman" w:cs="Times New Roman"/>
                <w:sz w:val="20"/>
                <w:szCs w:val="20"/>
                <w:lang w:eastAsia="ru-RU"/>
              </w:rPr>
              <w:t xml:space="preserve"> элементы, подражание голосам народных инструментов.</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Просмотр видеофильма о русских музыкальных инструментах.</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музыкального или краеведческого музея.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Освоение простейших навыков игры на свирели, ложках</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 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Народные сказители. Русские народные сказания, былины. Эпос народов </w:t>
            </w:r>
            <w:r w:rsidRPr="00CB0A30">
              <w:rPr>
                <w:rFonts w:ascii="Times New Roman" w:eastAsia="Times New Roman" w:hAnsi="Times New Roman" w:cs="Times New Roman"/>
                <w:sz w:val="20"/>
                <w:szCs w:val="20"/>
                <w:lang w:eastAsia="ru-RU"/>
              </w:rPr>
              <w:br/>
              <w:t>России</w:t>
            </w:r>
            <w:r w:rsidRPr="00CB0A30">
              <w:rPr>
                <w:rFonts w:ascii="Times New Roman" w:eastAsia="Times New Roman" w:hAnsi="Times New Roman" w:cs="Times New Roman"/>
                <w:position w:val="4"/>
                <w:sz w:val="20"/>
                <w:szCs w:val="20"/>
                <w:lang w:eastAsia="ru-RU"/>
              </w:rPr>
              <w:t>2</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br/>
              <w:t xml:space="preserve">Сказки и легенды о музыке </w:t>
            </w:r>
            <w:r w:rsidRPr="00CB0A30">
              <w:rPr>
                <w:rFonts w:ascii="Times New Roman" w:eastAsia="Times New Roman" w:hAnsi="Times New Roman" w:cs="Times New Roman"/>
                <w:sz w:val="20"/>
                <w:szCs w:val="20"/>
                <w:lang w:eastAsia="ru-RU"/>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Знакомство с манерой </w:t>
            </w:r>
            <w:proofErr w:type="spellStart"/>
            <w:r w:rsidRPr="00CB0A30">
              <w:rPr>
                <w:rFonts w:ascii="Times New Roman" w:eastAsia="Times New Roman" w:hAnsi="Times New Roman" w:cs="Times New Roman"/>
                <w:sz w:val="20"/>
                <w:szCs w:val="20"/>
                <w:lang w:eastAsia="ru-RU"/>
              </w:rPr>
              <w:t>сказывания</w:t>
            </w:r>
            <w:proofErr w:type="spellEnd"/>
            <w:r w:rsidRPr="00CB0A30">
              <w:rPr>
                <w:rFonts w:ascii="Times New Roman" w:eastAsia="Times New Roman" w:hAnsi="Times New Roman" w:cs="Times New Roman"/>
                <w:sz w:val="20"/>
                <w:szCs w:val="20"/>
                <w:lang w:eastAsia="ru-RU"/>
              </w:rPr>
              <w:t xml:space="preserve"> нараспев. Слушание сказок, былин, эпических сказаний, рассказываемых нараспев.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инструментальной музыке определение на слух музыкальных интонаций речитативного характера.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Создание иллюстраций к прослушанным музыкальным и литературным произведениям.</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Просмотр фильмов, мультфильмов, созданных на основе былин, сказаний.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Речитативная импровизация — чтение нараспев фрагмента сказки, былины</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 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Жанры музыкального фольклора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Фольклорные жанры, общие для всех народов: лирические, трудовые, колыбельные песни, танцы и пляски. Традиционные </w:t>
            </w:r>
            <w:r w:rsidRPr="00CB0A30">
              <w:rPr>
                <w:rFonts w:ascii="Times New Roman" w:eastAsia="Times New Roman" w:hAnsi="Times New Roman" w:cs="Times New Roman"/>
                <w:sz w:val="20"/>
                <w:szCs w:val="20"/>
                <w:lang w:eastAsia="ru-RU"/>
              </w:rPr>
              <w:lastRenderedPageBreak/>
              <w:t>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Определение тембра музыкальных инструментов, отнесение к одной из групп (духовые, ударные, струнные).</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 xml:space="preserve">Разучивание, исполнение песен разных жанров, относящихся к фольклору </w:t>
            </w:r>
            <w:r w:rsidR="00C2365A" w:rsidRPr="00CB0A30">
              <w:rPr>
                <w:rFonts w:ascii="Times New Roman" w:eastAsia="Times New Roman" w:hAnsi="Times New Roman" w:cs="Times New Roman"/>
                <w:sz w:val="20"/>
                <w:szCs w:val="20"/>
                <w:lang w:eastAsia="ru-RU"/>
              </w:rPr>
              <w:t>разных народов Российской Феде</w:t>
            </w:r>
            <w:r w:rsidRPr="00CB0A30">
              <w:rPr>
                <w:rFonts w:ascii="Times New Roman" w:eastAsia="Times New Roman" w:hAnsi="Times New Roman" w:cs="Times New Roman"/>
                <w:sz w:val="20"/>
                <w:szCs w:val="20"/>
                <w:lang w:eastAsia="ru-RU"/>
              </w:rPr>
              <w:t>рации.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Импровизации, сочинение к ним ритмических аккомпанементов (звучащими жестами, на ударных инструментах).</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Исполнение на клавишных или духовых инструментах (см. выше) мелодий народных песен, прослеживание мелодии по нотной записи</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Е) 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Обряды, игры, хороводы, праздничная символика — на примере одного или нескольких народных </w:t>
            </w:r>
            <w:r w:rsidRPr="00CB0A30">
              <w:rPr>
                <w:rFonts w:ascii="Times New Roman" w:eastAsia="Times New Roman" w:hAnsi="Times New Roman" w:cs="Times New Roman"/>
                <w:sz w:val="20"/>
                <w:szCs w:val="20"/>
                <w:lang w:eastAsia="ru-RU"/>
              </w:rPr>
              <w:br/>
              <w:t>праздников</w:t>
            </w:r>
            <w:r w:rsidRPr="00CB0A30">
              <w:rPr>
                <w:rFonts w:ascii="Times New Roman" w:eastAsia="Times New Roman" w:hAnsi="Times New Roman" w:cs="Times New Roman"/>
                <w:position w:val="4"/>
                <w:sz w:val="20"/>
                <w:szCs w:val="20"/>
                <w:lang w:eastAsia="ru-RU"/>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праздничными обычаями, обрядами, бытовавшими ранее и сохранившимися сегодня у различных народностей Российской Федерации.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песен, реконструкция фрагмента обряда, участие в коллективной традиционной игре</w:t>
            </w:r>
            <w:r w:rsidRPr="00CB0A30">
              <w:rPr>
                <w:rFonts w:ascii="Times New Roman" w:eastAsia="Times New Roman" w:hAnsi="Times New Roman" w:cs="Times New Roman"/>
                <w:position w:val="4"/>
                <w:sz w:val="20"/>
                <w:szCs w:val="20"/>
                <w:lang w:eastAsia="ru-RU"/>
              </w:rPr>
              <w:t>2</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Просмотр фильма/ мультфильма, рассказывающего о символике фольклорного праздника.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театра, театрализованного представления.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Участие в народных гуляньях на улицах родного города, посёлка</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Ж) 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Скоморохи. </w:t>
            </w:r>
            <w:r w:rsidRPr="00CB0A30">
              <w:rPr>
                <w:rFonts w:ascii="Times New Roman" w:eastAsia="Times New Roman" w:hAnsi="Times New Roman" w:cs="Times New Roman"/>
                <w:sz w:val="20"/>
                <w:szCs w:val="20"/>
                <w:lang w:eastAsia="ru-RU"/>
              </w:rPr>
              <w:br/>
            </w:r>
            <w:r w:rsidRPr="00CB0A30">
              <w:rPr>
                <w:rFonts w:ascii="Times New Roman" w:eastAsia="Times New Roman" w:hAnsi="Times New Roman" w:cs="Times New Roman"/>
                <w:spacing w:val="-1"/>
                <w:sz w:val="20"/>
                <w:szCs w:val="20"/>
                <w:lang w:eastAsia="ru-RU"/>
              </w:rPr>
              <w:t>Ярмарочный балаган.</w:t>
            </w:r>
            <w:r w:rsidRPr="00CB0A30">
              <w:rPr>
                <w:rFonts w:ascii="Times New Roman" w:eastAsia="Times New Roman" w:hAnsi="Times New Roman" w:cs="Times New Roman"/>
                <w:sz w:val="20"/>
                <w:szCs w:val="20"/>
                <w:lang w:eastAsia="ru-RU"/>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учебных, справочных текстов по теме. Диалог с учителем.</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Разучивание, исполнение </w:t>
            </w:r>
            <w:proofErr w:type="spellStart"/>
            <w:r w:rsidRPr="00CB0A30">
              <w:rPr>
                <w:rFonts w:ascii="Times New Roman" w:eastAsia="Times New Roman" w:hAnsi="Times New Roman" w:cs="Times New Roman"/>
                <w:sz w:val="20"/>
                <w:szCs w:val="20"/>
                <w:lang w:eastAsia="ru-RU"/>
              </w:rPr>
              <w:t>скоморошин</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Просмотр фильма/ мультфильма, фрагмента музыкального спектакля. Творческий проект — театрализованная постановка</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 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Музыкальные традиции, особенности народной музыки республик Российской Федерации</w:t>
            </w:r>
            <w:r w:rsidRPr="00CB0A30">
              <w:rPr>
                <w:rFonts w:ascii="Times New Roman" w:eastAsia="Times New Roman" w:hAnsi="Times New Roman" w:cs="Times New Roman"/>
                <w:position w:val="4"/>
                <w:sz w:val="20"/>
                <w:szCs w:val="20"/>
                <w:lang w:eastAsia="ru-RU"/>
              </w:rPr>
              <w:t>3</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br/>
              <w:t xml:space="preserve">Жанры, интонации, музыкальные </w:t>
            </w:r>
            <w:r w:rsidRPr="00CB0A30">
              <w:rPr>
                <w:rFonts w:ascii="Times New Roman" w:eastAsia="Times New Roman" w:hAnsi="Times New Roman" w:cs="Times New Roman"/>
                <w:sz w:val="20"/>
                <w:szCs w:val="20"/>
                <w:lang w:eastAsia="ru-RU"/>
              </w:rPr>
              <w:br/>
              <w:t xml:space="preserve">инструменты, </w:t>
            </w:r>
            <w:r w:rsidRPr="00CB0A30">
              <w:rPr>
                <w:rFonts w:ascii="Times New Roman" w:eastAsia="Times New Roman" w:hAnsi="Times New Roman" w:cs="Times New Roman"/>
                <w:sz w:val="20"/>
                <w:szCs w:val="20"/>
                <w:lang w:eastAsia="ru-RU"/>
              </w:rP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песен, танцев, импровизация ритмических аккомпанементов на ударных инструментах.</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Исполнение на клавишных или духовых инструментах мелодий народных песен, прослеживание мелодии по нотной записи.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Творческие, исследовательские проекты, школьные фестивали, посвящённые музыкальному творчеству народов России</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 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Собиратели </w:t>
            </w:r>
            <w:r w:rsidRPr="00CB0A30">
              <w:rPr>
                <w:rFonts w:ascii="Times New Roman" w:eastAsia="Times New Roman" w:hAnsi="Times New Roman" w:cs="Times New Roman"/>
                <w:sz w:val="20"/>
                <w:szCs w:val="20"/>
                <w:lang w:eastAsia="ru-RU"/>
              </w:rPr>
              <w:br/>
              <w:t xml:space="preserve">фольклора. </w:t>
            </w:r>
            <w:r w:rsidRPr="00CB0A30">
              <w:rPr>
                <w:rFonts w:ascii="Times New Roman" w:eastAsia="Times New Roman" w:hAnsi="Times New Roman" w:cs="Times New Roman"/>
                <w:sz w:val="20"/>
                <w:szCs w:val="20"/>
                <w:lang w:eastAsia="ru-RU"/>
              </w:rPr>
              <w:br/>
              <w:t xml:space="preserve">Народные мелодии в обработке </w:t>
            </w:r>
            <w:r w:rsidRPr="00CB0A30">
              <w:rPr>
                <w:rFonts w:ascii="Times New Roman" w:eastAsia="Times New Roman" w:hAnsi="Times New Roman" w:cs="Times New Roman"/>
                <w:sz w:val="20"/>
                <w:szCs w:val="20"/>
                <w:lang w:eastAsia="ru-RU"/>
              </w:rPr>
              <w:br/>
              <w:t xml:space="preserve">композиторов. Народные жанры, интонации </w:t>
            </w:r>
            <w:r w:rsidRPr="00CB0A30">
              <w:rPr>
                <w:rFonts w:ascii="Times New Roman" w:eastAsia="Times New Roman" w:hAnsi="Times New Roman" w:cs="Times New Roman"/>
                <w:sz w:val="20"/>
                <w:szCs w:val="20"/>
                <w:lang w:eastAsia="ru-RU"/>
              </w:rPr>
              <w:br/>
              <w:t xml:space="preserve">как основа </w:t>
            </w:r>
            <w:r w:rsidRPr="00CB0A30">
              <w:rPr>
                <w:rFonts w:ascii="Times New Roman" w:eastAsia="Times New Roman" w:hAnsi="Times New Roman" w:cs="Times New Roman"/>
                <w:sz w:val="20"/>
                <w:szCs w:val="20"/>
                <w:lang w:eastAsia="ru-RU"/>
              </w:rP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Диалог с учителем о значении фольклористики. Чтение учебных, популярных текстов о собирателях фольклора.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музыки, созданной композиторами на основе народных жанров и интонаций. Определение приёмов обработки, развития народных мелодий.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spacing w:after="0" w:line="240" w:lineRule="auto"/>
        <w:ind w:firstLine="708"/>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lastRenderedPageBreak/>
        <w:t>Модуль № 3 «Музыка народов мира»</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w:t>
      </w:r>
      <w:proofErr w:type="spellStart"/>
      <w:r w:rsidRPr="00CB0A30">
        <w:rPr>
          <w:rFonts w:ascii="Times New Roman" w:eastAsia="Times New Roman" w:hAnsi="Times New Roman" w:cs="Times New Roman"/>
          <w:spacing w:val="1"/>
          <w:sz w:val="20"/>
          <w:szCs w:val="20"/>
          <w:lang w:eastAsia="ru-RU"/>
        </w:rPr>
        <w:t>Кабалевским</w:t>
      </w:r>
      <w:proofErr w:type="spellEnd"/>
      <w:r w:rsidRPr="00CB0A30">
        <w:rPr>
          <w:rFonts w:ascii="Times New Roman" w:eastAsia="Times New Roman" w:hAnsi="Times New Roman" w:cs="Times New Roman"/>
          <w:spacing w:val="1"/>
          <w:sz w:val="20"/>
          <w:szCs w:val="20"/>
          <w:lang w:eastAsia="ru-RU"/>
        </w:rPr>
        <w:t xml:space="preserve">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rsidR="008353C0" w:rsidRPr="00CB0A30" w:rsidRDefault="008353C0" w:rsidP="003C1B70">
      <w:pPr>
        <w:widowControl w:val="0"/>
        <w:tabs>
          <w:tab w:val="left" w:pos="567"/>
        </w:tabs>
        <w:autoSpaceDE w:val="0"/>
        <w:autoSpaceDN w:val="0"/>
        <w:adjustRightInd w:val="0"/>
        <w:spacing w:after="0" w:line="240" w:lineRule="auto"/>
        <w:ind w:right="83"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p w:rsidR="008353C0" w:rsidRPr="00CB0A30" w:rsidRDefault="008353C0" w:rsidP="003C1B70">
      <w:pPr>
        <w:widowControl w:val="0"/>
        <w:tabs>
          <w:tab w:val="left" w:pos="567"/>
        </w:tabs>
        <w:autoSpaceDE w:val="0"/>
        <w:autoSpaceDN w:val="0"/>
        <w:adjustRightInd w:val="0"/>
        <w:spacing w:after="0" w:line="240" w:lineRule="auto"/>
        <w:ind w:right="2494" w:firstLine="709"/>
        <w:textAlignment w:val="center"/>
        <w:rPr>
          <w:rFonts w:ascii="Times New Roman" w:eastAsia="Times New Roman" w:hAnsi="Times New Roman" w:cs="Times New Roman"/>
          <w:sz w:val="20"/>
          <w:szCs w:val="20"/>
          <w:lang w:eastAsia="ru-RU"/>
        </w:rPr>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8353C0" w:rsidRPr="00CB0A30" w:rsidTr="00C46A15">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Виды деятельности обучающихся</w:t>
            </w: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 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особенностями музыкального фольклора народов других стран. Определение характерных черт, типичных э</w:t>
            </w:r>
            <w:r w:rsidR="00C2365A" w:rsidRPr="00CB0A30">
              <w:rPr>
                <w:rFonts w:ascii="Times New Roman" w:eastAsia="Times New Roman" w:hAnsi="Times New Roman" w:cs="Times New Roman"/>
                <w:sz w:val="20"/>
                <w:szCs w:val="20"/>
                <w:lang w:eastAsia="ru-RU"/>
              </w:rPr>
              <w:t>лементов музыкального языка (ритм, лад, интонации).</w:t>
            </w: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 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Кавказские мелодии и ритмы</w:t>
            </w:r>
            <w:r w:rsidRPr="00CB0A30">
              <w:rPr>
                <w:rFonts w:ascii="Times New Roman" w:eastAsia="Times New Roman" w:hAnsi="Times New Roman" w:cs="Times New Roman"/>
                <w:position w:val="4"/>
                <w:sz w:val="20"/>
                <w:szCs w:val="20"/>
                <w:lang w:eastAsia="ru-RU"/>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Музыкальные традиции и праздники, народные инструменты и жанры. Композиторы и музыканты-исполнители Грузии, Армении, Азербайджана</w:t>
            </w:r>
            <w:r w:rsidRPr="00CB0A30">
              <w:rPr>
                <w:rFonts w:ascii="Times New Roman" w:eastAsia="Times New Roman" w:hAnsi="Times New Roman" w:cs="Times New Roman"/>
                <w:position w:val="4"/>
                <w:sz w:val="20"/>
                <w:szCs w:val="20"/>
                <w:lang w:eastAsia="ru-RU"/>
              </w:rPr>
              <w:t>2</w:t>
            </w:r>
            <w:r w:rsidRPr="00CB0A30">
              <w:rPr>
                <w:rFonts w:ascii="Times New Roman" w:eastAsia="Times New Roman" w:hAnsi="Times New Roman" w:cs="Times New Roman"/>
                <w:sz w:val="20"/>
                <w:szCs w:val="20"/>
                <w:lang w:eastAsia="ru-RU"/>
              </w:rP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внешним видом, особенностями исполнения и звучания народных инструментов.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Определение на слух тембров инструментов.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Классификация на группы духовых, ударных, струнных.</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Музыкальная викторина на знание тембров народных инструментов.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Двигательная игра — импровизация-подражание игре на музыкальных инструментах.</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Сравнение интонаций, жанров, ладов, инструментов других народов с фольклорными элементами народов России.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Исполнение на клавишных или духовых инструментах народных</w:t>
            </w: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Танцевальный и песенный фольклор европейских народов</w:t>
            </w:r>
            <w:r w:rsidRPr="00CB0A30">
              <w:rPr>
                <w:rFonts w:ascii="Times New Roman" w:eastAsia="Times New Roman" w:hAnsi="Times New Roman" w:cs="Times New Roman"/>
                <w:position w:val="4"/>
                <w:sz w:val="20"/>
                <w:szCs w:val="20"/>
                <w:lang w:eastAsia="ru-RU"/>
              </w:rPr>
              <w:t>3</w:t>
            </w:r>
            <w:r w:rsidRPr="00CB0A30">
              <w:rPr>
                <w:rFonts w:ascii="Times New Roman" w:eastAsia="Times New Roman" w:hAnsi="Times New Roman" w:cs="Times New Roman"/>
                <w:sz w:val="20"/>
                <w:szCs w:val="20"/>
                <w:lang w:eastAsia="ru-RU"/>
              </w:rP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 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Фламенко. Искусство игры на гитаре, кастаньеты, латиноамериканские ударные инструменты. Танцевальные жанры</w:t>
            </w:r>
            <w:r w:rsidRPr="00CB0A30">
              <w:rPr>
                <w:rFonts w:ascii="Times New Roman" w:eastAsia="Times New Roman" w:hAnsi="Times New Roman" w:cs="Times New Roman"/>
                <w:position w:val="4"/>
                <w:sz w:val="20"/>
                <w:szCs w:val="20"/>
                <w:lang w:eastAsia="ru-RU"/>
              </w:rPr>
              <w:t>4</w:t>
            </w:r>
            <w:r w:rsidRPr="00CB0A30">
              <w:rPr>
                <w:rFonts w:ascii="Times New Roman" w:eastAsia="Times New Roman" w:hAnsi="Times New Roman" w:cs="Times New Roman"/>
                <w:sz w:val="20"/>
                <w:szCs w:val="20"/>
                <w:lang w:eastAsia="ru-RU"/>
              </w:rPr>
              <w:t>. Профессиональные композиторы и исполнители</w:t>
            </w:r>
            <w:r w:rsidRPr="00CB0A30">
              <w:rPr>
                <w:rFonts w:ascii="Times New Roman" w:eastAsia="Times New Roman" w:hAnsi="Times New Roman" w:cs="Times New Roman"/>
                <w:position w:val="4"/>
                <w:sz w:val="20"/>
                <w:szCs w:val="20"/>
                <w:lang w:eastAsia="ru-RU"/>
              </w:rPr>
              <w:t>5</w:t>
            </w:r>
          </w:p>
        </w:tc>
        <w:tc>
          <w:tcPr>
            <w:tcW w:w="3629" w:type="dxa"/>
            <w:vMerge/>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 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Смешение традиций и культур в музыке Северной Америки. Африканские ритмы, трудовые песни негров. </w:t>
            </w:r>
            <w:proofErr w:type="spellStart"/>
            <w:r w:rsidRPr="00CB0A30">
              <w:rPr>
                <w:rFonts w:ascii="Times New Roman" w:eastAsia="Times New Roman" w:hAnsi="Times New Roman" w:cs="Times New Roman"/>
                <w:sz w:val="20"/>
                <w:szCs w:val="20"/>
                <w:lang w:eastAsia="ru-RU"/>
              </w:rPr>
              <w:t>Спиричуэлс</w:t>
            </w:r>
            <w:proofErr w:type="spellEnd"/>
            <w:r w:rsidRPr="00CB0A30">
              <w:rPr>
                <w:rFonts w:ascii="Times New Roman" w:eastAsia="Times New Roman" w:hAnsi="Times New Roman" w:cs="Times New Roman"/>
                <w:sz w:val="20"/>
                <w:szCs w:val="20"/>
                <w:lang w:eastAsia="ru-RU"/>
              </w:rPr>
              <w:t>.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Е) 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 Японии и</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Ж) 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 Средней Азии</w:t>
            </w:r>
            <w:r w:rsidRPr="00CB0A30">
              <w:rPr>
                <w:rFonts w:ascii="Times New Roman" w:eastAsia="Times New Roman" w:hAnsi="Times New Roman" w:cs="Times New Roman"/>
                <w:position w:val="4"/>
                <w:sz w:val="20"/>
                <w:szCs w:val="20"/>
                <w:lang w:eastAsia="ru-RU"/>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мелодий, прослеживание их по нотной записи.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Творческие, исследовательские проекты, школьные фестивали, посвящённые музыкальной культуре народов мира</w:t>
            </w: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 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Интонации народной музыки в творчестве зарубежных композиторов — ярких представителей национального музыкального стиля своей страны</w:t>
            </w:r>
            <w:r w:rsidRPr="00CB0A30">
              <w:rPr>
                <w:rFonts w:ascii="Times New Roman" w:eastAsia="Times New Roman" w:hAnsi="Times New Roman" w:cs="Times New Roman"/>
                <w:position w:val="4"/>
                <w:sz w:val="20"/>
                <w:szCs w:val="20"/>
                <w:lang w:eastAsia="ru-RU"/>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творчеством композиторов. Сравнение их сочинений с народной музыкой. Определение</w:t>
            </w:r>
            <w:r w:rsidR="00C2365A" w:rsidRPr="00CB0A30">
              <w:rPr>
                <w:rFonts w:ascii="Times New Roman" w:eastAsia="Times New Roman" w:hAnsi="Times New Roman" w:cs="Times New Roman"/>
                <w:sz w:val="20"/>
                <w:szCs w:val="20"/>
                <w:lang w:eastAsia="ru-RU"/>
              </w:rPr>
              <w:t xml:space="preserve"> формы, принципа </w:t>
            </w:r>
            <w:r w:rsidR="00C2365A" w:rsidRPr="00CB0A30">
              <w:rPr>
                <w:rFonts w:ascii="Times New Roman" w:eastAsia="Times New Roman" w:hAnsi="Times New Roman" w:cs="Times New Roman"/>
                <w:sz w:val="20"/>
                <w:szCs w:val="20"/>
                <w:lang w:eastAsia="ru-RU"/>
              </w:rPr>
              <w:lastRenderedPageBreak/>
              <w:t>развития фольклорного музыкального материала.</w:t>
            </w: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 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Культурные связи между музыкантами разных стран.</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Вокализация наиболее ярких тем инструментальных сочинений.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исполнение доступных вокальных сочинений.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Исполнение на клавишных или духовых инструментах композиторских мелодий, прослеживание их по нотной записи.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Творческие, исследовательские проекты, посвящённые выдающимся композиторам</w:t>
            </w:r>
          </w:p>
        </w:tc>
      </w:tr>
    </w:tbl>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spacing w:after="0" w:line="240" w:lineRule="auto"/>
        <w:ind w:firstLine="708"/>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 4 «Духовная музыка»</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p w:rsidR="00C2365A" w:rsidRPr="00CB0A30" w:rsidRDefault="00C2365A"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8353C0" w:rsidRPr="00CB0A30" w:rsidTr="00C46A15">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Виды деятельности обучающихся</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Колокола. </w:t>
            </w:r>
            <w:r w:rsidRPr="00CB0A30">
              <w:rPr>
                <w:rFonts w:ascii="Times New Roman" w:eastAsia="Times New Roman" w:hAnsi="Times New Roman" w:cs="Times New Roman"/>
                <w:sz w:val="20"/>
                <w:szCs w:val="20"/>
                <w:lang w:eastAsia="ru-RU"/>
              </w:rPr>
              <w:br/>
              <w:t>Колокольные звоны (благовест, трезвон и др.).</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Звонарские </w:t>
            </w:r>
            <w:r w:rsidRPr="00CB0A30">
              <w:rPr>
                <w:rFonts w:ascii="Times New Roman" w:eastAsia="Times New Roman" w:hAnsi="Times New Roman" w:cs="Times New Roman"/>
                <w:sz w:val="20"/>
                <w:szCs w:val="20"/>
                <w:lang w:eastAsia="ru-RU"/>
              </w:rPr>
              <w:br/>
              <w:t xml:space="preserve">приговорки. </w:t>
            </w:r>
            <w:r w:rsidRPr="00CB0A30">
              <w:rPr>
                <w:rFonts w:ascii="Times New Roman" w:eastAsia="Times New Roman" w:hAnsi="Times New Roman" w:cs="Times New Roman"/>
                <w:sz w:val="20"/>
                <w:szCs w:val="20"/>
                <w:lang w:eastAsia="ru-RU"/>
              </w:rPr>
              <w:br/>
            </w:r>
            <w:proofErr w:type="spellStart"/>
            <w:r w:rsidRPr="00CB0A30">
              <w:rPr>
                <w:rFonts w:ascii="Times New Roman" w:eastAsia="Times New Roman" w:hAnsi="Times New Roman" w:cs="Times New Roman"/>
                <w:sz w:val="20"/>
                <w:szCs w:val="20"/>
                <w:lang w:eastAsia="ru-RU"/>
              </w:rPr>
              <w:t>Колокольность</w:t>
            </w:r>
            <w:proofErr w:type="spellEnd"/>
            <w:r w:rsidRPr="00CB0A30">
              <w:rPr>
                <w:rFonts w:ascii="Times New Roman" w:eastAsia="Times New Roman" w:hAnsi="Times New Roman" w:cs="Times New Roman"/>
                <w:sz w:val="20"/>
                <w:szCs w:val="20"/>
                <w:lang w:eastAsia="ru-RU"/>
              </w:rPr>
              <w:t xml:space="preserve">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музыки русских композиторов</w:t>
            </w:r>
            <w:r w:rsidRPr="00CB0A30">
              <w:rPr>
                <w:rFonts w:ascii="Times New Roman" w:eastAsia="Times New Roman" w:hAnsi="Times New Roman" w:cs="Times New Roman"/>
                <w:position w:val="4"/>
                <w:sz w:val="20"/>
                <w:szCs w:val="20"/>
                <w:lang w:eastAsia="ru-RU"/>
              </w:rPr>
              <w:t>1</w:t>
            </w:r>
            <w:r w:rsidRPr="00CB0A30">
              <w:rPr>
                <w:rFonts w:ascii="Times New Roman" w:eastAsia="Times New Roman" w:hAnsi="Times New Roman" w:cs="Times New Roman"/>
                <w:sz w:val="20"/>
                <w:szCs w:val="20"/>
                <w:lang w:eastAsia="ru-RU"/>
              </w:rPr>
              <w:t xml:space="preserve"> с ярко выраженным изобразительным элементом </w:t>
            </w:r>
            <w:proofErr w:type="spellStart"/>
            <w:r w:rsidRPr="00CB0A30">
              <w:rPr>
                <w:rFonts w:ascii="Times New Roman" w:eastAsia="Times New Roman" w:hAnsi="Times New Roman" w:cs="Times New Roman"/>
                <w:sz w:val="20"/>
                <w:szCs w:val="20"/>
                <w:lang w:eastAsia="ru-RU"/>
              </w:rPr>
              <w:t>колокольности</w:t>
            </w:r>
            <w:proofErr w:type="spellEnd"/>
            <w:r w:rsidRPr="00CB0A30">
              <w:rPr>
                <w:rFonts w:ascii="Times New Roman" w:eastAsia="Times New Roman" w:hAnsi="Times New Roman" w:cs="Times New Roman"/>
                <w:sz w:val="20"/>
                <w:szCs w:val="20"/>
                <w:lang w:eastAsia="ru-RU"/>
              </w:rPr>
              <w:t>. Выявление, обсуждение характера, выразительных средств, использованных композитором.</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Двигательная импровизация — имитация движений звонаря на колокольне.</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Ритмические и артикуляционные упражнения на основе звонарских приговорок.</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Просмотр документального фильма о колоколах.</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Сочинение, исполнение на фортепиано, синтезаторе или металлофонах композиции (импровизации), имитирующей звучание колоколов</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Молитва, хорал, песнопение, </w:t>
            </w:r>
            <w:r w:rsidRPr="00CB0A30">
              <w:rPr>
                <w:rFonts w:ascii="Times New Roman" w:eastAsia="Times New Roman" w:hAnsi="Times New Roman" w:cs="Times New Roman"/>
                <w:sz w:val="20"/>
                <w:szCs w:val="20"/>
                <w:lang w:eastAsia="ru-RU"/>
              </w:rPr>
              <w:br/>
              <w:t>духовный стих.</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произведениями светской музыки, в которых воплощены молитвенные интонации, используется хоральный склад звучания.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Просмотр документального фильма о значении молитвы.</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Рисование по мотивам прослушанных музыкальных произведений</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Инструментальная </w:t>
            </w:r>
            <w:r w:rsidRPr="00CB0A30">
              <w:rPr>
                <w:rFonts w:ascii="Times New Roman" w:eastAsia="Times New Roman" w:hAnsi="Times New Roman" w:cs="Times New Roman"/>
                <w:sz w:val="20"/>
                <w:szCs w:val="20"/>
                <w:lang w:eastAsia="ru-RU"/>
              </w:rPr>
              <w:lastRenderedPageBreak/>
              <w:t>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Чтение учебных и художественных текстов, посвящённых истории создания, устройству органа, его роли в </w:t>
            </w:r>
            <w:r w:rsidRPr="00CB0A30">
              <w:rPr>
                <w:rFonts w:ascii="Times New Roman" w:eastAsia="Times New Roman" w:hAnsi="Times New Roman" w:cs="Times New Roman"/>
                <w:sz w:val="20"/>
                <w:szCs w:val="20"/>
                <w:lang w:eastAsia="ru-RU"/>
              </w:rPr>
              <w:lastRenderedPageBreak/>
              <w:t>католическом и протестантском богослужении. Ответы на вопросы учителя.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органной музыки И. С. Баха. Описание впечатления от восприятия, характеристика музыкально-выразительных средств.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Игровая имитация особенностей игры на органе (во время слушания).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концерта органной музыки.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Просмотр познавательного фильма об органе.</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Литературное, художественное творчество на основе музыкальных впечатлений от восприятия органной музыки</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Музыка в православном храме. </w:t>
            </w:r>
            <w:r w:rsidRPr="00CB0A30">
              <w:rPr>
                <w:rFonts w:ascii="Times New Roman" w:eastAsia="Times New Roman" w:hAnsi="Times New Roman" w:cs="Times New Roman"/>
                <w:sz w:val="20"/>
                <w:szCs w:val="20"/>
                <w:lang w:eastAsia="ru-RU"/>
              </w:rPr>
              <w:br/>
              <w:t xml:space="preserve">Традиции исполнения, жанры </w:t>
            </w:r>
            <w:r w:rsidRPr="00CB0A30">
              <w:rPr>
                <w:rFonts w:ascii="Times New Roman" w:eastAsia="Times New Roman" w:hAnsi="Times New Roman" w:cs="Times New Roman"/>
                <w:sz w:val="20"/>
                <w:szCs w:val="20"/>
                <w:lang w:eastAsia="ru-RU"/>
              </w:rPr>
              <w:br/>
              <w:t xml:space="preserve">(тропарь, стихира, величание и др.). Музыка и живопись, посвящённые </w:t>
            </w:r>
            <w:r w:rsidRPr="00CB0A30">
              <w:rPr>
                <w:rFonts w:ascii="Times New Roman" w:eastAsia="Times New Roman" w:hAnsi="Times New Roman" w:cs="Times New Roman"/>
                <w:sz w:val="20"/>
                <w:szCs w:val="20"/>
                <w:lang w:eastAsia="ru-RU"/>
              </w:rP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Прослеживание исполняемых мелодий по нотной записи. Анализ типа мелодического движения, особенностей ритма, темпа, динамики и т. д.</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Сопоставление произведений музыки и живописи, посвящённых святым, Христу, Богородице.</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храма.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Поиск в Интернете информации о Крещении Руси, святых, об иконах</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Праздничная служба, вокальная </w:t>
            </w:r>
            <w:r w:rsidRPr="00CB0A30">
              <w:rPr>
                <w:rFonts w:ascii="Times New Roman" w:eastAsia="Times New Roman" w:hAnsi="Times New Roman" w:cs="Times New Roman"/>
                <w:sz w:val="20"/>
                <w:szCs w:val="20"/>
                <w:lang w:eastAsia="ru-RU"/>
              </w:rPr>
              <w:br/>
              <w:t>(в том числе хоровая) музыка религиозного содержания</w:t>
            </w:r>
            <w:r w:rsidRPr="00CB0A30">
              <w:rPr>
                <w:rFonts w:ascii="Times New Roman" w:eastAsia="Times New Roman" w:hAnsi="Times New Roman" w:cs="Times New Roman"/>
                <w:position w:val="4"/>
                <w:sz w:val="20"/>
                <w:szCs w:val="20"/>
                <w:lang w:eastAsia="ru-RU"/>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музыкальных фрагментов праздничных богослужений, определение характера музыки, её религиозного содержания.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(с опорой на нотный текст), исполнение доступных вокальных произведений духовной музыки.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Просмотр фильма, посвящённого религиозным праздникам.</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концерта духовной музыки.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Исследовательские проекты, посвящённые музыке религиозных праздников</w:t>
            </w:r>
          </w:p>
        </w:tc>
      </w:tr>
    </w:tbl>
    <w:p w:rsidR="003D1F66" w:rsidRPr="00CB0A30" w:rsidRDefault="003D1F66"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 5 «Классическая музыка»</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8353C0" w:rsidRPr="00CB0A30" w:rsidRDefault="008353C0" w:rsidP="003C1B70">
      <w:pPr>
        <w:widowControl w:val="0"/>
        <w:tabs>
          <w:tab w:val="left" w:pos="567"/>
        </w:tabs>
        <w:autoSpaceDE w:val="0"/>
        <w:autoSpaceDN w:val="0"/>
        <w:adjustRightInd w:val="0"/>
        <w:spacing w:after="85" w:line="240" w:lineRule="auto"/>
        <w:ind w:right="83" w:firstLine="709"/>
        <w:textAlignment w:val="center"/>
        <w:rPr>
          <w:rFonts w:ascii="Times New Roman" w:eastAsia="Times New Roman" w:hAnsi="Times New Roman" w:cs="Times New Roman"/>
          <w:sz w:val="20"/>
          <w:szCs w:val="20"/>
          <w:lang w:eastAsia="ru-RU"/>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8353C0" w:rsidRPr="00CB0A30" w:rsidTr="00C46A15">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Виды деятельности обучающихся</w:t>
            </w: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Композитор</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исполнитель</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Кого называют композитором, исполнителем? Нужно ли учиться слушать музыку? </w:t>
            </w:r>
            <w:r w:rsidRPr="00CB0A30">
              <w:rPr>
                <w:rFonts w:ascii="Times New Roman" w:eastAsia="Times New Roman" w:hAnsi="Times New Roman" w:cs="Times New Roman"/>
                <w:sz w:val="20"/>
                <w:szCs w:val="20"/>
                <w:lang w:eastAsia="ru-RU"/>
              </w:rPr>
              <w:br/>
              <w:t xml:space="preserve">Что значит «уметь слушать музыку»? </w:t>
            </w:r>
            <w:r w:rsidRPr="00CB0A30">
              <w:rPr>
                <w:rFonts w:ascii="Times New Roman" w:eastAsia="Times New Roman" w:hAnsi="Times New Roman" w:cs="Times New Roman"/>
                <w:sz w:val="20"/>
                <w:szCs w:val="20"/>
                <w:lang w:eastAsia="ru-RU"/>
              </w:rPr>
              <w:lastRenderedPageBreak/>
              <w:t>Концерт, концертный зал.</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 xml:space="preserve">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w:t>
            </w:r>
            <w:proofErr w:type="spellStart"/>
            <w:r w:rsidRPr="00CB0A30">
              <w:rPr>
                <w:rFonts w:ascii="Times New Roman" w:eastAsia="Times New Roman" w:hAnsi="Times New Roman" w:cs="Times New Roman"/>
                <w:sz w:val="20"/>
                <w:szCs w:val="20"/>
                <w:lang w:eastAsia="ru-RU"/>
              </w:rPr>
              <w:t>попевок</w:t>
            </w:r>
            <w:proofErr w:type="spellEnd"/>
            <w:r w:rsidRPr="00CB0A30">
              <w:rPr>
                <w:rFonts w:ascii="Times New Roman" w:eastAsia="Times New Roman" w:hAnsi="Times New Roman" w:cs="Times New Roman"/>
                <w:sz w:val="20"/>
                <w:szCs w:val="20"/>
                <w:lang w:eastAsia="ru-RU"/>
              </w:rPr>
              <w:t>, мелодических фраз).</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Освоение правил поведения на концерте</w:t>
            </w:r>
            <w:r w:rsidRPr="00CB0A30">
              <w:rPr>
                <w:rFonts w:ascii="Times New Roman" w:eastAsia="Times New Roman" w:hAnsi="Times New Roman" w:cs="Times New Roman"/>
                <w:position w:val="4"/>
                <w:sz w:val="20"/>
                <w:szCs w:val="20"/>
                <w:lang w:eastAsia="ru-RU"/>
              </w:rPr>
              <w:t>2</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«Как на концерте» — выступление учителя или одноклассника, обучающегося в музыкальной школе, с исполнением краткого музыкального произведения.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концерта классической музыки</w:t>
            </w: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Композиторы</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Детская музыка П. И. Чайковского, С. С. Прокофьева, Д. Б. </w:t>
            </w:r>
            <w:proofErr w:type="spellStart"/>
            <w:r w:rsidRPr="00CB0A30">
              <w:rPr>
                <w:rFonts w:ascii="Times New Roman" w:eastAsia="Times New Roman" w:hAnsi="Times New Roman" w:cs="Times New Roman"/>
                <w:sz w:val="20"/>
                <w:szCs w:val="20"/>
                <w:lang w:eastAsia="ru-RU"/>
              </w:rPr>
              <w:t>Кабалевского</w:t>
            </w:r>
            <w:proofErr w:type="spellEnd"/>
            <w:r w:rsidRPr="00CB0A30">
              <w:rPr>
                <w:rFonts w:ascii="Times New Roman" w:eastAsia="Times New Roman" w:hAnsi="Times New Roman" w:cs="Times New Roman"/>
                <w:sz w:val="20"/>
                <w:szCs w:val="20"/>
                <w:lang w:eastAsia="ru-RU"/>
              </w:rPr>
              <w:t xml:space="preserve"> и др.</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Понятие жанра.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Музыкальная викторина.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Вокализация, исполнение мелодий инструментальных пьес со словами. Разучивание, исполнение песен.</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Оркестр — большой коллектив музыкантов. Дирижёр, партитура, репетиция. Жанр концерта — музыкальное соревнование солиста с оркестром</w:t>
            </w:r>
            <w:r w:rsidRPr="00CB0A30">
              <w:rPr>
                <w:rFonts w:ascii="Times New Roman" w:eastAsia="Times New Roman" w:hAnsi="Times New Roman" w:cs="Times New Roman"/>
                <w:position w:val="4"/>
                <w:sz w:val="20"/>
                <w:szCs w:val="20"/>
                <w:lang w:eastAsia="ru-RU"/>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музыки в исполнении оркестра. Просмотр видеозаписи. Диалог с учителем о роли дирижёра.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«Я — дирижёр» — игра — имитация дирижёрских жестов во время звучания музыки.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Разучивание и исполнение песен соответствующей тематики.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pacing w:val="-4"/>
                <w:sz w:val="20"/>
                <w:szCs w:val="20"/>
                <w:lang w:eastAsia="ru-RU"/>
              </w:rPr>
            </w:pPr>
            <w:r w:rsidRPr="00CB0A30">
              <w:rPr>
                <w:rFonts w:ascii="Times New Roman" w:eastAsia="Times New Roman" w:hAnsi="Times New Roman" w:cs="Times New Roman"/>
                <w:spacing w:val="-4"/>
                <w:sz w:val="20"/>
                <w:szCs w:val="20"/>
                <w:lang w:eastAsia="ru-RU"/>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Работа по группам — сочинение своего варианта ритмической партитуры</w:t>
            </w: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Рояль и пианино. История изобретения фортепиано, «секрет» названия 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Знакомство с многообразием красок фортепиано. Слушание фортепианных пьес в исполнении известных пианистов.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«Я — пианист» — игра — имитация исполнительских движений во время звучания музыки.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sidRPr="00CB0A30">
              <w:rPr>
                <w:rFonts w:ascii="Times New Roman" w:eastAsia="Times New Roman" w:hAnsi="Times New Roman" w:cs="Times New Roman"/>
                <w:position w:val="4"/>
                <w:sz w:val="20"/>
                <w:szCs w:val="20"/>
                <w:lang w:eastAsia="ru-RU"/>
              </w:rPr>
              <w:t>2</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концерта фортепианной музыки.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Разбираем инструмент — наглядная демонстрация внутреннего устройства акустического пианино.</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«Паспорт инструмента» — исследовательская работа, предполагающая подсчёт параметров (высота, ширина, количество клавиш, педалей и т. д.)</w:t>
            </w: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1—2 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Предки современной флейты. Легенда о нимфе </w:t>
            </w:r>
            <w:proofErr w:type="spellStart"/>
            <w:r w:rsidRPr="00CB0A30">
              <w:rPr>
                <w:rFonts w:ascii="Times New Roman" w:eastAsia="Times New Roman" w:hAnsi="Times New Roman" w:cs="Times New Roman"/>
                <w:sz w:val="20"/>
                <w:szCs w:val="20"/>
                <w:lang w:eastAsia="ru-RU"/>
              </w:rPr>
              <w:t>Сиринкс</w:t>
            </w:r>
            <w:proofErr w:type="spellEnd"/>
            <w:r w:rsidRPr="00CB0A30">
              <w:rPr>
                <w:rFonts w:ascii="Times New Roman" w:eastAsia="Times New Roman" w:hAnsi="Times New Roman" w:cs="Times New Roman"/>
                <w:sz w:val="20"/>
                <w:szCs w:val="20"/>
                <w:lang w:eastAsia="ru-RU"/>
              </w:rPr>
              <w:t>. Музыка для флейты соло, флейты в сопровождении фортепиано, оркестра</w:t>
            </w:r>
            <w:r w:rsidRPr="00CB0A30">
              <w:rPr>
                <w:rFonts w:ascii="Times New Roman" w:eastAsia="Times New Roman" w:hAnsi="Times New Roman" w:cs="Times New Roman"/>
                <w:position w:val="4"/>
                <w:sz w:val="20"/>
                <w:szCs w:val="20"/>
                <w:lang w:eastAsia="ru-RU"/>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внешним видом, устройством и тембрами классических музыкальных инструментов.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музыкальных фрагментов в исполнении известных музыкантов-инструменталистов.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pacing w:val="-2"/>
                <w:sz w:val="20"/>
                <w:szCs w:val="20"/>
                <w:lang w:eastAsia="ru-RU"/>
              </w:rPr>
              <w:t>Чтение учебных текстов, сказок и легенд, рассказывающих о музыкальных инструментах, истории их появления</w:t>
            </w: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Е)</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pacing w:val="-2"/>
                <w:sz w:val="20"/>
                <w:szCs w:val="20"/>
                <w:lang w:eastAsia="ru-RU"/>
              </w:rPr>
              <w:t xml:space="preserve">Певучесть тембров струнных смычковых инструментов. Композиторы, сочинявшие скрипичную музыку. Знаменитые исполнители, мастера, </w:t>
            </w:r>
            <w:r w:rsidRPr="00CB0A30">
              <w:rPr>
                <w:rFonts w:ascii="Times New Roman" w:eastAsia="Times New Roman" w:hAnsi="Times New Roman" w:cs="Times New Roman"/>
                <w:spacing w:val="-2"/>
                <w:sz w:val="20"/>
                <w:szCs w:val="20"/>
                <w:lang w:eastAsia="ru-RU"/>
              </w:rPr>
              <w:lastRenderedPageBreak/>
              <w:t>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Игра-имитация исполнительских движений во время звучания музыки.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Музыкальная викторина на знание конкретных произведений и их авторов, определения тембров звучащих инструментов.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исполнение песен, посвящённых музыкальным инструментам.</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концерта инструментальной музыки.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Ж)</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Человеческий голос — самый совершенный инструмент.</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Бережное отношение к своему голосу.</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Известные певцы.</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Жанры вокальной музыки: песни, вокализы, романсы, арии из опер.</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Определение на слух типов человеческих голосов (детские, мужские, женские), тембров голосов профессиональных вокалистов.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жанрами вокальной музыки. Слушание вокальных произведений композиторов-классиков.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Освоение комплекса дыхательных, артикуляционных упражнений. Вокальные упражнения на развитие гибкости голоса, расширения его диапазона.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Проблемная ситуация: что значит красивое пение?</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Музыкальная викторина на знание вокальных музыкальных произведений и их авторов.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исполнение вокальных произведений композиторов-классиков.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концерта вокальной музыки.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Школьный конкурс юных вокалистов</w:t>
            </w: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Музыкальная викторина.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концерта инструментальной музыки.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Составление словаря музыкальных жанров</w:t>
            </w: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произведений программной музыки. Обсуждение музыкального образа, музыкальных средств, использованных композитором.</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Рисование образов программной музыки.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Сочинение небольших миниатюр (вокальные или инструментальные импровизации) по заданной программе</w:t>
            </w: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составом симфонического оркестра, группами инструментов. Определение на слух тембров инструментов симфонического оркестра.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фрагментов симфонической музыки. «Дирижирование» оркестром.</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Музыкальная викторина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концерта симфонической музыки.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Просмотр фильма об устройстве оркестра</w:t>
            </w: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учебных текстов и художественной литературы биографического характера.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Вокализация тем инструментальных сочинений.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Разучивание, исполнение доступных вокальных сочинений.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Посещение концерта. Просмотр биографического фильма</w:t>
            </w: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8353C0" w:rsidRPr="00CB0A30"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Мастерство исполнителя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творчеством выдающихся исполнителей классической музыки. Изучение программ, афиш консерватории, филармонии.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Сравнение нескольких интерпретаций одного и того же произведения в исполнении разных музыкантов.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Дискуссия на тему «Композитор — исполнитель — слушатель».</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концерта классической музыки.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Создание коллекции записей любимого исполнителя.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Деловая игра «Концертный отдел филармонии»</w:t>
            </w:r>
          </w:p>
        </w:tc>
      </w:tr>
    </w:tbl>
    <w:p w:rsidR="008F1949" w:rsidRPr="00CB0A30" w:rsidRDefault="008F1949" w:rsidP="003C1B70">
      <w:pPr>
        <w:spacing w:after="160" w:line="240" w:lineRule="auto"/>
        <w:rPr>
          <w:rFonts w:ascii="Times New Roman" w:eastAsia="Times New Roman" w:hAnsi="Times New Roman" w:cs="Times New Roman"/>
          <w:b/>
          <w:sz w:val="20"/>
          <w:szCs w:val="20"/>
          <w:lang w:eastAsia="ru-RU"/>
        </w:rPr>
      </w:pPr>
    </w:p>
    <w:p w:rsidR="008353C0" w:rsidRPr="00CB0A30" w:rsidRDefault="008353C0" w:rsidP="003C1B70">
      <w:pPr>
        <w:spacing w:after="0" w:line="240" w:lineRule="auto"/>
        <w:ind w:firstLine="708"/>
        <w:rPr>
          <w:rFonts w:ascii="Times New Roman" w:eastAsia="Times New Roman" w:hAnsi="Times New Roman" w:cs="Times New Roman"/>
          <w:b/>
          <w:sz w:val="20"/>
          <w:szCs w:val="20"/>
          <w:lang w:eastAsia="ru-RU"/>
        </w:rPr>
      </w:pPr>
      <w:r w:rsidRPr="00CB0A30">
        <w:rPr>
          <w:rFonts w:ascii="Times New Roman" w:eastAsia="Times New Roman" w:hAnsi="Times New Roman" w:cs="Times New Roman"/>
          <w:b/>
          <w:sz w:val="20"/>
          <w:szCs w:val="20"/>
          <w:lang w:eastAsia="ru-RU"/>
        </w:rPr>
        <w:t>Модуль № 6 «Современная музыкальная культура»</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3D1F66" w:rsidRPr="00CB0A30" w:rsidRDefault="003D1F66"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8353C0" w:rsidRPr="00CB0A30" w:rsidTr="00C46A15">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Виды деятельности обучающихся</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Современные</w:t>
            </w:r>
            <w:r w:rsidRPr="00CB0A30">
              <w:rPr>
                <w:rFonts w:ascii="Times New Roman" w:eastAsia="Times New Roman" w:hAnsi="Times New Roman" w:cs="Times New Roman"/>
                <w:spacing w:val="-1"/>
                <w:sz w:val="20"/>
                <w:szCs w:val="20"/>
                <w:lang w:eastAsia="ru-RU"/>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z w:val="20"/>
                <w:szCs w:val="20"/>
                <w:lang w:eastAsia="ru-RU"/>
              </w:rPr>
              <w:t xml:space="preserve">Понятие обработки, творчество современных композиторов и исполнителей, </w:t>
            </w:r>
            <w:r w:rsidRPr="00CB0A30">
              <w:rPr>
                <w:rFonts w:ascii="Times New Roman" w:eastAsia="Times New Roman" w:hAnsi="Times New Roman" w:cs="Times New Roman"/>
                <w:spacing w:val="1"/>
                <w:sz w:val="20"/>
                <w:szCs w:val="20"/>
                <w:lang w:eastAsia="ru-RU"/>
              </w:rPr>
              <w:t>обрабатывающих классическую музыку.</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Различение музыки классической и её современной обработки.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Вокальное исполнение классических тем в сопровождении современного ритмизованного аккомпанемента.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Подбор стиля </w:t>
            </w:r>
            <w:proofErr w:type="spellStart"/>
            <w:r w:rsidRPr="00CB0A30">
              <w:rPr>
                <w:rFonts w:ascii="Times New Roman" w:eastAsia="Times New Roman" w:hAnsi="Times New Roman" w:cs="Times New Roman"/>
                <w:sz w:val="20"/>
                <w:szCs w:val="20"/>
                <w:lang w:eastAsia="ru-RU"/>
              </w:rPr>
              <w:t>автоаккомпанемента</w:t>
            </w:r>
            <w:proofErr w:type="spellEnd"/>
            <w:r w:rsidRPr="00CB0A30">
              <w:rPr>
                <w:rFonts w:ascii="Times New Roman" w:eastAsia="Times New Roman" w:hAnsi="Times New Roman" w:cs="Times New Roman"/>
                <w:sz w:val="20"/>
                <w:szCs w:val="20"/>
                <w:lang w:eastAsia="ru-RU"/>
              </w:rPr>
              <w:t xml:space="preserve"> (на клавишном синтезаторе) к известным музыкальным темам композиторов-</w:t>
            </w:r>
            <w:r w:rsidRPr="00CB0A30">
              <w:rPr>
                <w:rFonts w:ascii="Times New Roman" w:eastAsia="Times New Roman" w:hAnsi="Times New Roman" w:cs="Times New Roman"/>
                <w:sz w:val="20"/>
                <w:szCs w:val="20"/>
                <w:lang w:eastAsia="ru-RU"/>
              </w:rPr>
              <w:br/>
              <w:t>классиков</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Особенности джаза: импровизационность, ритм (синкопы, триоли, свинг). Музыкальные инструменты джаза, особые приёмы игры на них.</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Творчество джазовых музыкантов</w:t>
            </w:r>
            <w:r w:rsidRPr="00CB0A30">
              <w:rPr>
                <w:rFonts w:ascii="Times New Roman" w:eastAsia="Times New Roman" w:hAnsi="Times New Roman" w:cs="Times New Roman"/>
                <w:position w:val="4"/>
                <w:sz w:val="20"/>
                <w:szCs w:val="20"/>
                <w:lang w:eastAsia="ru-RU"/>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Определение на слух тембров музыкальных инструментов, исполняющих джазовую композицию.</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исполнение песен в джазовых ритмах. Сочинение, импровизация ритмического аккомпанемента с джазовым ритмом, синкопами.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Составление плейлиста, коллекции записей джазовых музыкантов</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Творчество одного или нескольких исполнителей современной музыки, </w:t>
            </w:r>
            <w:r w:rsidRPr="00CB0A30">
              <w:rPr>
                <w:rFonts w:ascii="Times New Roman" w:eastAsia="Times New Roman" w:hAnsi="Times New Roman" w:cs="Times New Roman"/>
                <w:sz w:val="20"/>
                <w:szCs w:val="20"/>
                <w:lang w:eastAsia="ru-RU"/>
              </w:rPr>
              <w:lastRenderedPageBreak/>
              <w:t>популярных у молодёжи</w:t>
            </w:r>
            <w:r w:rsidRPr="00CB0A30">
              <w:rPr>
                <w:rFonts w:ascii="Times New Roman" w:eastAsia="Times New Roman" w:hAnsi="Times New Roman" w:cs="Times New Roman"/>
                <w:position w:val="4"/>
                <w:sz w:val="20"/>
                <w:szCs w:val="20"/>
                <w:lang w:eastAsia="ru-RU"/>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Составление плейлиста, коллекции записей современной музыки для друзей-одноклассников (для проведения совместного досуга).</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Съёмка собственного видеоклипа на музыку одной из современных популярных композиций</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Современные «двойники» классических музыкальных инструментов: синтезатор, электронная скрипка, гитара, барабаны и т. д.</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Подбор электронных тембров для создания музыки к фантастическому фильму.</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музыкального магазина (отдел электронных музыкальных инструментов).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Просмотр фильма об электронных музыкальных инструментах.</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Создание электронной композиции в компьютерных программах с готовыми семплами (</w:t>
            </w:r>
            <w:proofErr w:type="spellStart"/>
            <w:r w:rsidRPr="00CB0A30">
              <w:rPr>
                <w:rFonts w:ascii="Times New Roman" w:eastAsia="Times New Roman" w:hAnsi="Times New Roman" w:cs="Times New Roman"/>
                <w:sz w:val="20"/>
                <w:szCs w:val="20"/>
                <w:lang w:eastAsia="ru-RU"/>
              </w:rPr>
              <w:t>Garage</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Band</w:t>
            </w:r>
            <w:proofErr w:type="spellEnd"/>
            <w:r w:rsidRPr="00CB0A30">
              <w:rPr>
                <w:rFonts w:ascii="Times New Roman" w:eastAsia="Times New Roman" w:hAnsi="Times New Roman" w:cs="Times New Roman"/>
                <w:sz w:val="20"/>
                <w:szCs w:val="20"/>
                <w:lang w:eastAsia="ru-RU"/>
              </w:rPr>
              <w:t xml:space="preserve"> и др.)</w:t>
            </w:r>
          </w:p>
        </w:tc>
      </w:tr>
    </w:tbl>
    <w:p w:rsidR="00B67C6A" w:rsidRPr="00CB0A30" w:rsidRDefault="00B67C6A" w:rsidP="003C1B70">
      <w:pPr>
        <w:spacing w:after="160" w:line="240" w:lineRule="auto"/>
        <w:rPr>
          <w:rFonts w:ascii="Times New Roman" w:eastAsia="Times New Roman" w:hAnsi="Times New Roman" w:cs="Times New Roman"/>
          <w:b/>
          <w:sz w:val="20"/>
          <w:szCs w:val="20"/>
          <w:lang w:eastAsia="ru-RU"/>
        </w:rPr>
      </w:pPr>
    </w:p>
    <w:p w:rsidR="008353C0" w:rsidRPr="00CB0A30" w:rsidRDefault="008353C0" w:rsidP="003C1B70">
      <w:pPr>
        <w:spacing w:after="0" w:line="240" w:lineRule="auto"/>
        <w:ind w:firstLine="708"/>
        <w:rPr>
          <w:rFonts w:ascii="Times New Roman" w:eastAsia="Times New Roman" w:hAnsi="Times New Roman" w:cs="Times New Roman"/>
          <w:b/>
          <w:sz w:val="20"/>
          <w:szCs w:val="20"/>
          <w:lang w:eastAsia="ru-RU"/>
        </w:rPr>
      </w:pPr>
      <w:r w:rsidRPr="00CB0A30">
        <w:rPr>
          <w:rFonts w:ascii="Times New Roman" w:eastAsia="Times New Roman" w:hAnsi="Times New Roman" w:cs="Times New Roman"/>
          <w:b/>
          <w:sz w:val="20"/>
          <w:szCs w:val="20"/>
          <w:lang w:eastAsia="ru-RU"/>
        </w:rPr>
        <w:t>Модуль № 7 «Музыка театра и кино»</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8353C0" w:rsidRPr="00CB0A30" w:rsidRDefault="008353C0" w:rsidP="003C1B70">
      <w:pPr>
        <w:widowControl w:val="0"/>
        <w:tabs>
          <w:tab w:val="left" w:pos="567"/>
        </w:tabs>
        <w:autoSpaceDE w:val="0"/>
        <w:autoSpaceDN w:val="0"/>
        <w:adjustRightInd w:val="0"/>
        <w:spacing w:after="57" w:line="240" w:lineRule="auto"/>
        <w:ind w:right="83" w:firstLine="709"/>
        <w:textAlignment w:val="center"/>
        <w:rPr>
          <w:rFonts w:ascii="Times New Roman" w:eastAsia="Times New Roman" w:hAnsi="Times New Roman" w:cs="Times New Roman"/>
          <w:sz w:val="20"/>
          <w:szCs w:val="20"/>
          <w:lang w:eastAsia="ru-RU"/>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8353C0" w:rsidRPr="00CB0A30" w:rsidTr="00C46A15">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Виды деятельности обучающихся</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Музыкальная сказка на</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pacing w:val="-3"/>
                <w:sz w:val="20"/>
                <w:szCs w:val="20"/>
                <w:lang w:eastAsia="ru-RU"/>
              </w:rPr>
            </w:pPr>
            <w:proofErr w:type="spellStart"/>
            <w:r w:rsidRPr="00CB0A30">
              <w:rPr>
                <w:rFonts w:ascii="Times New Roman" w:eastAsia="Times New Roman" w:hAnsi="Times New Roman" w:cs="Times New Roman"/>
                <w:spacing w:val="-3"/>
                <w:sz w:val="20"/>
                <w:szCs w:val="20"/>
                <w:lang w:eastAsia="ru-RU"/>
              </w:rPr>
              <w:t>Видеопросмотр</w:t>
            </w:r>
            <w:proofErr w:type="spellEnd"/>
            <w:r w:rsidRPr="00CB0A30">
              <w:rPr>
                <w:rFonts w:ascii="Times New Roman" w:eastAsia="Times New Roman" w:hAnsi="Times New Roman" w:cs="Times New Roman"/>
                <w:spacing w:val="-3"/>
                <w:sz w:val="20"/>
                <w:szCs w:val="20"/>
                <w:lang w:eastAsia="ru-RU"/>
              </w:rPr>
              <w:t xml:space="preserve">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исполнение отдельных номеров из детской оперы, музыкальной сказки.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Постановка детской музыкальной сказки, спектакль для родителей.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Творческий проект «Озвучиваем мультфильм»</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Особенности музыкальных спектаклей. Балет. 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со знаменитыми музыкальными театрами. Просмотр фрагментов музыкальных спектаклей с комментариями учителя.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Определение особенностей балетного и оперного спектакля. Тесты или кроссворды на освоение специальных терминов.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Танцевальная импровизация под музыку фрагмента балета.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и исполнение доступного фрагмента, обработки песни / хора из оперы.</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«Игра в дирижёра» — двигательная импровизация во время слушания оркестрового фрагмента музыкального спектакля.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спектакля или экскурсия в местный музыкальный театр.</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Виртуальная экскурсия по Большому театру.</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Рисование по мотивам музыкального спектакля, создание афиши</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Сольные номера и массовые сцены балетного спектакля. Фрагменты, отдельные номера из балетов отечественных композиторов</w:t>
            </w:r>
            <w:r w:rsidRPr="00CB0A30">
              <w:rPr>
                <w:rFonts w:ascii="Times New Roman" w:eastAsia="Times New Roman" w:hAnsi="Times New Roman" w:cs="Times New Roman"/>
                <w:position w:val="4"/>
                <w:sz w:val="20"/>
                <w:szCs w:val="20"/>
                <w:lang w:eastAsia="ru-RU"/>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Вокализация, </w:t>
            </w:r>
            <w:proofErr w:type="spellStart"/>
            <w:r w:rsidRPr="00CB0A30">
              <w:rPr>
                <w:rFonts w:ascii="Times New Roman" w:eastAsia="Times New Roman" w:hAnsi="Times New Roman" w:cs="Times New Roman"/>
                <w:sz w:val="20"/>
                <w:szCs w:val="20"/>
                <w:lang w:eastAsia="ru-RU"/>
              </w:rPr>
              <w:t>пропевание</w:t>
            </w:r>
            <w:proofErr w:type="spellEnd"/>
            <w:r w:rsidRPr="00CB0A30">
              <w:rPr>
                <w:rFonts w:ascii="Times New Roman" w:eastAsia="Times New Roman" w:hAnsi="Times New Roman" w:cs="Times New Roman"/>
                <w:sz w:val="20"/>
                <w:szCs w:val="20"/>
                <w:lang w:eastAsia="ru-RU"/>
              </w:rPr>
              <w:t xml:space="preserve"> музыкальных тем; исполнение ритмической партитуры — аккомпанемента к фрагменту балетной музыки.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балетного спектакля или просмотр фильма-балета.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Исполнение на музыкальных инструментах мелодий из балетов</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Ария, хор, сцена, увертюра — оркестровое вступление.</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Отдельные номера из опер русских и зарубежных композиторов</w:t>
            </w:r>
            <w:r w:rsidRPr="00CB0A30">
              <w:rPr>
                <w:rFonts w:ascii="Times New Roman" w:eastAsia="Times New Roman" w:hAnsi="Times New Roman" w:cs="Times New Roman"/>
                <w:position w:val="4"/>
                <w:sz w:val="20"/>
                <w:szCs w:val="20"/>
                <w:lang w:eastAsia="ru-RU"/>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фрагментов опер. Определение характера музыки сольной партии, роли и выразительных средств оркестрового сопровождения.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тембрами голосов оперных певцов. Освоение терминологии. Звучащие тесты и кроссворды на проверку знаний.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исполнение песни, хора из оперы.</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Рисование героев, сцен из опер.</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Просмотр фильма-оперы.</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Постановка детской оперы</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pacing w:val="-1"/>
                <w:sz w:val="20"/>
                <w:szCs w:val="20"/>
                <w:lang w:eastAsia="ru-RU"/>
              </w:rPr>
              <w:t>Знакомство с либретто, с</w:t>
            </w:r>
            <w:r w:rsidR="00B67C6A" w:rsidRPr="00CB0A30">
              <w:rPr>
                <w:rFonts w:ascii="Times New Roman" w:eastAsia="Times New Roman" w:hAnsi="Times New Roman" w:cs="Times New Roman"/>
                <w:spacing w:val="-1"/>
                <w:sz w:val="20"/>
                <w:szCs w:val="20"/>
                <w:lang w:eastAsia="ru-RU"/>
              </w:rPr>
              <w:t>труктурой музыкального спектак</w:t>
            </w:r>
            <w:r w:rsidRPr="00CB0A30">
              <w:rPr>
                <w:rFonts w:ascii="Times New Roman" w:eastAsia="Times New Roman" w:hAnsi="Times New Roman" w:cs="Times New Roman"/>
                <w:sz w:val="20"/>
                <w:szCs w:val="20"/>
                <w:lang w:eastAsia="ru-RU"/>
              </w:rPr>
              <w:t>ля. Пересказ либретто изученных опер и балетов.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Вокализация, </w:t>
            </w:r>
            <w:proofErr w:type="spellStart"/>
            <w:r w:rsidRPr="00CB0A30">
              <w:rPr>
                <w:rFonts w:ascii="Times New Roman" w:eastAsia="Times New Roman" w:hAnsi="Times New Roman" w:cs="Times New Roman"/>
                <w:sz w:val="20"/>
                <w:szCs w:val="20"/>
                <w:lang w:eastAsia="ru-RU"/>
              </w:rPr>
              <w:t>пропевание</w:t>
            </w:r>
            <w:proofErr w:type="spellEnd"/>
            <w:r w:rsidRPr="00CB0A30">
              <w:rPr>
                <w:rFonts w:ascii="Times New Roman" w:eastAsia="Times New Roman" w:hAnsi="Times New Roman" w:cs="Times New Roman"/>
                <w:sz w:val="20"/>
                <w:szCs w:val="20"/>
                <w:lang w:eastAsia="ru-RU"/>
              </w:rPr>
              <w:t xml:space="preserve"> музыкальных тем; пластическое интонирование оркестровых фрагментов.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Музыкальная викторина на знание музыки. Звучащие и терминологические тесты.</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Коллективное чтение либретто в жанре </w:t>
            </w:r>
            <w:proofErr w:type="spellStart"/>
            <w:r w:rsidRPr="00CB0A30">
              <w:rPr>
                <w:rFonts w:ascii="Times New Roman" w:eastAsia="Times New Roman" w:hAnsi="Times New Roman" w:cs="Times New Roman"/>
                <w:sz w:val="20"/>
                <w:szCs w:val="20"/>
                <w:lang w:eastAsia="ru-RU"/>
              </w:rPr>
              <w:t>сторителлинг</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Создание любительского видеофильма на основе выбранного либретто.</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Просмотр фильма-оперы или фильма-балета</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Е)</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B67C6A"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Оперетта</w:t>
            </w:r>
            <w:r w:rsidR="008353C0" w:rsidRPr="00CB0A30">
              <w:rPr>
                <w:rFonts w:ascii="Times New Roman" w:eastAsia="Times New Roman" w:hAnsi="Times New Roman" w:cs="Times New Roman"/>
                <w:sz w:val="20"/>
                <w:szCs w:val="20"/>
                <w:lang w:eastAsia="ru-RU"/>
              </w:rPr>
              <w:t>,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История возникновения и особенности жанра. Отдельные номера из оперетт И. Штрауса, И. Кальмана, </w:t>
            </w:r>
            <w:r w:rsidRPr="00CB0A30">
              <w:rPr>
                <w:rFonts w:ascii="Times New Roman" w:eastAsia="Times New Roman" w:hAnsi="Times New Roman" w:cs="Times New Roman"/>
                <w:sz w:val="20"/>
                <w:szCs w:val="20"/>
                <w:lang w:eastAsia="ru-RU"/>
              </w:rPr>
              <w:br/>
              <w:t xml:space="preserve">мюзиклов </w:t>
            </w:r>
            <w:r w:rsidRPr="00CB0A30">
              <w:rPr>
                <w:rFonts w:ascii="Times New Roman" w:eastAsia="Times New Roman" w:hAnsi="Times New Roman" w:cs="Times New Roman"/>
                <w:sz w:val="20"/>
                <w:szCs w:val="20"/>
                <w:lang w:eastAsia="ru-RU"/>
              </w:rPr>
              <w:br/>
              <w:t>Р. </w:t>
            </w:r>
            <w:proofErr w:type="spellStart"/>
            <w:r w:rsidRPr="00CB0A30">
              <w:rPr>
                <w:rFonts w:ascii="Times New Roman" w:eastAsia="Times New Roman" w:hAnsi="Times New Roman" w:cs="Times New Roman"/>
                <w:sz w:val="20"/>
                <w:szCs w:val="20"/>
                <w:lang w:eastAsia="ru-RU"/>
              </w:rPr>
              <w:t>Роджерса</w:t>
            </w:r>
            <w:proofErr w:type="spellEnd"/>
            <w:r w:rsidRPr="00CB0A30">
              <w:rPr>
                <w:rFonts w:ascii="Times New Roman" w:eastAsia="Times New Roman" w:hAnsi="Times New Roman" w:cs="Times New Roman"/>
                <w:sz w:val="20"/>
                <w:szCs w:val="20"/>
                <w:lang w:eastAsia="ru-RU"/>
              </w:rPr>
              <w:t>, Ф. </w:t>
            </w:r>
            <w:proofErr w:type="spellStart"/>
            <w:r w:rsidRPr="00CB0A30">
              <w:rPr>
                <w:rFonts w:ascii="Times New Roman" w:eastAsia="Times New Roman" w:hAnsi="Times New Roman" w:cs="Times New Roman"/>
                <w:sz w:val="20"/>
                <w:szCs w:val="20"/>
                <w:lang w:eastAsia="ru-RU"/>
              </w:rPr>
              <w:t>Лоу</w:t>
            </w:r>
            <w:proofErr w:type="spellEnd"/>
            <w:r w:rsidRPr="00CB0A30">
              <w:rPr>
                <w:rFonts w:ascii="Times New Roman" w:eastAsia="Times New Roman" w:hAnsi="Times New Roman" w:cs="Times New Roman"/>
                <w:sz w:val="20"/>
                <w:szCs w:val="20"/>
                <w:lang w:eastAsia="ru-RU"/>
              </w:rPr>
              <w:t xml:space="preserve">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Знакомство с жанрами оперетты, мюзикла. Слушание фрагментов из оперетт, анализ характерных особенностей жанра.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исполнение отдельных номеров из популярных музыкальных спектаклей.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Сравнение разных постановок одного и того же мюзикла.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музыкального театра: спектакль в жанре оперетты или мюзикла.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Постановка фрагментов, сцен из мюзикла — спектакль для родителей</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Ж)</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Кто создаёт музыкальный </w:t>
            </w:r>
            <w:r w:rsidRPr="00CB0A30">
              <w:rPr>
                <w:rFonts w:ascii="Times New Roman" w:eastAsia="Times New Roman" w:hAnsi="Times New Roman" w:cs="Times New Roman"/>
                <w:sz w:val="20"/>
                <w:szCs w:val="20"/>
                <w:lang w:eastAsia="ru-RU"/>
              </w:rPr>
              <w:lastRenderedPageBreak/>
              <w:t>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 xml:space="preserve">Профессии музыкального театра: дирижёр, режиссёр, оперные певцы, балерины и </w:t>
            </w:r>
            <w:r w:rsidRPr="00CB0A30">
              <w:rPr>
                <w:rFonts w:ascii="Times New Roman" w:eastAsia="Times New Roman" w:hAnsi="Times New Roman" w:cs="Times New Roman"/>
                <w:sz w:val="20"/>
                <w:szCs w:val="20"/>
                <w:lang w:eastAsia="ru-RU"/>
              </w:rPr>
              <w:lastRenderedPageBreak/>
              <w:t>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Просмотр фрагментов одного и того же спектакля в разных постановках. Обсуждение различий в оформлении, режиссуре.</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Создание эскизов костюмов и декораций к одному из изученных музыкальных спектаклей.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Виртуальный квест по музыкальному театру</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sidRPr="00CB0A30">
              <w:rPr>
                <w:rFonts w:ascii="Times New Roman" w:eastAsia="Times New Roman" w:hAnsi="Times New Roman" w:cs="Times New Roman"/>
                <w:position w:val="4"/>
                <w:sz w:val="20"/>
                <w:szCs w:val="20"/>
                <w:lang w:eastAsia="ru-RU"/>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Просмотр фрагментов крупных сценических произведений, фильмов. Обсуждение характера героев и событий.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Проблемная ситуация: зачем нужна серьёзная музыка?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исполнение песен о Родине, нашей стране, исторических событиях и подвигах героев.</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Посещение театра/кинотеатра — просмотр спектакля/фильма патриотического содержания.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Участие в концерте, фестивале, конференции патриотической тематики</w:t>
            </w:r>
          </w:p>
        </w:tc>
      </w:tr>
    </w:tbl>
    <w:p w:rsidR="00B67C6A" w:rsidRPr="00CB0A30" w:rsidRDefault="00B67C6A" w:rsidP="003C1B70">
      <w:pPr>
        <w:spacing w:after="160" w:line="240" w:lineRule="auto"/>
        <w:ind w:firstLine="709"/>
        <w:rPr>
          <w:rFonts w:ascii="Times New Roman" w:eastAsia="Times New Roman" w:hAnsi="Times New Roman" w:cs="Times New Roman"/>
          <w:b/>
          <w:bCs/>
          <w:position w:val="6"/>
          <w:sz w:val="20"/>
          <w:szCs w:val="20"/>
          <w:lang w:eastAsia="ru-RU"/>
        </w:rPr>
      </w:pPr>
    </w:p>
    <w:p w:rsidR="008353C0" w:rsidRPr="00CB0A30" w:rsidRDefault="008353C0" w:rsidP="003C1B70">
      <w:pPr>
        <w:spacing w:after="0" w:line="240" w:lineRule="auto"/>
        <w:ind w:firstLine="709"/>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 8 «Музыка в жизни человека»</w:t>
      </w:r>
    </w:p>
    <w:p w:rsidR="008353C0" w:rsidRPr="00CB0A30" w:rsidRDefault="008353C0"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B67C6A" w:rsidRPr="00CB0A30" w:rsidRDefault="00B67C6A" w:rsidP="003C1B70">
      <w:pPr>
        <w:widowControl w:val="0"/>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8353C0" w:rsidRPr="00CB0A30" w:rsidTr="00C46A15">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Виды деятельности обучающихся</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Стремление человека к красоте</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Особое состояние — вдохновение.</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 — возможность вместе переживать вдохновение, наслаждаться красотой.</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Диалог с учителем о значении красоты и вдохновения в жизни человека.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музыки, концентрация на её восприятии, своём внутреннем состоянии.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Двигательная импровизация под музыку лирического характера «Цветы распускаются под музыку».</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исполнение красивой песни.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хоровода, социальные танцы</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w:t>
            </w:r>
            <w:r w:rsidRPr="00CB0A30">
              <w:rPr>
                <w:rFonts w:ascii="Times New Roman" w:eastAsia="Times New Roman" w:hAnsi="Times New Roman" w:cs="Times New Roman"/>
                <w:sz w:val="20"/>
                <w:szCs w:val="20"/>
                <w:lang w:eastAsia="ru-RU"/>
              </w:rPr>
              <w:lastRenderedPageBreak/>
              <w:t>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Двигательная импровизация, пластическое интонирование.</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одухотворенное исполнение песен о природе, её красоте.</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Рисование «услышанных» пейзажей и/или абстрактная живопись — передача настроения цветом, точками, линиями.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Игра-импровизация «Угадай моё настроение»</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Музыка, передающая образ человека, </w:t>
            </w:r>
            <w:r w:rsidRPr="00CB0A30">
              <w:rPr>
                <w:rFonts w:ascii="Times New Roman" w:eastAsia="Times New Roman" w:hAnsi="Times New Roman" w:cs="Times New Roman"/>
                <w:sz w:val="20"/>
                <w:szCs w:val="20"/>
                <w:lang w:eastAsia="ru-RU"/>
              </w:rPr>
              <w:br/>
              <w:t xml:space="preserve">его походку, </w:t>
            </w:r>
            <w:r w:rsidRPr="00CB0A30">
              <w:rPr>
                <w:rFonts w:ascii="Times New Roman" w:eastAsia="Times New Roman" w:hAnsi="Times New Roman" w:cs="Times New Roman"/>
                <w:sz w:val="20"/>
                <w:szCs w:val="20"/>
                <w:lang w:eastAsia="ru-RU"/>
              </w:rPr>
              <w:br/>
              <w:t xml:space="preserve">движения, характер, манеру речи. </w:t>
            </w:r>
            <w:r w:rsidRPr="00CB0A30">
              <w:rPr>
                <w:rFonts w:ascii="Times New Roman" w:eastAsia="Times New Roman" w:hAnsi="Times New Roman" w:cs="Times New Roman"/>
                <w:sz w:val="20"/>
                <w:szCs w:val="20"/>
                <w:lang w:eastAsia="ru-RU"/>
              </w:rPr>
              <w:br/>
              <w:t xml:space="preserve">«Портреты», </w:t>
            </w:r>
            <w:r w:rsidRPr="00CB0A30">
              <w:rPr>
                <w:rFonts w:ascii="Times New Roman" w:eastAsia="Times New Roman" w:hAnsi="Times New Roman" w:cs="Times New Roman"/>
                <w:sz w:val="20"/>
                <w:szCs w:val="20"/>
                <w:lang w:eastAsia="ru-RU"/>
              </w:rPr>
              <w:br/>
              <w:t xml:space="preserve">выраженные </w:t>
            </w:r>
            <w:r w:rsidRPr="00CB0A30">
              <w:rPr>
                <w:rFonts w:ascii="Times New Roman" w:eastAsia="Times New Roman" w:hAnsi="Times New Roman" w:cs="Times New Roman"/>
                <w:sz w:val="20"/>
                <w:szCs w:val="20"/>
                <w:lang w:eastAsia="ru-RU"/>
              </w:rP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Двигательная импровизация в образе героя музыкального произведения.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Разучивание, </w:t>
            </w:r>
            <w:proofErr w:type="spellStart"/>
            <w:r w:rsidRPr="00CB0A30">
              <w:rPr>
                <w:rFonts w:ascii="Times New Roman" w:eastAsia="Times New Roman" w:hAnsi="Times New Roman" w:cs="Times New Roman"/>
                <w:sz w:val="20"/>
                <w:szCs w:val="20"/>
                <w:lang w:eastAsia="ru-RU"/>
              </w:rPr>
              <w:t>харáктерное</w:t>
            </w:r>
            <w:proofErr w:type="spellEnd"/>
            <w:r w:rsidRPr="00CB0A30">
              <w:rPr>
                <w:rFonts w:ascii="Times New Roman" w:eastAsia="Times New Roman" w:hAnsi="Times New Roman" w:cs="Times New Roman"/>
                <w:sz w:val="20"/>
                <w:szCs w:val="20"/>
                <w:lang w:eastAsia="ru-RU"/>
              </w:rPr>
              <w:t xml:space="preserve"> исполнение песни — портретной зарисовки.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Рисование, лепка героя музыкального произведения.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Игра-импровизация «Угадай мой характер».</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Инсценировка — импровизация в жанре кукольного/теневого театра с помощью кукол, силуэтов и др.</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Музыка, создающая настроение </w:t>
            </w:r>
            <w:r w:rsidRPr="00CB0A30">
              <w:rPr>
                <w:rFonts w:ascii="Times New Roman" w:eastAsia="Times New Roman" w:hAnsi="Times New Roman" w:cs="Times New Roman"/>
                <w:sz w:val="20"/>
                <w:szCs w:val="20"/>
                <w:lang w:eastAsia="ru-RU"/>
              </w:rPr>
              <w:br/>
              <w:t>праздника</w:t>
            </w:r>
            <w:r w:rsidRPr="00CB0A30">
              <w:rPr>
                <w:rFonts w:ascii="Times New Roman" w:eastAsia="Times New Roman" w:hAnsi="Times New Roman" w:cs="Times New Roman"/>
                <w:position w:val="4"/>
                <w:sz w:val="20"/>
                <w:szCs w:val="20"/>
                <w:lang w:eastAsia="ru-RU"/>
              </w:rPr>
              <w:t>1</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Музыка в цирке, на уличном шествии, спортивном </w:t>
            </w:r>
            <w:r w:rsidRPr="00CB0A30">
              <w:rPr>
                <w:rFonts w:ascii="Times New Roman" w:eastAsia="Times New Roman" w:hAnsi="Times New Roman" w:cs="Times New Roman"/>
                <w:sz w:val="20"/>
                <w:szCs w:val="20"/>
                <w:lang w:eastAsia="ru-RU"/>
              </w:rP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Диалог с учителем о значении музыки на празднике.</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произведений торжественного, праздничного характера. «Дирижирование» фрагментами произведений. Конкурс на лучшего «дирижёра».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Разучивание и исполнение тематических песен к ближайшему празднику.</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Проблемная ситуация: почему на праздниках обязательно звучит музыка?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Запись </w:t>
            </w:r>
            <w:proofErr w:type="spellStart"/>
            <w:r w:rsidRPr="00CB0A30">
              <w:rPr>
                <w:rFonts w:ascii="Times New Roman" w:eastAsia="Times New Roman" w:hAnsi="Times New Roman" w:cs="Times New Roman"/>
                <w:sz w:val="20"/>
                <w:szCs w:val="20"/>
                <w:lang w:eastAsia="ru-RU"/>
              </w:rPr>
              <w:t>видеооткрытки</w:t>
            </w:r>
            <w:proofErr w:type="spellEnd"/>
            <w:r w:rsidRPr="00CB0A30">
              <w:rPr>
                <w:rFonts w:ascii="Times New Roman" w:eastAsia="Times New Roman" w:hAnsi="Times New Roman" w:cs="Times New Roman"/>
                <w:sz w:val="20"/>
                <w:szCs w:val="20"/>
                <w:lang w:eastAsia="ru-RU"/>
              </w:rPr>
              <w:t xml:space="preserve"> с музыкальным поздравлением.</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Групповые творческие шутливые двигательные импровизации «Цирковая труппа»</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Музыка — </w:t>
            </w:r>
            <w:r w:rsidRPr="00CB0A30">
              <w:rPr>
                <w:rFonts w:ascii="Times New Roman" w:eastAsia="Times New Roman" w:hAnsi="Times New Roman" w:cs="Times New Roman"/>
                <w:sz w:val="20"/>
                <w:szCs w:val="20"/>
                <w:lang w:eastAsia="ru-RU"/>
              </w:rPr>
              <w:br/>
              <w:t xml:space="preserve">игра звуками. Танец — искусство </w:t>
            </w:r>
            <w:r w:rsidRPr="00CB0A30">
              <w:rPr>
                <w:rFonts w:ascii="Times New Roman" w:eastAsia="Times New Roman" w:hAnsi="Times New Roman" w:cs="Times New Roman"/>
                <w:sz w:val="20"/>
                <w:szCs w:val="20"/>
                <w:lang w:eastAsia="ru-RU"/>
              </w:rPr>
              <w:br/>
              <w:t xml:space="preserve">и радость движения. </w:t>
            </w:r>
            <w:r w:rsidRPr="00CB0A30">
              <w:rPr>
                <w:rFonts w:ascii="Times New Roman" w:eastAsia="Times New Roman" w:hAnsi="Times New Roman" w:cs="Times New Roman"/>
                <w:sz w:val="20"/>
                <w:szCs w:val="20"/>
                <w:lang w:eastAsia="ru-RU"/>
              </w:rPr>
              <w:br/>
              <w:t>Примеры популярных танцев</w:t>
            </w:r>
            <w:r w:rsidRPr="00CB0A30">
              <w:rPr>
                <w:rFonts w:ascii="Times New Roman" w:eastAsia="Times New Roman" w:hAnsi="Times New Roman" w:cs="Times New Roman"/>
                <w:position w:val="4"/>
                <w:sz w:val="20"/>
                <w:szCs w:val="20"/>
                <w:lang w:eastAsia="ru-RU"/>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исполнение музыки скерцозного характера. Разучивание, исполнение танцевальных движений. Танец-игра.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Рефлексия собственного эмоционального состояния после участия в танцевальных композициях и импровизациях.</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Проблемная ситуация: зачем люди танцуют?</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Вокальная, инструментальная, ритмическая импровизация в стиле определённого танцевального жанра.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Звуковая комбинаторика — эксперименты со случайным сочетанием музыкальных звуков, тембров, ритмов</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Е)</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Военная тема </w:t>
            </w:r>
            <w:r w:rsidRPr="00CB0A30">
              <w:rPr>
                <w:rFonts w:ascii="Times New Roman" w:eastAsia="Times New Roman" w:hAnsi="Times New Roman" w:cs="Times New Roman"/>
                <w:sz w:val="20"/>
                <w:szCs w:val="20"/>
                <w:lang w:eastAsia="ru-RU"/>
              </w:rP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Сочинение новой песни о войне</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Ж)</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Гимн России — </w:t>
            </w:r>
            <w:r w:rsidRPr="00CB0A30">
              <w:rPr>
                <w:rFonts w:ascii="Times New Roman" w:eastAsia="Times New Roman" w:hAnsi="Times New Roman" w:cs="Times New Roman"/>
                <w:sz w:val="20"/>
                <w:szCs w:val="20"/>
                <w:lang w:eastAsia="ru-RU"/>
              </w:rPr>
              <w:br/>
              <w:t xml:space="preserve">главный </w:t>
            </w:r>
            <w:r w:rsidRPr="00CB0A30">
              <w:rPr>
                <w:rFonts w:ascii="Times New Roman" w:eastAsia="Times New Roman" w:hAnsi="Times New Roman" w:cs="Times New Roman"/>
                <w:sz w:val="20"/>
                <w:szCs w:val="20"/>
                <w:lang w:eastAsia="ru-RU"/>
              </w:rPr>
              <w:br/>
              <w:t xml:space="preserve">музыкальный символ нашей страны. Традиции </w:t>
            </w:r>
            <w:r w:rsidRPr="00CB0A30">
              <w:rPr>
                <w:rFonts w:ascii="Times New Roman" w:eastAsia="Times New Roman" w:hAnsi="Times New Roman" w:cs="Times New Roman"/>
                <w:sz w:val="20"/>
                <w:szCs w:val="20"/>
                <w:lang w:eastAsia="ru-RU"/>
              </w:rPr>
              <w:br/>
            </w:r>
            <w:r w:rsidRPr="00CB0A30">
              <w:rPr>
                <w:rFonts w:ascii="Times New Roman" w:eastAsia="Times New Roman" w:hAnsi="Times New Roman" w:cs="Times New Roman"/>
                <w:sz w:val="20"/>
                <w:szCs w:val="20"/>
                <w:lang w:eastAsia="ru-RU"/>
              </w:rPr>
              <w:lastRenderedPageBreak/>
              <w:t xml:space="preserve">исполнения </w:t>
            </w:r>
            <w:r w:rsidRPr="00CB0A30">
              <w:rPr>
                <w:rFonts w:ascii="Times New Roman" w:eastAsia="Times New Roman" w:hAnsi="Times New Roman" w:cs="Times New Roman"/>
                <w:sz w:val="20"/>
                <w:szCs w:val="20"/>
                <w:lang w:eastAsia="ru-RU"/>
              </w:rPr>
              <w:br/>
              <w:t>Гимна России.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lastRenderedPageBreak/>
              <w:t>Разучивание, исполнение Гимна Российской Федерации. Знакомство с историей создания, правилами исполнения.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Разучивание, исполнение Гимна своей республики, города, школы</w:t>
            </w:r>
          </w:p>
        </w:tc>
      </w:tr>
      <w:tr w:rsidR="008353C0" w:rsidRPr="00CB0A30"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w:t>
            </w:r>
            <w:r w:rsidR="003D1F66"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временно́е</w:t>
            </w:r>
            <w:proofErr w:type="spellEnd"/>
            <w:r w:rsidRPr="00CB0A30">
              <w:rPr>
                <w:rFonts w:ascii="Times New Roman" w:eastAsia="Times New Roman" w:hAnsi="Times New Roman" w:cs="Times New Roman"/>
                <w:sz w:val="20"/>
                <w:szCs w:val="20"/>
                <w:lang w:eastAsia="ru-RU"/>
              </w:rPr>
              <w:t xml:space="preserve"> искусство. Погружение в поток музыкального звучания.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Слушание, исполнение музыкальных произведений, передающих образ непрерывного движения.</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Наблюдение за своими телесными реакциями (дыхание, пульс, мышечный тонус) при восприятии музыки.</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Проблемная ситуация: как музыка воздействует на человека?</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На выбор или факультативно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Программная ритмическая или инструментальная импровизация «Поезд», «Космический корабль»</w:t>
            </w:r>
          </w:p>
        </w:tc>
      </w:tr>
    </w:tbl>
    <w:p w:rsidR="003D1F66" w:rsidRPr="00CB0A30" w:rsidRDefault="003D1F66" w:rsidP="003C1B70">
      <w:pPr>
        <w:spacing w:after="0" w:line="240" w:lineRule="auto"/>
        <w:ind w:firstLine="709"/>
        <w:rPr>
          <w:rFonts w:ascii="Times New Roman" w:hAnsi="Times New Roman" w:cs="Times New Roman"/>
          <w:b/>
          <w:bCs/>
          <w:sz w:val="20"/>
          <w:szCs w:val="20"/>
          <w:lang w:eastAsia="ru-RU"/>
        </w:rPr>
      </w:pPr>
    </w:p>
    <w:p w:rsidR="003D1F66" w:rsidRPr="00CB0A30" w:rsidRDefault="008353C0" w:rsidP="003C1B70">
      <w:pPr>
        <w:spacing w:after="0" w:line="240" w:lineRule="auto"/>
        <w:ind w:firstLine="709"/>
        <w:rPr>
          <w:rFonts w:ascii="Times New Roman" w:hAnsi="Times New Roman" w:cs="Times New Roman"/>
          <w:b/>
          <w:bCs/>
          <w:sz w:val="20"/>
          <w:szCs w:val="20"/>
          <w:lang w:eastAsia="ru-RU"/>
        </w:rPr>
      </w:pPr>
      <w:r w:rsidRPr="00CB0A30">
        <w:rPr>
          <w:rFonts w:ascii="Times New Roman" w:hAnsi="Times New Roman" w:cs="Times New Roman"/>
          <w:b/>
          <w:bCs/>
          <w:sz w:val="20"/>
          <w:szCs w:val="20"/>
          <w:lang w:eastAsia="ru-RU"/>
        </w:rPr>
        <w:t xml:space="preserve">ПЛАНИРУЕМЫЕ РЕЗУЛЬТАТЫ ОСВОЕНИЯ УЧЕБНОГО ПРЕДМЕТА «МУЗЫКА» </w:t>
      </w:r>
      <w:r w:rsidR="003D1F66" w:rsidRPr="00CB0A30">
        <w:rPr>
          <w:rFonts w:ascii="Times New Roman" w:hAnsi="Times New Roman" w:cs="Times New Roman"/>
          <w:b/>
          <w:bCs/>
          <w:sz w:val="20"/>
          <w:szCs w:val="20"/>
          <w:lang w:eastAsia="ru-RU"/>
        </w:rPr>
        <w:t>НА УРОВНЕ НАЧАЛЬНОГО ОБЩЕГО ОБРАЗОВАНИЯ</w:t>
      </w:r>
    </w:p>
    <w:p w:rsidR="003D1F66" w:rsidRPr="00CB0A30" w:rsidRDefault="003D1F66" w:rsidP="003C1B70">
      <w:pPr>
        <w:spacing w:after="0" w:line="240" w:lineRule="auto"/>
        <w:ind w:firstLine="709"/>
        <w:rPr>
          <w:rFonts w:ascii="Times New Roman" w:eastAsia="Times New Roman" w:hAnsi="Times New Roman" w:cs="Times New Roman"/>
          <w:b/>
          <w:bCs/>
          <w:caps/>
          <w:sz w:val="20"/>
          <w:szCs w:val="20"/>
          <w:lang w:eastAsia="ru-RU"/>
        </w:rPr>
      </w:pP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3D1F66" w:rsidRPr="00CB0A30" w:rsidRDefault="003D1F66" w:rsidP="003C1B70">
      <w:pPr>
        <w:spacing w:after="0" w:line="240" w:lineRule="auto"/>
        <w:ind w:firstLine="709"/>
        <w:rPr>
          <w:rFonts w:ascii="Times New Roman" w:hAnsi="Times New Roman" w:cs="Times New Roman"/>
          <w:sz w:val="20"/>
          <w:szCs w:val="20"/>
          <w:lang w:eastAsia="ru-RU"/>
        </w:rPr>
      </w:pPr>
    </w:p>
    <w:p w:rsidR="008353C0" w:rsidRPr="00CB0A30" w:rsidRDefault="008353C0" w:rsidP="003C1B70">
      <w:pPr>
        <w:spacing w:after="0" w:line="240" w:lineRule="auto"/>
        <w:ind w:firstLine="709"/>
        <w:rPr>
          <w:rFonts w:ascii="Times New Roman" w:hAnsi="Times New Roman" w:cs="Times New Roman"/>
          <w:b/>
          <w:bCs/>
          <w:caps/>
          <w:position w:val="6"/>
          <w:sz w:val="20"/>
          <w:szCs w:val="20"/>
          <w:lang w:eastAsia="ru-RU"/>
        </w:rPr>
      </w:pPr>
      <w:r w:rsidRPr="00CB0A30">
        <w:rPr>
          <w:rFonts w:ascii="Times New Roman" w:hAnsi="Times New Roman" w:cs="Times New Roman"/>
          <w:b/>
          <w:bCs/>
          <w:caps/>
          <w:position w:val="6"/>
          <w:sz w:val="20"/>
          <w:szCs w:val="20"/>
          <w:lang w:eastAsia="ru-RU"/>
        </w:rPr>
        <w:t>ЛИЧНОСТНЫЕ РЕЗУЛЬТАТЫ</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8353C0" w:rsidRPr="00CB0A30" w:rsidRDefault="008353C0" w:rsidP="003C1B70">
      <w:pPr>
        <w:spacing w:after="0" w:line="240" w:lineRule="auto"/>
        <w:ind w:firstLine="709"/>
        <w:rPr>
          <w:rFonts w:ascii="Times New Roman" w:eastAsia="MingLiU Regular" w:hAnsi="Times New Roman" w:cs="Times New Roman"/>
          <w:b/>
          <w:bCs/>
          <w:i/>
          <w:iCs/>
          <w:sz w:val="20"/>
          <w:szCs w:val="20"/>
          <w:lang w:eastAsia="ru-RU"/>
        </w:rPr>
      </w:pPr>
      <w:r w:rsidRPr="00CB0A30">
        <w:rPr>
          <w:rFonts w:ascii="Times New Roman" w:eastAsia="MingLiU Regular" w:hAnsi="Times New Roman" w:cs="Times New Roman"/>
          <w:b/>
          <w:bCs/>
          <w:i/>
          <w:iCs/>
          <w:sz w:val="20"/>
          <w:szCs w:val="20"/>
          <w:lang w:eastAsia="ru-RU"/>
        </w:rPr>
        <w:t>Гражданско</w:t>
      </w:r>
      <w:r w:rsidR="0092248C" w:rsidRPr="00CB0A30">
        <w:rPr>
          <w:rFonts w:ascii="Times New Roman" w:eastAsia="MingLiU Regular" w:hAnsi="Times New Roman" w:cs="Times New Roman"/>
          <w:b/>
          <w:bCs/>
          <w:i/>
          <w:iCs/>
          <w:sz w:val="20"/>
          <w:szCs w:val="20"/>
          <w:lang w:eastAsia="ru-RU"/>
        </w:rPr>
        <w:t xml:space="preserve">го и </w:t>
      </w:r>
      <w:r w:rsidRPr="00CB0A30">
        <w:rPr>
          <w:rFonts w:ascii="Times New Roman" w:eastAsia="MingLiU Regular" w:hAnsi="Times New Roman" w:cs="Times New Roman"/>
          <w:b/>
          <w:bCs/>
          <w:i/>
          <w:iCs/>
          <w:sz w:val="20"/>
          <w:szCs w:val="20"/>
          <w:lang w:eastAsia="ru-RU"/>
        </w:rPr>
        <w:t>патриотического воспитания: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8353C0" w:rsidRPr="00CB0A30" w:rsidRDefault="008353C0" w:rsidP="003C1B70">
      <w:pPr>
        <w:spacing w:after="0" w:line="240" w:lineRule="auto"/>
        <w:ind w:firstLine="709"/>
        <w:rPr>
          <w:rFonts w:ascii="Times New Roman" w:eastAsia="MingLiU Regular" w:hAnsi="Times New Roman" w:cs="Times New Roman"/>
          <w:b/>
          <w:bCs/>
          <w:i/>
          <w:iCs/>
          <w:sz w:val="20"/>
          <w:szCs w:val="20"/>
          <w:lang w:eastAsia="ru-RU"/>
        </w:rPr>
      </w:pPr>
      <w:r w:rsidRPr="00CB0A30">
        <w:rPr>
          <w:rFonts w:ascii="Times New Roman" w:eastAsia="MingLiU Regular" w:hAnsi="Times New Roman" w:cs="Times New Roman"/>
          <w:b/>
          <w:bCs/>
          <w:i/>
          <w:iCs/>
          <w:sz w:val="20"/>
          <w:szCs w:val="20"/>
          <w:lang w:eastAsia="ru-RU"/>
        </w:rPr>
        <w:t>Духовно-нравственного воспитания: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8353C0" w:rsidRPr="00CB0A30" w:rsidRDefault="008353C0" w:rsidP="003C1B70">
      <w:pPr>
        <w:spacing w:after="0" w:line="240" w:lineRule="auto"/>
        <w:ind w:firstLine="709"/>
        <w:rPr>
          <w:rFonts w:ascii="Times New Roman" w:eastAsia="MingLiU Regular" w:hAnsi="Times New Roman" w:cs="Times New Roman"/>
          <w:b/>
          <w:bCs/>
          <w:i/>
          <w:iCs/>
          <w:sz w:val="20"/>
          <w:szCs w:val="20"/>
          <w:lang w:eastAsia="ru-RU"/>
        </w:rPr>
      </w:pPr>
      <w:r w:rsidRPr="00CB0A30">
        <w:rPr>
          <w:rFonts w:ascii="Times New Roman" w:eastAsia="MingLiU Regular" w:hAnsi="Times New Roman" w:cs="Times New Roman"/>
          <w:b/>
          <w:bCs/>
          <w:i/>
          <w:iCs/>
          <w:sz w:val="20"/>
          <w:szCs w:val="20"/>
          <w:lang w:eastAsia="ru-RU"/>
        </w:rPr>
        <w:t>Эстетического воспитания: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8353C0" w:rsidRPr="00CB0A30" w:rsidRDefault="008353C0" w:rsidP="003C1B70">
      <w:pPr>
        <w:spacing w:after="0" w:line="240" w:lineRule="auto"/>
        <w:ind w:firstLine="709"/>
        <w:rPr>
          <w:rFonts w:ascii="Times New Roman" w:eastAsia="MingLiU Regular" w:hAnsi="Times New Roman" w:cs="Times New Roman"/>
          <w:b/>
          <w:bCs/>
          <w:i/>
          <w:iCs/>
          <w:sz w:val="20"/>
          <w:szCs w:val="20"/>
          <w:lang w:eastAsia="ru-RU"/>
        </w:rPr>
      </w:pPr>
      <w:r w:rsidRPr="00CB0A30">
        <w:rPr>
          <w:rFonts w:ascii="Times New Roman" w:eastAsia="MingLiU Regular" w:hAnsi="Times New Roman" w:cs="Times New Roman"/>
          <w:b/>
          <w:bCs/>
          <w:i/>
          <w:iCs/>
          <w:sz w:val="20"/>
          <w:szCs w:val="20"/>
          <w:lang w:eastAsia="ru-RU"/>
        </w:rPr>
        <w:t>Ценности научного познания: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w:t>
      </w:r>
    </w:p>
    <w:p w:rsidR="008353C0" w:rsidRPr="00CB0A30" w:rsidRDefault="008353C0" w:rsidP="003C1B70">
      <w:pPr>
        <w:spacing w:after="0" w:line="240" w:lineRule="auto"/>
        <w:ind w:firstLine="709"/>
        <w:rPr>
          <w:rFonts w:ascii="Times New Roman" w:eastAsia="MingLiU Regular" w:hAnsi="Times New Roman" w:cs="Times New Roman"/>
          <w:b/>
          <w:bCs/>
          <w:i/>
          <w:iCs/>
          <w:sz w:val="20"/>
          <w:szCs w:val="20"/>
          <w:lang w:eastAsia="ru-RU"/>
        </w:rPr>
      </w:pPr>
      <w:r w:rsidRPr="00CB0A30">
        <w:rPr>
          <w:rFonts w:ascii="Times New Roman" w:eastAsia="MingLiU Regular" w:hAnsi="Times New Roman" w:cs="Times New Roman"/>
          <w:b/>
          <w:bCs/>
          <w:i/>
          <w:iCs/>
          <w:sz w:val="20"/>
          <w:szCs w:val="20"/>
          <w:lang w:eastAsia="ru-RU"/>
        </w:rPr>
        <w:t>Физического воспитания, формирования культуры здоровья и эмоционального благополучия: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8353C0" w:rsidRPr="00CB0A30" w:rsidRDefault="008353C0" w:rsidP="003C1B70">
      <w:pPr>
        <w:spacing w:after="0" w:line="240" w:lineRule="auto"/>
        <w:ind w:firstLine="709"/>
        <w:rPr>
          <w:rFonts w:ascii="Times New Roman" w:eastAsia="MingLiU Regular" w:hAnsi="Times New Roman" w:cs="Times New Roman"/>
          <w:b/>
          <w:bCs/>
          <w:i/>
          <w:iCs/>
          <w:sz w:val="20"/>
          <w:szCs w:val="20"/>
          <w:lang w:eastAsia="ru-RU"/>
        </w:rPr>
      </w:pPr>
      <w:r w:rsidRPr="00CB0A30">
        <w:rPr>
          <w:rFonts w:ascii="Times New Roman" w:eastAsia="MingLiU Regular" w:hAnsi="Times New Roman" w:cs="Times New Roman"/>
          <w:b/>
          <w:bCs/>
          <w:i/>
          <w:iCs/>
          <w:sz w:val="20"/>
          <w:szCs w:val="20"/>
          <w:lang w:eastAsia="ru-RU"/>
        </w:rPr>
        <w:t>Трудового воспитания: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8353C0" w:rsidRPr="00CB0A30" w:rsidRDefault="008353C0" w:rsidP="003C1B70">
      <w:pPr>
        <w:spacing w:after="0" w:line="240" w:lineRule="auto"/>
        <w:ind w:firstLine="709"/>
        <w:rPr>
          <w:rFonts w:ascii="Times New Roman" w:eastAsia="MingLiU Regular" w:hAnsi="Times New Roman" w:cs="Times New Roman"/>
          <w:b/>
          <w:bCs/>
          <w:i/>
          <w:iCs/>
          <w:sz w:val="20"/>
          <w:szCs w:val="20"/>
          <w:lang w:eastAsia="ru-RU"/>
        </w:rPr>
      </w:pPr>
      <w:r w:rsidRPr="00CB0A30">
        <w:rPr>
          <w:rFonts w:ascii="Times New Roman" w:eastAsia="MingLiU Regular" w:hAnsi="Times New Roman" w:cs="Times New Roman"/>
          <w:b/>
          <w:bCs/>
          <w:i/>
          <w:iCs/>
          <w:sz w:val="20"/>
          <w:szCs w:val="20"/>
          <w:lang w:eastAsia="ru-RU"/>
        </w:rPr>
        <w:t>Экологического воспитания:</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бережное отношение к природе; неприятие действий, приносящих ей вред.</w:t>
      </w:r>
    </w:p>
    <w:p w:rsidR="003D1F66" w:rsidRPr="00CB0A30" w:rsidRDefault="003D1F66" w:rsidP="003C1B70">
      <w:pPr>
        <w:spacing w:after="0" w:line="240" w:lineRule="auto"/>
        <w:ind w:firstLine="709"/>
        <w:rPr>
          <w:rFonts w:ascii="Times New Roman" w:hAnsi="Times New Roman" w:cs="Times New Roman"/>
          <w:b/>
          <w:bCs/>
          <w:caps/>
          <w:position w:val="6"/>
          <w:sz w:val="20"/>
          <w:szCs w:val="20"/>
          <w:lang w:eastAsia="ru-RU"/>
        </w:rPr>
      </w:pPr>
    </w:p>
    <w:p w:rsidR="008353C0" w:rsidRPr="00CB0A30" w:rsidRDefault="008353C0" w:rsidP="003C1B70">
      <w:pPr>
        <w:spacing w:after="0" w:line="240" w:lineRule="auto"/>
        <w:ind w:firstLine="709"/>
        <w:rPr>
          <w:rFonts w:ascii="Times New Roman" w:hAnsi="Times New Roman" w:cs="Times New Roman"/>
          <w:b/>
          <w:bCs/>
          <w:caps/>
          <w:position w:val="6"/>
          <w:sz w:val="20"/>
          <w:szCs w:val="20"/>
          <w:lang w:eastAsia="ru-RU"/>
        </w:rPr>
      </w:pPr>
      <w:r w:rsidRPr="00CB0A30">
        <w:rPr>
          <w:rFonts w:ascii="Times New Roman" w:hAnsi="Times New Roman" w:cs="Times New Roman"/>
          <w:b/>
          <w:bCs/>
          <w:caps/>
          <w:position w:val="6"/>
          <w:sz w:val="20"/>
          <w:szCs w:val="20"/>
          <w:lang w:eastAsia="ru-RU"/>
        </w:rPr>
        <w:t>МЕТАПРЕДМЕТНЫЕ РЕЗУЛЬТАТЫ</w:t>
      </w:r>
    </w:p>
    <w:p w:rsidR="008353C0" w:rsidRPr="00CB0A30" w:rsidRDefault="008353C0" w:rsidP="003C1B70">
      <w:pPr>
        <w:spacing w:after="0" w:line="240" w:lineRule="auto"/>
        <w:ind w:firstLine="709"/>
        <w:rPr>
          <w:rFonts w:ascii="Times New Roman" w:hAnsi="Times New Roman" w:cs="Times New Roman"/>
          <w:sz w:val="20"/>
          <w:szCs w:val="20"/>
          <w:lang w:eastAsia="ru-RU"/>
        </w:rPr>
      </w:pPr>
      <w:r w:rsidRPr="00CB0A30">
        <w:rPr>
          <w:rFonts w:ascii="Times New Roman" w:hAnsi="Times New Roman" w:cs="Times New Roman"/>
          <w:sz w:val="20"/>
          <w:szCs w:val="20"/>
          <w:lang w:eastAsia="ru-RU"/>
        </w:rPr>
        <w:t>Метапредметные результаты освоения основной образовательной программы, формируемые при изучении предмета «Музыка»:</w:t>
      </w:r>
    </w:p>
    <w:p w:rsidR="008353C0" w:rsidRPr="00CB0A30" w:rsidRDefault="008353C0" w:rsidP="003C1B70">
      <w:pPr>
        <w:spacing w:after="0" w:line="240" w:lineRule="auto"/>
        <w:ind w:firstLine="709"/>
        <w:rPr>
          <w:rFonts w:ascii="Times New Roman" w:hAnsi="Times New Roman" w:cs="Times New Roman"/>
          <w:b/>
          <w:bCs/>
          <w:position w:val="6"/>
          <w:sz w:val="20"/>
          <w:szCs w:val="20"/>
          <w:lang w:eastAsia="ru-RU"/>
        </w:rPr>
      </w:pPr>
      <w:r w:rsidRPr="00CB0A30">
        <w:rPr>
          <w:rFonts w:ascii="Times New Roman" w:hAnsi="Times New Roman" w:cs="Times New Roman"/>
          <w:b/>
          <w:bCs/>
          <w:position w:val="6"/>
          <w:sz w:val="20"/>
          <w:szCs w:val="20"/>
          <w:lang w:eastAsia="ru-RU"/>
        </w:rPr>
        <w:t>1. Овладение универсальными познавательными действиями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Базовые логические действия</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причинно-следственные связи в ситуациях музыкального восприятия и исполнения, делать выводы.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Базовые исследовательские действия</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прогнозировать возможное развитие музыкального процесса, эволюции культурных явлений в различных условиях.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Работа с информацией</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источник получения информации;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согласно заданному алгоритму находить в предложенном источнике информацию, представленную в явном виде;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текстовую, видео-, графическую, звуковую, информацию в соответствии с учебной задачей;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музыкальные тексты (акустические и нотные) по предложенному учителем алгоритму;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самостоятельно создавать схемы, таблицы для представления информации.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2. Овладение у</w:t>
      </w:r>
      <w:r w:rsidR="00A41EA4" w:rsidRPr="00CB0A30">
        <w:rPr>
          <w:rFonts w:ascii="Times New Roman" w:eastAsia="Times New Roman" w:hAnsi="Times New Roman" w:cs="Times New Roman"/>
          <w:b/>
          <w:bCs/>
          <w:position w:val="6"/>
          <w:sz w:val="20"/>
          <w:szCs w:val="20"/>
          <w:lang w:eastAsia="ru-RU"/>
        </w:rPr>
        <w:t xml:space="preserve">ниверсальными коммуникативными </w:t>
      </w:r>
      <w:r w:rsidRPr="00CB0A30">
        <w:rPr>
          <w:rFonts w:ascii="Times New Roman" w:eastAsia="Times New Roman" w:hAnsi="Times New Roman" w:cs="Times New Roman"/>
          <w:b/>
          <w:bCs/>
          <w:position w:val="6"/>
          <w:sz w:val="20"/>
          <w:szCs w:val="20"/>
          <w:lang w:eastAsia="ru-RU"/>
        </w:rPr>
        <w:t>действиями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Невербальная коммуникация</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выступать перед публикой в качестве исполнителя музыки (соло или в коллективе);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осознанно пользоваться интонационной выразительностью в обыденной речи, понимать культурные нормы и значение ин</w:t>
      </w:r>
      <w:r w:rsidR="00A41EA4" w:rsidRPr="00CB0A30">
        <w:rPr>
          <w:rFonts w:ascii="Times New Roman" w:eastAsia="Times New Roman" w:hAnsi="Times New Roman" w:cs="Times New Roman"/>
          <w:sz w:val="20"/>
          <w:szCs w:val="20"/>
          <w:lang w:eastAsia="ru-RU"/>
        </w:rPr>
        <w:t>тонации в повседневном общении.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Вербальная коммуникация</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воспринимать и формулировать суждения, выражать эмоции в соответствии с целями и условиями общения в знакомой среде;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уважительное отношение к собеседнику, соблюдать правила ведения диалога и дискуссии;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признавать возможность существования разных точек зрения;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корректно и аргументированно высказывать своё мнение;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строить речевое высказывание в соответствии с поставленной задачей;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устные и письменные тексты (описание, рассуждение, повествование);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готовить небольшие публичные выступления;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подбирать иллюстративный материал (рисунки, фото,</w:t>
      </w:r>
      <w:r w:rsidR="00A41EA4" w:rsidRPr="00CB0A30">
        <w:rPr>
          <w:rFonts w:ascii="Times New Roman" w:eastAsia="Times New Roman" w:hAnsi="Times New Roman" w:cs="Times New Roman"/>
          <w:sz w:val="20"/>
          <w:szCs w:val="20"/>
          <w:lang w:eastAsia="ru-RU"/>
        </w:rPr>
        <w:t xml:space="preserve"> плакаты) к тексту выступления.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Совместная деятельность</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i/>
          <w:iCs/>
          <w:sz w:val="20"/>
          <w:szCs w:val="20"/>
          <w:lang w:eastAsia="ru-RU"/>
        </w:rPr>
        <w:t>сотрудничество</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стремиться к объединению усилий, эмоциональной эмпатии в ситуациях совместного восприятия, исполнения музыки;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ответственно выполнять свою часть работы; оценивать свой вклад в общий результат;</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совместные проектные, творческие задания с опорой на предложенные образцы.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lastRenderedPageBreak/>
        <w:t>3. Овладение универсальными регулятивными действиями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Самоорганизация: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планировать действия по решению учебной задачи для получения результата;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выстраивать последовательность выбранных действий.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Самоконтроль: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причины успеха/неудач учебной деятельности;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корректировать свои учебные действия для преодоления ошибок</w:t>
      </w:r>
      <w:r w:rsidR="00A41EA4"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w:t>
      </w:r>
      <w:r w:rsidR="00A41EA4" w:rsidRPr="00CB0A30">
        <w:rPr>
          <w:rFonts w:ascii="Times New Roman" w:eastAsia="Times New Roman" w:hAnsi="Times New Roman" w:cs="Times New Roman"/>
          <w:spacing w:val="2"/>
          <w:sz w:val="20"/>
          <w:szCs w:val="20"/>
          <w:lang w:eastAsia="ru-RU"/>
        </w:rPr>
        <w:t>ия собой, самодисциплины, устой</w:t>
      </w:r>
      <w:r w:rsidRPr="00CB0A30">
        <w:rPr>
          <w:rFonts w:ascii="Times New Roman" w:eastAsia="Times New Roman" w:hAnsi="Times New Roman" w:cs="Times New Roman"/>
          <w:spacing w:val="2"/>
          <w:sz w:val="20"/>
          <w:szCs w:val="20"/>
          <w:lang w:eastAsia="ru-RU"/>
        </w:rPr>
        <w:t>чивого поведения, эмоционального душевного равновесия и т. д.).</w:t>
      </w:r>
    </w:p>
    <w:p w:rsidR="003D1F66" w:rsidRPr="00CB0A30" w:rsidRDefault="003D1F66"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ПРЕДМЕТНЫЕ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Обучающиеся, освоившие основную образовательную программу по предмету «Музыка»: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сознательно стремятся к развитию своих музыкальных способностей;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имеют опыт восприятия, исполнения музыки разных жанров, творческой деятельности в различных смежных видах искусства;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 уважением относятся к достижениям отечественной музыкальной культуры;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стремятся к расширению своего музыкального кругозора.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 1 «Музыкальная грамота»: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классифицировать звуки: шумовые и музыкальные, длинные, короткие, тихие, громкие, низкие, высокие;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изобразительные и выразительные интонации, находить признаки сходства и различия музыкальных и речевых интонаций;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на слух принципы развития: повтор, контраст, варьирование;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ориентироваться в нотной записи в пределах певческого диапазона;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исполнять и создавать различные ритмические рисунки;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исполнять песни с простым мелодическим рисунком.</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 2 «Народная музыка России»: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на слух и называть знакомые народные музыкальные инструменты;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группировать народные музыкальные инструменты по принципу звукоизвлечения: духовые, ударные, струнные;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принадлежность музыкальных произведений и их фрагментов к композиторскому или народному творчеству;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различать манеру пения, инструментального исполнения, типы солистов и коллективов — народных и академических;</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ритмический аккомпанемент на ударных инструментах при исполнении народной песни;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исполнять народные произведения различных жанров с сопровождением и без сопровождения;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участвовать в коллективной игре/импровизации (вокальной, </w:t>
      </w:r>
      <w:r w:rsidRPr="00CB0A30">
        <w:rPr>
          <w:rFonts w:ascii="Times New Roman" w:eastAsia="Times New Roman" w:hAnsi="Times New Roman" w:cs="Times New Roman"/>
          <w:spacing w:val="-2"/>
          <w:sz w:val="20"/>
          <w:szCs w:val="20"/>
          <w:lang w:eastAsia="ru-RU"/>
        </w:rPr>
        <w:t>инструментальной, танцевальной) на основе освоенных фольк</w:t>
      </w:r>
      <w:r w:rsidRPr="00CB0A30">
        <w:rPr>
          <w:rFonts w:ascii="Times New Roman" w:eastAsia="Times New Roman" w:hAnsi="Times New Roman" w:cs="Times New Roman"/>
          <w:sz w:val="20"/>
          <w:szCs w:val="20"/>
          <w:lang w:eastAsia="ru-RU"/>
        </w:rPr>
        <w:t>лорных жанров.</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 3 «Музыка народов мира»: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на слух и исполнять произведения народной и композиторской музыки других стран;</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на слух принадлежность народных музыкальных инструментов к группам духовых, струнных, ударно-шумовых инструментов;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и характеризовать фольклорные жанры музыки (песенные, танцевальные), вычленять и называть типичные жанровые признаки.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 4 «Духовная музыка»: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характер, настроение музыкальных произведений духовной музыки, характеризовать её жизненное предназначение;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исполнять доступные образцы духовной музыки;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 5 «Классическая музыка»: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различать на слух произведения классической музыки, называть автора и произведение, исполнительский состав;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исполнять (в том числе фрагментарно, отдельными темами) сочинения композиторов-классиков;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характеризовать выразительные средства, использованные композитором для создания музыкального образа;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 6 «Современная музыкальная культура»: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иметь представление о разнообразии современной музыкальной культуры, стремиться к расширению музыкального кругозора;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исполнять современные музыкальные произведения, соблюдая певческую культуру звука.</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 7 «Музыка театра и кино»: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и называть особенности музыкально-сценических жанров (опера, балет, оперетта, мюзикл);</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Модуль № 8 «Музыка в жизни человека»: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исполнять Гимн Российской Федерации, Гимн своей республики, школы, исполнять песни, посвящённые Великой </w:t>
      </w:r>
      <w:r w:rsidRPr="00CB0A30">
        <w:rPr>
          <w:rFonts w:ascii="Times New Roman" w:eastAsia="Times New Roman" w:hAnsi="Times New Roman" w:cs="Times New Roman"/>
          <w:sz w:val="20"/>
          <w:szCs w:val="20"/>
          <w:lang w:eastAsia="ru-RU"/>
        </w:rPr>
        <w:br/>
        <w:t>Отечественной войне, песни, воспевающие красоту родной природы, выражающие разнообразные эмоции, чувства и настроения;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3"/>
          <w:sz w:val="20"/>
          <w:szCs w:val="20"/>
          <w:lang w:eastAsia="ru-RU"/>
        </w:rPr>
      </w:pPr>
      <w:r w:rsidRPr="00CB0A30">
        <w:rPr>
          <w:rFonts w:ascii="Times New Roman" w:eastAsia="Times New Roman" w:hAnsi="Times New Roman" w:cs="Times New Roman"/>
          <w:spacing w:val="3"/>
          <w:sz w:val="20"/>
          <w:szCs w:val="20"/>
          <w:lang w:eastAsia="ru-RU"/>
        </w:rPr>
        <w:t xml:space="preserve">воспринимать музыкальное искусство как отражение многообразия жизни, различать обобщённые жанровые сферы: напевность (лирика), </w:t>
      </w:r>
      <w:proofErr w:type="spellStart"/>
      <w:r w:rsidRPr="00CB0A30">
        <w:rPr>
          <w:rFonts w:ascii="Times New Roman" w:eastAsia="Times New Roman" w:hAnsi="Times New Roman" w:cs="Times New Roman"/>
          <w:spacing w:val="3"/>
          <w:sz w:val="20"/>
          <w:szCs w:val="20"/>
          <w:lang w:eastAsia="ru-RU"/>
        </w:rPr>
        <w:t>танцевальность</w:t>
      </w:r>
      <w:proofErr w:type="spellEnd"/>
      <w:r w:rsidRPr="00CB0A30">
        <w:rPr>
          <w:rFonts w:ascii="Times New Roman" w:eastAsia="Times New Roman" w:hAnsi="Times New Roman" w:cs="Times New Roman"/>
          <w:spacing w:val="3"/>
          <w:sz w:val="20"/>
          <w:szCs w:val="20"/>
          <w:lang w:eastAsia="ru-RU"/>
        </w:rPr>
        <w:t xml:space="preserve"> и </w:t>
      </w:r>
      <w:proofErr w:type="spellStart"/>
      <w:r w:rsidRPr="00CB0A30">
        <w:rPr>
          <w:rFonts w:ascii="Times New Roman" w:eastAsia="Times New Roman" w:hAnsi="Times New Roman" w:cs="Times New Roman"/>
          <w:spacing w:val="3"/>
          <w:sz w:val="20"/>
          <w:szCs w:val="20"/>
          <w:lang w:eastAsia="ru-RU"/>
        </w:rPr>
        <w:t>маршевость</w:t>
      </w:r>
      <w:proofErr w:type="spellEnd"/>
      <w:r w:rsidRPr="00CB0A30">
        <w:rPr>
          <w:rFonts w:ascii="Times New Roman" w:eastAsia="Times New Roman" w:hAnsi="Times New Roman" w:cs="Times New Roman"/>
          <w:spacing w:val="3"/>
          <w:sz w:val="20"/>
          <w:szCs w:val="20"/>
          <w:lang w:eastAsia="ru-RU"/>
        </w:rPr>
        <w:t xml:space="preserve"> (связь с движением), </w:t>
      </w:r>
      <w:proofErr w:type="spellStart"/>
      <w:r w:rsidRPr="00CB0A30">
        <w:rPr>
          <w:rFonts w:ascii="Times New Roman" w:eastAsia="Times New Roman" w:hAnsi="Times New Roman" w:cs="Times New Roman"/>
          <w:spacing w:val="3"/>
          <w:sz w:val="20"/>
          <w:szCs w:val="20"/>
          <w:lang w:eastAsia="ru-RU"/>
        </w:rPr>
        <w:t>декламационность</w:t>
      </w:r>
      <w:proofErr w:type="spellEnd"/>
      <w:r w:rsidRPr="00CB0A30">
        <w:rPr>
          <w:rFonts w:ascii="Times New Roman" w:eastAsia="Times New Roman" w:hAnsi="Times New Roman" w:cs="Times New Roman"/>
          <w:spacing w:val="3"/>
          <w:sz w:val="20"/>
          <w:szCs w:val="20"/>
          <w:lang w:eastAsia="ru-RU"/>
        </w:rPr>
        <w:t>, эпос (связь со словом);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CB0A30">
        <w:rPr>
          <w:rFonts w:ascii="Times New Roman" w:eastAsia="Times New Roman" w:hAnsi="Times New Roman" w:cs="Times New Roman"/>
          <w:i/>
          <w:iCs/>
          <w:spacing w:val="1"/>
          <w:sz w:val="20"/>
          <w:szCs w:val="20"/>
          <w:lang w:eastAsia="ru-RU"/>
        </w:rPr>
        <w:t>На выбор или факультативно</w:t>
      </w:r>
      <w:r w:rsidR="00A41EA4" w:rsidRPr="00CB0A30">
        <w:rPr>
          <w:rFonts w:ascii="Times New Roman" w:eastAsia="Times New Roman" w:hAnsi="Times New Roman" w:cs="Times New Roman"/>
          <w:spacing w:val="1"/>
          <w:sz w:val="20"/>
          <w:szCs w:val="20"/>
          <w:lang w:eastAsia="ru-RU"/>
        </w:rPr>
        <w:t>».</w:t>
      </w:r>
    </w:p>
    <w:p w:rsidR="003D1F66" w:rsidRPr="00CB0A30" w:rsidRDefault="003D1F66" w:rsidP="003C1B70">
      <w:pPr>
        <w:keepNext/>
        <w:keepLines/>
        <w:spacing w:after="0" w:line="240" w:lineRule="auto"/>
        <w:ind w:firstLine="227"/>
        <w:outlineLvl w:val="0"/>
        <w:rPr>
          <w:rFonts w:ascii="Times New Roman" w:eastAsia="Times New Roman" w:hAnsi="Times New Roman" w:cs="Times New Roman"/>
          <w:b/>
          <w:bCs/>
          <w:sz w:val="20"/>
          <w:szCs w:val="20"/>
          <w:lang w:eastAsia="ru-RU"/>
        </w:rPr>
      </w:pPr>
      <w:bookmarkStart w:id="17" w:name="_Toc114488307"/>
    </w:p>
    <w:p w:rsidR="008353C0" w:rsidRPr="008F4954" w:rsidRDefault="008F4954" w:rsidP="003C1B70">
      <w:pPr>
        <w:keepNext/>
        <w:keepLines/>
        <w:spacing w:after="0" w:line="240" w:lineRule="auto"/>
        <w:outlineLvl w:val="0"/>
        <w:rPr>
          <w:rFonts w:ascii="Times New Roman" w:eastAsia="Times New Roman" w:hAnsi="Times New Roman" w:cs="Times New Roman"/>
          <w:b/>
          <w:bCs/>
          <w:sz w:val="20"/>
          <w:szCs w:val="20"/>
          <w:lang w:eastAsia="ru-RU"/>
        </w:rPr>
      </w:pPr>
      <w:r w:rsidRPr="008F4954">
        <w:rPr>
          <w:rFonts w:ascii="Times New Roman" w:eastAsia="Times New Roman" w:hAnsi="Times New Roman" w:cs="Times New Roman"/>
          <w:b/>
          <w:bCs/>
          <w:sz w:val="28"/>
          <w:szCs w:val="28"/>
          <w:lang w:eastAsia="ru-RU"/>
        </w:rPr>
        <w:t>Труд</w:t>
      </w:r>
      <w:r w:rsidRPr="008F4954">
        <w:rPr>
          <w:rFonts w:ascii="Times New Roman" w:eastAsia="Times New Roman" w:hAnsi="Times New Roman" w:cs="Times New Roman"/>
          <w:b/>
          <w:bCs/>
          <w:sz w:val="20"/>
          <w:szCs w:val="20"/>
          <w:lang w:eastAsia="ru-RU"/>
        </w:rPr>
        <w:t xml:space="preserve"> (</w:t>
      </w:r>
      <w:r w:rsidR="008353C0" w:rsidRPr="008F4954">
        <w:rPr>
          <w:rFonts w:ascii="Times New Roman" w:eastAsia="Times New Roman" w:hAnsi="Times New Roman" w:cs="Times New Roman"/>
          <w:b/>
          <w:bCs/>
          <w:sz w:val="20"/>
          <w:szCs w:val="20"/>
          <w:lang w:eastAsia="ru-RU"/>
        </w:rPr>
        <w:t>ТЕХНОЛОГИЯ</w:t>
      </w:r>
      <w:bookmarkEnd w:id="17"/>
      <w:r w:rsidRPr="008F4954">
        <w:rPr>
          <w:rFonts w:ascii="Times New Roman" w:eastAsia="Times New Roman" w:hAnsi="Times New Roman" w:cs="Times New Roman"/>
          <w:b/>
          <w:bCs/>
          <w:sz w:val="20"/>
          <w:szCs w:val="20"/>
          <w:lang w:eastAsia="ru-RU"/>
        </w:rPr>
        <w:t>)</w:t>
      </w:r>
    </w:p>
    <w:p w:rsidR="003D1F66" w:rsidRPr="00CB0A30" w:rsidRDefault="003D1F66" w:rsidP="003C1B70">
      <w:pPr>
        <w:keepNext/>
        <w:keepLines/>
        <w:spacing w:after="0" w:line="240" w:lineRule="auto"/>
        <w:outlineLvl w:val="0"/>
        <w:rPr>
          <w:rFonts w:ascii="Times New Roman" w:eastAsia="Times New Roman" w:hAnsi="Times New Roman" w:cs="Times New Roman"/>
          <w:b/>
          <w:bCs/>
          <w:sz w:val="20"/>
          <w:szCs w:val="20"/>
          <w:lang w:eastAsia="ru-RU"/>
        </w:rPr>
      </w:pPr>
    </w:p>
    <w:p w:rsidR="008353C0" w:rsidRPr="00CB0A30" w:rsidRDefault="008353C0" w:rsidP="003C1B70">
      <w:pPr>
        <w:keepNext/>
        <w:suppressAutoHyphens/>
        <w:autoSpaceDE w:val="0"/>
        <w:autoSpaceDN w:val="0"/>
        <w:adjustRightInd w:val="0"/>
        <w:spacing w:after="0" w:line="240" w:lineRule="auto"/>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ПОЯСНИТЕЛЬНАЯ ЗАПИСКА</w:t>
      </w:r>
    </w:p>
    <w:p w:rsidR="003D1F66" w:rsidRPr="00CB0A30" w:rsidRDefault="003D1F66"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Программа по учебному предмету «</w:t>
      </w:r>
      <w:r w:rsidR="009F2720">
        <w:rPr>
          <w:rFonts w:ascii="Times New Roman" w:eastAsia="Times New Roman" w:hAnsi="Times New Roman" w:cs="Times New Roman"/>
          <w:sz w:val="20"/>
          <w:szCs w:val="20"/>
          <w:lang w:eastAsia="ru-RU"/>
        </w:rPr>
        <w:t>Труд (</w:t>
      </w:r>
      <w:r w:rsidRPr="00CB0A30">
        <w:rPr>
          <w:rFonts w:ascii="Times New Roman" w:eastAsia="Times New Roman" w:hAnsi="Times New Roman" w:cs="Times New Roman"/>
          <w:sz w:val="20"/>
          <w:szCs w:val="20"/>
          <w:lang w:eastAsia="ru-RU"/>
        </w:rPr>
        <w:t>Технология</w:t>
      </w:r>
      <w:r w:rsidR="009F272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 включает: пояснительную записку, содержание обучения, планируемые результаты освоения программы учебного предмета</w:t>
      </w:r>
      <w:r w:rsidR="003A001D"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w:t>
      </w:r>
      <w:r w:rsidR="003A001D"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w:t>
      </w:r>
      <w:r w:rsidR="009F2720">
        <w:rPr>
          <w:rFonts w:ascii="Times New Roman" w:eastAsia="Times New Roman" w:hAnsi="Times New Roman" w:cs="Times New Roman"/>
          <w:sz w:val="20"/>
          <w:szCs w:val="20"/>
          <w:lang w:eastAsia="ru-RU"/>
        </w:rPr>
        <w:t>Труд (</w:t>
      </w:r>
      <w:r w:rsidRPr="00CB0A30">
        <w:rPr>
          <w:rFonts w:ascii="Times New Roman" w:eastAsia="Times New Roman" w:hAnsi="Times New Roman" w:cs="Times New Roman"/>
          <w:sz w:val="20"/>
          <w:szCs w:val="20"/>
          <w:lang w:eastAsia="ru-RU"/>
        </w:rPr>
        <w:t>Технология</w:t>
      </w:r>
      <w:r w:rsidR="009F272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 xml:space="preserve">»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w:t>
      </w:r>
      <w:r w:rsidRPr="00CB0A30">
        <w:rPr>
          <w:rFonts w:ascii="Times New Roman" w:eastAsia="Times New Roman" w:hAnsi="Times New Roman" w:cs="Times New Roman"/>
          <w:sz w:val="20"/>
          <w:szCs w:val="20"/>
          <w:lang w:eastAsia="ru-RU"/>
        </w:rPr>
        <w:lastRenderedPageBreak/>
        <w:t>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8353C0" w:rsidRPr="00CB0A30" w:rsidRDefault="00E1234D" w:rsidP="003C1B70">
      <w:pPr>
        <w:keepNext/>
        <w:tabs>
          <w:tab w:val="left" w:pos="2694"/>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position w:val="6"/>
          <w:sz w:val="20"/>
          <w:szCs w:val="20"/>
          <w:lang w:eastAsia="ru-RU"/>
        </w:rPr>
        <w:t>Общая характеристика учебного предмета «</w:t>
      </w:r>
      <w:r w:rsidR="009F2720">
        <w:rPr>
          <w:rFonts w:ascii="Times New Roman" w:eastAsia="Times New Roman" w:hAnsi="Times New Roman" w:cs="Times New Roman"/>
          <w:b/>
          <w:bCs/>
          <w:position w:val="6"/>
          <w:sz w:val="20"/>
          <w:szCs w:val="20"/>
          <w:lang w:eastAsia="ru-RU"/>
        </w:rPr>
        <w:t>Труд (</w:t>
      </w:r>
      <w:r w:rsidRPr="00CB0A30">
        <w:rPr>
          <w:rFonts w:ascii="Times New Roman" w:eastAsia="Times New Roman" w:hAnsi="Times New Roman" w:cs="Times New Roman"/>
          <w:b/>
          <w:bCs/>
          <w:position w:val="6"/>
          <w:sz w:val="20"/>
          <w:szCs w:val="20"/>
          <w:lang w:eastAsia="ru-RU"/>
        </w:rPr>
        <w:t>технология</w:t>
      </w:r>
      <w:r w:rsidR="009F2720">
        <w:rPr>
          <w:rFonts w:ascii="Times New Roman" w:eastAsia="Times New Roman" w:hAnsi="Times New Roman" w:cs="Times New Roman"/>
          <w:b/>
          <w:bCs/>
          <w:position w:val="6"/>
          <w:sz w:val="20"/>
          <w:szCs w:val="20"/>
          <w:lang w:eastAsia="ru-RU"/>
        </w:rPr>
        <w:t>)</w:t>
      </w:r>
      <w:r w:rsidRPr="00CB0A30">
        <w:rPr>
          <w:rFonts w:ascii="Times New Roman" w:eastAsia="Times New Roman" w:hAnsi="Times New Roman" w:cs="Times New Roman"/>
          <w:b/>
          <w:bCs/>
          <w:position w:val="6"/>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w:t>
      </w:r>
      <w:r w:rsidR="005E2E6E">
        <w:rPr>
          <w:rFonts w:ascii="Times New Roman" w:eastAsia="Times New Roman" w:hAnsi="Times New Roman" w:cs="Times New Roman"/>
          <w:spacing w:val="-2"/>
          <w:sz w:val="20"/>
          <w:szCs w:val="20"/>
          <w:lang w:eastAsia="ru-RU"/>
        </w:rPr>
        <w:t>Труд (</w:t>
      </w:r>
      <w:r w:rsidRPr="00CB0A30">
        <w:rPr>
          <w:rFonts w:ascii="Times New Roman" w:eastAsia="Times New Roman" w:hAnsi="Times New Roman" w:cs="Times New Roman"/>
          <w:spacing w:val="-2"/>
          <w:sz w:val="20"/>
          <w:szCs w:val="20"/>
          <w:lang w:eastAsia="ru-RU"/>
        </w:rPr>
        <w:t>Технология</w:t>
      </w:r>
      <w:r w:rsidR="005E2E6E">
        <w:rPr>
          <w:rFonts w:ascii="Times New Roman" w:eastAsia="Times New Roman" w:hAnsi="Times New Roman" w:cs="Times New Roman"/>
          <w:spacing w:val="-2"/>
          <w:sz w:val="20"/>
          <w:szCs w:val="20"/>
          <w:lang w:eastAsia="ru-RU"/>
        </w:rPr>
        <w:t>)</w:t>
      </w:r>
      <w:r w:rsidRPr="00CB0A30">
        <w:rPr>
          <w:rFonts w:ascii="Times New Roman" w:eastAsia="Times New Roman" w:hAnsi="Times New Roman" w:cs="Times New Roman"/>
          <w:spacing w:val="-2"/>
          <w:sz w:val="20"/>
          <w:szCs w:val="20"/>
          <w:lang w:eastAsia="ru-RU"/>
        </w:rPr>
        <w:t>» и обеспечивает обозначенную в нём содержательную составляющую по данному учебному предмету.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w:t>
      </w:r>
      <w:r w:rsidR="005E2E6E">
        <w:rPr>
          <w:rFonts w:ascii="Times New Roman" w:eastAsia="Times New Roman" w:hAnsi="Times New Roman" w:cs="Times New Roman"/>
          <w:sz w:val="20"/>
          <w:szCs w:val="20"/>
          <w:lang w:eastAsia="ru-RU"/>
        </w:rPr>
        <w:t>Труд (</w:t>
      </w:r>
      <w:r w:rsidRPr="00CB0A30">
        <w:rPr>
          <w:rFonts w:ascii="Times New Roman" w:eastAsia="Times New Roman" w:hAnsi="Times New Roman" w:cs="Times New Roman"/>
          <w:sz w:val="20"/>
          <w:szCs w:val="20"/>
          <w:lang w:eastAsia="ru-RU"/>
        </w:rPr>
        <w:t>Технология</w:t>
      </w:r>
      <w:r w:rsidR="005E2E6E">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курсе технологии осуществляется реализация широкого спектра межпредметных связей.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sz w:val="20"/>
          <w:szCs w:val="20"/>
          <w:lang w:eastAsia="ru-RU"/>
        </w:rPr>
        <w:t>Математика</w:t>
      </w:r>
      <w:r w:rsidRPr="00CB0A30">
        <w:rPr>
          <w:rFonts w:ascii="Times New Roman" w:eastAsia="Times New Roman" w:hAnsi="Times New Roman" w:cs="Times New Roman"/>
          <w:sz w:val="20"/>
          <w:szCs w:val="20"/>
          <w:lang w:eastAsia="ru-RU"/>
        </w:rPr>
        <w:t>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sz w:val="20"/>
          <w:szCs w:val="20"/>
          <w:lang w:eastAsia="ru-RU"/>
        </w:rPr>
        <w:t>Изобразительное искусство</w:t>
      </w:r>
      <w:r w:rsidRPr="00CB0A30">
        <w:rPr>
          <w:rFonts w:ascii="Times New Roman" w:eastAsia="Times New Roman" w:hAnsi="Times New Roman" w:cs="Times New Roman"/>
          <w:sz w:val="20"/>
          <w:szCs w:val="20"/>
          <w:lang w:eastAsia="ru-RU"/>
        </w:rPr>
        <w:t> — использование средств художественной выразительности, законов и правил декоративно-прикладного искусства и дизайна.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sz w:val="20"/>
          <w:szCs w:val="20"/>
          <w:lang w:eastAsia="ru-RU"/>
        </w:rPr>
        <w:t>Окружающий мир</w:t>
      </w:r>
      <w:r w:rsidRPr="00CB0A30">
        <w:rPr>
          <w:rFonts w:ascii="Times New Roman" w:eastAsia="Times New Roman" w:hAnsi="Times New Roman" w:cs="Times New Roman"/>
          <w:sz w:val="20"/>
          <w:szCs w:val="20"/>
          <w:lang w:eastAsia="ru-RU"/>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sz w:val="20"/>
          <w:szCs w:val="20"/>
          <w:lang w:eastAsia="ru-RU"/>
        </w:rPr>
        <w:t>Родной язык</w:t>
      </w:r>
      <w:r w:rsidRPr="00CB0A30">
        <w:rPr>
          <w:rFonts w:ascii="Times New Roman" w:eastAsia="Times New Roman" w:hAnsi="Times New Roman" w:cs="Times New Roman"/>
          <w:sz w:val="20"/>
          <w:szCs w:val="20"/>
          <w:lang w:eastAsia="ru-RU"/>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sz w:val="20"/>
          <w:szCs w:val="20"/>
          <w:lang w:eastAsia="ru-RU"/>
        </w:rPr>
        <w:t>Литературное чтение</w:t>
      </w:r>
      <w:r w:rsidRPr="00CB0A30">
        <w:rPr>
          <w:rFonts w:ascii="Times New Roman" w:eastAsia="Times New Roman" w:hAnsi="Times New Roman" w:cs="Times New Roman"/>
          <w:sz w:val="20"/>
          <w:szCs w:val="20"/>
          <w:lang w:eastAsia="ru-RU"/>
        </w:rPr>
        <w:t> — работа с текстами для создания образа, реализуемого в изделии.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w:t>
      </w:r>
      <w:proofErr w:type="gramStart"/>
      <w:r w:rsidRPr="00CB0A30">
        <w:rPr>
          <w:rFonts w:ascii="Times New Roman" w:eastAsia="Times New Roman" w:hAnsi="Times New Roman" w:cs="Times New Roman"/>
          <w:sz w:val="20"/>
          <w:szCs w:val="20"/>
          <w:lang w:eastAsia="ru-RU"/>
        </w:rPr>
        <w:t>семейных традиций своего и других народов</w:t>
      </w:r>
      <w:proofErr w:type="gramEnd"/>
      <w:r w:rsidRPr="00CB0A30">
        <w:rPr>
          <w:rFonts w:ascii="Times New Roman" w:eastAsia="Times New Roman" w:hAnsi="Times New Roman" w:cs="Times New Roman"/>
          <w:sz w:val="20"/>
          <w:szCs w:val="20"/>
          <w:lang w:eastAsia="ru-RU"/>
        </w:rPr>
        <w:t xml:space="preserve"> и уважительного отношения к ним.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8353C0" w:rsidRPr="00CB0A30" w:rsidRDefault="00E1234D"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position w:val="6"/>
          <w:sz w:val="20"/>
          <w:szCs w:val="20"/>
          <w:lang w:eastAsia="ru-RU"/>
        </w:rPr>
        <w:t>Цели изучения учебного предмета «</w:t>
      </w:r>
      <w:r w:rsidR="005E2E6E">
        <w:rPr>
          <w:rFonts w:ascii="Times New Roman" w:eastAsia="Times New Roman" w:hAnsi="Times New Roman" w:cs="Times New Roman"/>
          <w:b/>
          <w:bCs/>
          <w:position w:val="6"/>
          <w:sz w:val="20"/>
          <w:szCs w:val="20"/>
          <w:lang w:eastAsia="ru-RU"/>
        </w:rPr>
        <w:t>Труд (</w:t>
      </w:r>
      <w:r w:rsidRPr="00CB0A30">
        <w:rPr>
          <w:rFonts w:ascii="Times New Roman" w:eastAsia="Times New Roman" w:hAnsi="Times New Roman" w:cs="Times New Roman"/>
          <w:b/>
          <w:bCs/>
          <w:position w:val="6"/>
          <w:sz w:val="20"/>
          <w:szCs w:val="20"/>
          <w:lang w:eastAsia="ru-RU"/>
        </w:rPr>
        <w:t>технология</w:t>
      </w:r>
      <w:r w:rsidR="005E2E6E">
        <w:rPr>
          <w:rFonts w:ascii="Times New Roman" w:eastAsia="Times New Roman" w:hAnsi="Times New Roman" w:cs="Times New Roman"/>
          <w:b/>
          <w:bCs/>
          <w:position w:val="6"/>
          <w:sz w:val="20"/>
          <w:szCs w:val="20"/>
          <w:lang w:eastAsia="ru-RU"/>
        </w:rPr>
        <w:t>)</w:t>
      </w:r>
      <w:r w:rsidRPr="00CB0A30">
        <w:rPr>
          <w:rFonts w:ascii="Times New Roman" w:eastAsia="Times New Roman" w:hAnsi="Times New Roman" w:cs="Times New Roman"/>
          <w:b/>
          <w:bCs/>
          <w:position w:val="6"/>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Основной целью</w:t>
      </w:r>
      <w:r w:rsidRPr="00CB0A30">
        <w:rPr>
          <w:rFonts w:ascii="Times New Roman" w:eastAsia="Times New Roman" w:hAnsi="Times New Roman" w:cs="Times New Roman"/>
          <w:sz w:val="20"/>
          <w:szCs w:val="20"/>
          <w:lang w:eastAsia="ru-RU"/>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Для реализации основной цели и концептуальной идеи данного предмета необходимо решение </w:t>
      </w:r>
      <w:r w:rsidRPr="00CB0A30">
        <w:rPr>
          <w:rFonts w:ascii="Times New Roman" w:eastAsia="Times New Roman" w:hAnsi="Times New Roman" w:cs="Times New Roman"/>
          <w:i/>
          <w:iCs/>
          <w:sz w:val="20"/>
          <w:szCs w:val="20"/>
          <w:lang w:eastAsia="ru-RU"/>
        </w:rPr>
        <w:t>системы приоритетных задач</w:t>
      </w:r>
      <w:r w:rsidRPr="00CB0A30">
        <w:rPr>
          <w:rFonts w:ascii="Times New Roman" w:eastAsia="Times New Roman" w:hAnsi="Times New Roman" w:cs="Times New Roman"/>
          <w:sz w:val="20"/>
          <w:szCs w:val="20"/>
          <w:lang w:eastAsia="ru-RU"/>
        </w:rPr>
        <w:t>: образовательных</w:t>
      </w:r>
      <w:r w:rsidR="00A41EA4" w:rsidRPr="00CB0A30">
        <w:rPr>
          <w:rFonts w:ascii="Times New Roman" w:eastAsia="Times New Roman" w:hAnsi="Times New Roman" w:cs="Times New Roman"/>
          <w:sz w:val="20"/>
          <w:szCs w:val="20"/>
          <w:lang w:eastAsia="ru-RU"/>
        </w:rPr>
        <w:t>, развивающих и воспитательных.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Образовательные задачи курса</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общих представлений о культуре и организации трудовой деятельности как важной части общей культуры человека;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формирование основ </w:t>
      </w:r>
      <w:proofErr w:type="spellStart"/>
      <w:r w:rsidRPr="00CB0A30">
        <w:rPr>
          <w:rFonts w:ascii="Times New Roman" w:eastAsia="Times New Roman" w:hAnsi="Times New Roman" w:cs="Times New Roman"/>
          <w:sz w:val="20"/>
          <w:szCs w:val="20"/>
          <w:lang w:eastAsia="ru-RU"/>
        </w:rPr>
        <w:t>чертёжно</w:t>
      </w:r>
      <w:proofErr w:type="spellEnd"/>
      <w:r w:rsidRPr="00CB0A30">
        <w:rPr>
          <w:rFonts w:ascii="Times New Roman" w:eastAsia="Times New Roman" w:hAnsi="Times New Roman" w:cs="Times New Roman"/>
          <w:sz w:val="20"/>
          <w:szCs w:val="20"/>
          <w:lang w:eastAsia="ru-RU"/>
        </w:rPr>
        <w:t>-графической грамотности, умения работать с простейшей технологической документацией (рисунок, чертёж, эскиз, схема);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элементарных знаний и представлений о различных материалах, технологиях их обработки и соответствующих умений.</w:t>
      </w:r>
    </w:p>
    <w:p w:rsidR="008353C0" w:rsidRPr="00CB0A30" w:rsidRDefault="008353C0" w:rsidP="003C1B70">
      <w:pPr>
        <w:keepNext/>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Развивающие задачи</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развитие сенсомоторных процессов, психомоторной координации, глазомера через формирование практических умений;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развитие гибкости и вариативности мышления, способностей к изобретательской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Воспитательные задачи</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8353C0" w:rsidRPr="00CB0A30" w:rsidRDefault="00E1234D"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position w:val="6"/>
          <w:sz w:val="20"/>
          <w:szCs w:val="20"/>
          <w:lang w:eastAsia="ru-RU"/>
        </w:rPr>
        <w:t>Место учебного предмета «</w:t>
      </w:r>
      <w:r w:rsidR="005E2E6E">
        <w:rPr>
          <w:rFonts w:ascii="Times New Roman" w:eastAsia="Times New Roman" w:hAnsi="Times New Roman" w:cs="Times New Roman"/>
          <w:b/>
          <w:bCs/>
          <w:position w:val="6"/>
          <w:sz w:val="20"/>
          <w:szCs w:val="20"/>
          <w:lang w:eastAsia="ru-RU"/>
        </w:rPr>
        <w:t>Труд (</w:t>
      </w:r>
      <w:r w:rsidRPr="00CB0A30">
        <w:rPr>
          <w:rFonts w:ascii="Times New Roman" w:eastAsia="Times New Roman" w:hAnsi="Times New Roman" w:cs="Times New Roman"/>
          <w:b/>
          <w:bCs/>
          <w:position w:val="6"/>
          <w:sz w:val="20"/>
          <w:szCs w:val="20"/>
          <w:lang w:eastAsia="ru-RU"/>
        </w:rPr>
        <w:t>технология</w:t>
      </w:r>
      <w:r w:rsidR="005E2E6E">
        <w:rPr>
          <w:rFonts w:ascii="Times New Roman" w:eastAsia="Times New Roman" w:hAnsi="Times New Roman" w:cs="Times New Roman"/>
          <w:b/>
          <w:bCs/>
          <w:position w:val="6"/>
          <w:sz w:val="20"/>
          <w:szCs w:val="20"/>
          <w:lang w:eastAsia="ru-RU"/>
        </w:rPr>
        <w:t>)</w:t>
      </w:r>
      <w:r w:rsidRPr="00CB0A30">
        <w:rPr>
          <w:rFonts w:ascii="Times New Roman" w:eastAsia="Times New Roman" w:hAnsi="Times New Roman" w:cs="Times New Roman"/>
          <w:b/>
          <w:bCs/>
          <w:position w:val="6"/>
          <w:sz w:val="20"/>
          <w:szCs w:val="20"/>
          <w:lang w:eastAsia="ru-RU"/>
        </w:rPr>
        <w:t>» в учебном плане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Согласно требованиям ФГОС общее число часов на изучение курса «</w:t>
      </w:r>
      <w:r w:rsidR="005E2E6E">
        <w:rPr>
          <w:rFonts w:ascii="Times New Roman" w:eastAsia="Times New Roman" w:hAnsi="Times New Roman" w:cs="Times New Roman"/>
          <w:sz w:val="20"/>
          <w:szCs w:val="20"/>
          <w:lang w:eastAsia="ru-RU"/>
        </w:rPr>
        <w:t>Труд (</w:t>
      </w:r>
      <w:r w:rsidRPr="00CB0A30">
        <w:rPr>
          <w:rFonts w:ascii="Times New Roman" w:eastAsia="Times New Roman" w:hAnsi="Times New Roman" w:cs="Times New Roman"/>
          <w:sz w:val="20"/>
          <w:szCs w:val="20"/>
          <w:lang w:eastAsia="ru-RU"/>
        </w:rPr>
        <w:t>Технология</w:t>
      </w:r>
      <w:r w:rsidR="005E2E6E">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 в 1—4 классах — 135 (по 1 часу в неделю): 33 часа в 1 классе и по 34 часа во 2—4 классах.</w:t>
      </w:r>
    </w:p>
    <w:p w:rsidR="00A41EA4"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w:t>
      </w:r>
    </w:p>
    <w:p w:rsidR="00E1234D" w:rsidRPr="00CB0A30" w:rsidRDefault="00E1234D" w:rsidP="003C1B70">
      <w:pPr>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8353C0" w:rsidP="003C1B70">
      <w:pPr>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СОДЕРЖАНИЕ ОБУЧЕНИЯ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Содержание программы начинается с характеристики основных структурных единиц курса «</w:t>
      </w:r>
      <w:r w:rsidR="005E2E6E">
        <w:rPr>
          <w:rFonts w:ascii="Times New Roman" w:eastAsia="Times New Roman" w:hAnsi="Times New Roman" w:cs="Times New Roman"/>
          <w:spacing w:val="2"/>
          <w:sz w:val="20"/>
          <w:szCs w:val="20"/>
          <w:lang w:eastAsia="ru-RU"/>
        </w:rPr>
        <w:t>Труд (</w:t>
      </w:r>
      <w:r w:rsidRPr="00CB0A30">
        <w:rPr>
          <w:rFonts w:ascii="Times New Roman" w:eastAsia="Times New Roman" w:hAnsi="Times New Roman" w:cs="Times New Roman"/>
          <w:spacing w:val="2"/>
          <w:sz w:val="20"/>
          <w:szCs w:val="20"/>
          <w:lang w:eastAsia="ru-RU"/>
        </w:rPr>
        <w:t>Технология</w:t>
      </w:r>
      <w:r w:rsidR="005E2E6E">
        <w:rPr>
          <w:rFonts w:ascii="Times New Roman" w:eastAsia="Times New Roman" w:hAnsi="Times New Roman" w:cs="Times New Roman"/>
          <w:spacing w:val="2"/>
          <w:sz w:val="20"/>
          <w:szCs w:val="20"/>
          <w:lang w:eastAsia="ru-RU"/>
        </w:rPr>
        <w:t>)</w:t>
      </w:r>
      <w:r w:rsidRPr="00CB0A30">
        <w:rPr>
          <w:rFonts w:ascii="Times New Roman" w:eastAsia="Times New Roman" w:hAnsi="Times New Roman" w:cs="Times New Roman"/>
          <w:spacing w:val="2"/>
          <w:sz w:val="20"/>
          <w:szCs w:val="20"/>
          <w:lang w:eastAsia="ru-RU"/>
        </w:rPr>
        <w:t xml:space="preserve">», которые соответствуют ФГОС НОО и являются общими для каждого года обучения. Вместе с тем их содержательное наполнение развивается и обогащается </w:t>
      </w:r>
      <w:proofErr w:type="spellStart"/>
      <w:r w:rsidRPr="00CB0A30">
        <w:rPr>
          <w:rFonts w:ascii="Times New Roman" w:eastAsia="Times New Roman" w:hAnsi="Times New Roman" w:cs="Times New Roman"/>
          <w:spacing w:val="2"/>
          <w:sz w:val="20"/>
          <w:szCs w:val="20"/>
          <w:lang w:eastAsia="ru-RU"/>
        </w:rPr>
        <w:t>концентрически</w:t>
      </w:r>
      <w:proofErr w:type="spellEnd"/>
      <w:r w:rsidRPr="00CB0A30">
        <w:rPr>
          <w:rFonts w:ascii="Times New Roman" w:eastAsia="Times New Roman" w:hAnsi="Times New Roman" w:cs="Times New Roman"/>
          <w:spacing w:val="2"/>
          <w:sz w:val="20"/>
          <w:szCs w:val="20"/>
          <w:lang w:eastAsia="ru-RU"/>
        </w:rPr>
        <w:t xml:space="preserve">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sz w:val="20"/>
          <w:szCs w:val="20"/>
          <w:lang w:eastAsia="ru-RU"/>
        </w:rPr>
        <w:t>Основные модули курса «</w:t>
      </w:r>
      <w:r w:rsidR="005E2E6E">
        <w:rPr>
          <w:rFonts w:ascii="Times New Roman" w:eastAsia="Times New Roman" w:hAnsi="Times New Roman" w:cs="Times New Roman"/>
          <w:b/>
          <w:bCs/>
          <w:sz w:val="20"/>
          <w:szCs w:val="20"/>
          <w:lang w:eastAsia="ru-RU"/>
        </w:rPr>
        <w:t>Труд (</w:t>
      </w:r>
      <w:r w:rsidRPr="00CB0A30">
        <w:rPr>
          <w:rFonts w:ascii="Times New Roman" w:eastAsia="Times New Roman" w:hAnsi="Times New Roman" w:cs="Times New Roman"/>
          <w:b/>
          <w:bCs/>
          <w:sz w:val="20"/>
          <w:szCs w:val="20"/>
          <w:lang w:eastAsia="ru-RU"/>
        </w:rPr>
        <w:t>Технология</w:t>
      </w:r>
      <w:r w:rsidR="005E2E6E">
        <w:rPr>
          <w:rFonts w:ascii="Times New Roman" w:eastAsia="Times New Roman" w:hAnsi="Times New Roman" w:cs="Times New Roman"/>
          <w:b/>
          <w:bCs/>
          <w:sz w:val="20"/>
          <w:szCs w:val="20"/>
          <w:lang w:eastAsia="ru-RU"/>
        </w:rPr>
        <w:t>)</w:t>
      </w:r>
      <w:r w:rsidRPr="00CB0A30">
        <w:rPr>
          <w:rFonts w:ascii="Times New Roman" w:eastAsia="Times New Roman" w:hAnsi="Times New Roman" w:cs="Times New Roman"/>
          <w:b/>
          <w:bCs/>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1. Технологии, профессии и производства.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2. Технологии ручной обработки материалов:</w:t>
      </w:r>
    </w:p>
    <w:p w:rsidR="008353C0" w:rsidRPr="00CB0A30" w:rsidRDefault="008353C0" w:rsidP="003C1B70">
      <w:pPr>
        <w:autoSpaceDE w:val="0"/>
        <w:autoSpaceDN w:val="0"/>
        <w:adjustRightInd w:val="0"/>
        <w:spacing w:after="0" w:line="240" w:lineRule="auto"/>
        <w:ind w:left="567"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технологии работы с бумагой и картоном;</w:t>
      </w:r>
    </w:p>
    <w:p w:rsidR="008353C0" w:rsidRPr="00CB0A30" w:rsidRDefault="008353C0" w:rsidP="003C1B70">
      <w:pPr>
        <w:autoSpaceDE w:val="0"/>
        <w:autoSpaceDN w:val="0"/>
        <w:adjustRightInd w:val="0"/>
        <w:spacing w:after="0" w:line="240" w:lineRule="auto"/>
        <w:ind w:left="567"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технологии работы с пластичными материалами;</w:t>
      </w:r>
    </w:p>
    <w:p w:rsidR="008353C0" w:rsidRPr="00CB0A30" w:rsidRDefault="008353C0" w:rsidP="003C1B70">
      <w:pPr>
        <w:autoSpaceDE w:val="0"/>
        <w:autoSpaceDN w:val="0"/>
        <w:adjustRightInd w:val="0"/>
        <w:spacing w:after="0" w:line="240" w:lineRule="auto"/>
        <w:ind w:left="567"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технологии работы с природным материалом;</w:t>
      </w:r>
    </w:p>
    <w:p w:rsidR="008353C0" w:rsidRPr="00CB0A30" w:rsidRDefault="008353C0" w:rsidP="003C1B70">
      <w:pPr>
        <w:autoSpaceDE w:val="0"/>
        <w:autoSpaceDN w:val="0"/>
        <w:adjustRightInd w:val="0"/>
        <w:spacing w:after="0" w:line="240" w:lineRule="auto"/>
        <w:ind w:left="567"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технологии работы с текстильными материалами;</w:t>
      </w:r>
    </w:p>
    <w:p w:rsidR="008353C0" w:rsidRPr="00CB0A30" w:rsidRDefault="008353C0" w:rsidP="003C1B70">
      <w:pPr>
        <w:autoSpaceDE w:val="0"/>
        <w:autoSpaceDN w:val="0"/>
        <w:adjustRightInd w:val="0"/>
        <w:spacing w:after="0" w:line="240" w:lineRule="auto"/>
        <w:ind w:left="567"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технологии работы с другими доступными материалами</w:t>
      </w:r>
      <w:r w:rsidRPr="00CB0A30">
        <w:rPr>
          <w:rFonts w:ascii="Times New Roman" w:eastAsia="Times New Roman" w:hAnsi="Times New Roman" w:cs="Times New Roman"/>
          <w:position w:val="4"/>
          <w:sz w:val="20"/>
          <w:szCs w:val="20"/>
          <w:vertAlign w:val="superscript"/>
          <w:lang w:eastAsia="ru-RU"/>
        </w:rPr>
        <w:footnoteReference w:id="7"/>
      </w:r>
      <w:r w:rsidRPr="00CB0A30">
        <w:rPr>
          <w:rFonts w:ascii="Times New Roman" w:eastAsia="Times New Roman" w:hAnsi="Times New Roman" w:cs="Times New Roman"/>
          <w:sz w:val="20"/>
          <w:szCs w:val="20"/>
          <w:lang w:eastAsia="ru-RU"/>
        </w:rPr>
        <w:t>.</w:t>
      </w:r>
    </w:p>
    <w:p w:rsidR="008353C0" w:rsidRPr="00CB0A30" w:rsidRDefault="008353C0" w:rsidP="0064395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3. </w:t>
      </w:r>
      <w:r w:rsidR="00643950">
        <w:rPr>
          <w:rFonts w:ascii="Times New Roman" w:eastAsia="Times New Roman" w:hAnsi="Times New Roman" w:cs="Times New Roman"/>
          <w:sz w:val="20"/>
          <w:szCs w:val="20"/>
          <w:lang w:eastAsia="ru-RU"/>
        </w:rPr>
        <w:t>Конструирование и моделирование</w:t>
      </w:r>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left="567"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конструирование и моделирование из бумаги, картона, пластичных материалов, природных и текстильных материалов;</w:t>
      </w:r>
    </w:p>
    <w:p w:rsidR="008353C0" w:rsidRPr="00CB0A30" w:rsidRDefault="008353C0" w:rsidP="003C1B70">
      <w:pPr>
        <w:autoSpaceDE w:val="0"/>
        <w:autoSpaceDN w:val="0"/>
        <w:adjustRightInd w:val="0"/>
        <w:spacing w:after="0" w:line="240" w:lineRule="auto"/>
        <w:ind w:left="567"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робототехника*.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4. Информаци</w:t>
      </w:r>
      <w:r w:rsidR="00643950">
        <w:rPr>
          <w:rFonts w:ascii="Times New Roman" w:eastAsia="Times New Roman" w:hAnsi="Times New Roman" w:cs="Times New Roman"/>
          <w:sz w:val="20"/>
          <w:szCs w:val="20"/>
          <w:lang w:eastAsia="ru-RU"/>
        </w:rPr>
        <w:t>онно-коммуникативные технологии</w:t>
      </w:r>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w:t>
      </w:r>
      <w:r w:rsidR="005E2E6E">
        <w:rPr>
          <w:rFonts w:ascii="Times New Roman" w:eastAsia="Times New Roman" w:hAnsi="Times New Roman" w:cs="Times New Roman"/>
          <w:sz w:val="20"/>
          <w:szCs w:val="20"/>
          <w:lang w:eastAsia="ru-RU"/>
        </w:rPr>
        <w:t>Труд (</w:t>
      </w:r>
      <w:r w:rsidRPr="00CB0A30">
        <w:rPr>
          <w:rFonts w:ascii="Times New Roman" w:eastAsia="Times New Roman" w:hAnsi="Times New Roman" w:cs="Times New Roman"/>
          <w:sz w:val="20"/>
          <w:szCs w:val="20"/>
          <w:lang w:eastAsia="ru-RU"/>
        </w:rPr>
        <w:t>Технология</w:t>
      </w:r>
      <w:r w:rsidR="005E2E6E">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 xml:space="preserve">1 класс (33 </w:t>
      </w:r>
      <w:r w:rsidRPr="00CB0A30">
        <w:rPr>
          <w:rFonts w:ascii="Times New Roman" w:eastAsia="Times New Roman" w:hAnsi="Times New Roman" w:cs="Times New Roman"/>
          <w:b/>
          <w:bCs/>
          <w:position w:val="6"/>
          <w:sz w:val="20"/>
          <w:szCs w:val="20"/>
          <w:lang w:eastAsia="ru-RU"/>
        </w:rPr>
        <w:t>ч</w:t>
      </w:r>
      <w:r w:rsidRPr="00CB0A30">
        <w:rPr>
          <w:rFonts w:ascii="Times New Roman" w:eastAsia="Times New Roman" w:hAnsi="Times New Roman" w:cs="Times New Roman"/>
          <w:b/>
          <w:bCs/>
          <w:caps/>
          <w:position w:val="6"/>
          <w:sz w:val="20"/>
          <w:szCs w:val="20"/>
          <w:lang w:eastAsia="ru-RU"/>
        </w:rPr>
        <w:t>)</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1. Технологии, профессии и производства (6 ч)</w:t>
      </w:r>
      <w:r w:rsidRPr="00CB0A30">
        <w:rPr>
          <w:rFonts w:ascii="Times New Roman" w:eastAsia="Times New Roman" w:hAnsi="Times New Roman" w:cs="Times New Roman"/>
          <w:position w:val="16"/>
          <w:sz w:val="20"/>
          <w:szCs w:val="20"/>
          <w:vertAlign w:val="superscript"/>
          <w:lang w:eastAsia="ru-RU"/>
        </w:rPr>
        <w:footnoteReference w:id="8"/>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Профессии родных и знакомых. Профессии, связанные с изучаемыми материалами и производствами. Профессии сферы обслуживания.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Традиции и праздники народов России, ремёсла, обычаи.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lastRenderedPageBreak/>
        <w:t>2. Технологии ручной обработки материалов (15 ч)</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 xml:space="preserve">Наиболее распространённые виды бумаги. Их общие свойства. Простейшие способы обработки бумаги различных видов: сгибание и складывание, </w:t>
      </w:r>
      <w:proofErr w:type="spellStart"/>
      <w:r w:rsidRPr="00CB0A30">
        <w:rPr>
          <w:rFonts w:ascii="Times New Roman" w:eastAsia="Times New Roman" w:hAnsi="Times New Roman" w:cs="Times New Roman"/>
          <w:sz w:val="20"/>
          <w:szCs w:val="20"/>
          <w:lang w:eastAsia="ru-RU"/>
        </w:rPr>
        <w:t>сминание</w:t>
      </w:r>
      <w:proofErr w:type="spellEnd"/>
      <w:r w:rsidRPr="00CB0A30">
        <w:rPr>
          <w:rFonts w:ascii="Times New Roman" w:eastAsia="Times New Roman" w:hAnsi="Times New Roman" w:cs="Times New Roman"/>
          <w:sz w:val="20"/>
          <w:szCs w:val="20"/>
          <w:lang w:eastAsia="ru-RU"/>
        </w:rPr>
        <w:t>, обрывание, склеивание и др. Резание бумаги ножницами. Правила безопасной работы, передачи и хранения ножниц. Картон.</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Использование дополнительных отделочных материалов.</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3. Конструирование и моделирование (10 ч)</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4. Информационно-коммуникативные технологии* (2 ч)</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Демонстрация учителем готовых материалов на информационных носителях.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Информация. Виды информации.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Универсальные учебные действия (пропедевтический уровень)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Познавательные УУД</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ориентироваться в терминах, используемых в технологии (в пределах изученного);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воспринимать и использовать предложенную инструкцию (устную, графическую);</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устройство простых изделий по образцу, рисунку, выделять основные и второстепенные составляющие конструкции;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отдельные изделия (конструкции), находить сходство и различия в их устройстве.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Работа с информацией</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воспринимать информацию (представленную в объяснении учителя или в учебнике), использовать её в работе;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и анализировать простейшую знаково-символическую информацию (схема, рисунок) и строить работу в соответствии с ней.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Коммуникативные УУД</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строить несложные высказывания, сообщения в устной форме (по содержанию изученных тем).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Регулятивные УУД</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принимать и удерживать в процессе деятельности предложенную учебную задачу;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sz w:val="20"/>
          <w:szCs w:val="20"/>
          <w:lang w:eastAsia="ru-RU"/>
        </w:rPr>
        <w:t>понимать и принимать критерии оценки качества работы, руководствоваться ими в процессе анализа и оценки выполненных работ;</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несложные действия контроля и оценки по предложенным критериям.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Совместная деятельность</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положительное отношение к включению в совместную работу, к простым видам сотрудничества;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lastRenderedPageBreak/>
        <w:t xml:space="preserve">2 класс (34 </w:t>
      </w:r>
      <w:r w:rsidRPr="00CB0A30">
        <w:rPr>
          <w:rFonts w:ascii="Times New Roman" w:eastAsia="Times New Roman" w:hAnsi="Times New Roman" w:cs="Times New Roman"/>
          <w:b/>
          <w:bCs/>
          <w:position w:val="6"/>
          <w:sz w:val="20"/>
          <w:szCs w:val="20"/>
          <w:lang w:eastAsia="ru-RU"/>
        </w:rPr>
        <w:t>ч</w:t>
      </w:r>
      <w:r w:rsidRPr="00CB0A30">
        <w:rPr>
          <w:rFonts w:ascii="Times New Roman" w:eastAsia="Times New Roman" w:hAnsi="Times New Roman" w:cs="Times New Roman"/>
          <w:b/>
          <w:bCs/>
          <w:caps/>
          <w:position w:val="6"/>
          <w:sz w:val="20"/>
          <w:szCs w:val="20"/>
          <w:lang w:eastAsia="ru-RU"/>
        </w:rPr>
        <w:t>)</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1. Технологии, профессии и производства (8 ч)</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2. Технологии ручной обработки материалов (14 ч)</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u w:val="single"/>
          <w:lang w:eastAsia="ru-RU"/>
        </w:rPr>
        <w:t>Технология обработки бумаги и картона</w:t>
      </w:r>
      <w:r w:rsidRPr="00CB0A30">
        <w:rPr>
          <w:rFonts w:ascii="Times New Roman" w:eastAsia="Times New Roman" w:hAnsi="Times New Roman" w:cs="Times New Roman"/>
          <w:sz w:val="20"/>
          <w:szCs w:val="20"/>
          <w:lang w:eastAsia="ru-RU"/>
        </w:rP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w:t>
      </w:r>
      <w:proofErr w:type="spellStart"/>
      <w:r w:rsidRPr="00CB0A30">
        <w:rPr>
          <w:rFonts w:ascii="Times New Roman" w:eastAsia="Times New Roman" w:hAnsi="Times New Roman" w:cs="Times New Roman"/>
          <w:sz w:val="20"/>
          <w:szCs w:val="20"/>
          <w:lang w:eastAsia="ru-RU"/>
        </w:rPr>
        <w:t>биговка</w:t>
      </w:r>
      <w:proofErr w:type="spellEnd"/>
      <w:r w:rsidRPr="00CB0A30">
        <w:rPr>
          <w:rFonts w:ascii="Times New Roman" w:eastAsia="Times New Roman" w:hAnsi="Times New Roman" w:cs="Times New Roman"/>
          <w:sz w:val="20"/>
          <w:szCs w:val="20"/>
          <w:lang w:eastAsia="ru-RU"/>
        </w:rPr>
        <w:t>. Подвижное соединение деталей на проволоку, толстую нитку.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u w:val="single"/>
          <w:lang w:eastAsia="ru-RU"/>
        </w:rPr>
        <w:t>Технология обработки текстильных материалов.</w:t>
      </w:r>
      <w:r w:rsidRPr="00CB0A30">
        <w:rPr>
          <w:rFonts w:ascii="Times New Roman" w:eastAsia="Times New Roman" w:hAnsi="Times New Roman" w:cs="Times New Roman"/>
          <w:sz w:val="20"/>
          <w:szCs w:val="20"/>
          <w:lang w:eastAsia="ru-RU"/>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CB0A30">
        <w:rPr>
          <w:rFonts w:ascii="Times New Roman" w:eastAsia="Times New Roman" w:hAnsi="Times New Roman" w:cs="Times New Roman"/>
          <w:position w:val="4"/>
          <w:sz w:val="20"/>
          <w:szCs w:val="20"/>
          <w:vertAlign w:val="superscript"/>
          <w:lang w:eastAsia="ru-RU"/>
        </w:rPr>
        <w:footnoteReference w:id="9"/>
      </w:r>
      <w:r w:rsidRPr="00CB0A30">
        <w:rPr>
          <w:rFonts w:ascii="Times New Roman" w:eastAsia="Times New Roman" w:hAnsi="Times New Roman" w:cs="Times New Roman"/>
          <w:sz w:val="20"/>
          <w:szCs w:val="20"/>
          <w:lang w:eastAsia="ru-RU"/>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Использование дополнительных материалов (например, проволока, пряжа, бусины и др.).</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3. Конструирование и моделирование (10 ч)</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4. Информационно-коммуникативные технологии (2 ч)</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Демонстрация учителем готовых материалов на информационных носителях*.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Поиск информации. Интернет как источник информации.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Познавательные УУД</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ориентироваться в терминах, используемых в технологии (в пределах изученного);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работу в соответствии с образцом, инструкцией, устной или письменной;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действия анализа и синтеза, сравнения, группировки с учётом указанных критериев;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строить рассуждения, делать умозаключения, проверять их в практической работе;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воспроизводить порядок действий при решении учебной/практической задачи;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решение простых задач в умственной и материализованной форме.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Работа с информацией</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получать информацию из учебника и других дидактических материалов, использовать её в работе;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и анализировать знаково-символическую информацию (чертёж, эскиз, рисунок, схема) и строить работу в соответствии с ней.</w:t>
      </w:r>
    </w:p>
    <w:p w:rsidR="008353C0" w:rsidRPr="00CB0A30" w:rsidRDefault="008353C0" w:rsidP="003C1B70">
      <w:pPr>
        <w:keepNext/>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Коммуникативные УУД</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делиться впечатлениями о прослушанном (прочитанном) тексте, рассказе учителя; о выполненной работе, созданном изделии.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Регулятивные УУД</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и принимать учебную задачу;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организовывать свою деятельность;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понимать предлагаемый план действий, действовать по плану;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прогнозировать необходимые действия для получения практического результата, планировать работу;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действия контроля и оценки;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воспринимать советы, оценку учителя и одноклассников, стараться учитывать их в работе.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Совместная деятельность</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элементарную совместную деятельность в процессе изготовления изделий, осуществлять взаимопомощь;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 xml:space="preserve">3 класс (34 </w:t>
      </w:r>
      <w:r w:rsidRPr="00CB0A30">
        <w:rPr>
          <w:rFonts w:ascii="Times New Roman" w:eastAsia="Times New Roman" w:hAnsi="Times New Roman" w:cs="Times New Roman"/>
          <w:b/>
          <w:bCs/>
          <w:position w:val="6"/>
          <w:sz w:val="20"/>
          <w:szCs w:val="20"/>
          <w:lang w:eastAsia="ru-RU"/>
        </w:rPr>
        <w:t>ч</w:t>
      </w:r>
      <w:r w:rsidRPr="00CB0A30">
        <w:rPr>
          <w:rFonts w:ascii="Times New Roman" w:eastAsia="Times New Roman" w:hAnsi="Times New Roman" w:cs="Times New Roman"/>
          <w:b/>
          <w:bCs/>
          <w:caps/>
          <w:position w:val="6"/>
          <w:sz w:val="20"/>
          <w:szCs w:val="20"/>
          <w:lang w:eastAsia="ru-RU"/>
        </w:rPr>
        <w:t>)</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1. Технологии, профессии и производства (8 ч)</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Бережное и внимательное отношение к природе как источнику сырьевых ресурсов и идей для технологий будущего.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2. Технологии ручной обработки материалов (10 ч)</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Выполнение рицовки на картоне с помощью канцелярского ножа, выполнение отверстий шилом.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Использование дополнительных материалов. Комбинирование разных материалов в одном изделии.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3. Конструирование и моделирование (12 ч)</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lastRenderedPageBreak/>
        <w:t>4. Информационно-коммуникативные технологии (4 ч)</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Pr="00CB0A30">
        <w:rPr>
          <w:rFonts w:ascii="Times New Roman" w:eastAsia="Times New Roman" w:hAnsi="Times New Roman" w:cs="Times New Roman"/>
          <w:position w:val="4"/>
          <w:sz w:val="20"/>
          <w:szCs w:val="20"/>
          <w:vertAlign w:val="superscript"/>
          <w:lang w:eastAsia="ru-RU"/>
        </w:rPr>
        <w:footnoteReference w:id="10"/>
      </w:r>
      <w:r w:rsidRPr="00CB0A30">
        <w:rPr>
          <w:rFonts w:ascii="Times New Roman" w:eastAsia="Times New Roman" w:hAnsi="Times New Roman" w:cs="Times New Roman"/>
          <w:sz w:val="20"/>
          <w:szCs w:val="20"/>
          <w:lang w:eastAsia="ru-RU"/>
        </w:rPr>
        <w:t xml:space="preserve">, видео, DVD). Работа с текстовым редактором </w:t>
      </w:r>
      <w:proofErr w:type="spellStart"/>
      <w:r w:rsidRPr="00CB0A30">
        <w:rPr>
          <w:rFonts w:ascii="Times New Roman" w:eastAsia="Times New Roman" w:hAnsi="Times New Roman" w:cs="Times New Roman"/>
          <w:sz w:val="20"/>
          <w:szCs w:val="20"/>
          <w:lang w:eastAsia="ru-RU"/>
        </w:rPr>
        <w:t>Microsoft</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Word</w:t>
      </w:r>
      <w:proofErr w:type="spellEnd"/>
      <w:r w:rsidRPr="00CB0A30">
        <w:rPr>
          <w:rFonts w:ascii="Times New Roman" w:eastAsia="Times New Roman" w:hAnsi="Times New Roman" w:cs="Times New Roman"/>
          <w:sz w:val="20"/>
          <w:szCs w:val="20"/>
          <w:lang w:eastAsia="ru-RU"/>
        </w:rPr>
        <w:t xml:space="preserve"> или другим.</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Познавательные УУД</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ориентироваться в терминах, используемых в технологии, использовать их в ответах на вопросы и высказываниях (в пределах изученного);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анализ предложенных образцов с выделением существенных и несущественных признаков;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работу в соответствии с инструкцией, устной или письменной, а также графически представленной в схеме, таблице;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способы доработки конструкций с учётом предложенных условий;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и воспроизводить простой чертёж/эскиз развёртки изделия;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восстанавливать нарушенную последовательность выполнения изделия.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Работа с информацией</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 основе анализа информации производить выбор наиболее эффективных способов работы;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осуществлять поиск необходимой информации для выполнения учебных заданий с использованием учебной литературы;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Коммуникативные УУД</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строить монологическое высказывание, владеть диалогической формой коммуникации;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строить рассуждения в форме связи простых суждений об объекте, его строении, свойствах и способах создания;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описывать предметы рукотворного мира, оценивать их достоинства;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формулировать собственное мнение, аргументировать выбор вариантов и способов выполнения задания.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Регулятивные УУД</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принимать и сохранять учебную задачу, осуществлять поиск средств для её решения;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проявлять волевую саморегуляцию при выполнении задания.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Совместная деятельность</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себе партнёров по совместной деятельности не только по симпатии, но и по деловым качествам;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справедливо распределять работу, договариваться, приходить к общему решению, отвечать за общий результат работы;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роли лидера, подчинённого, соблюдать равноправие и дружелюбие;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взаимопомощь, проявлять ответственность при выполнении своей части работы.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 xml:space="preserve">4 класс (34 </w:t>
      </w:r>
      <w:r w:rsidRPr="00CB0A30">
        <w:rPr>
          <w:rFonts w:ascii="Times New Roman" w:eastAsia="Times New Roman" w:hAnsi="Times New Roman" w:cs="Times New Roman"/>
          <w:b/>
          <w:bCs/>
          <w:position w:val="6"/>
          <w:sz w:val="20"/>
          <w:szCs w:val="20"/>
          <w:lang w:eastAsia="ru-RU"/>
        </w:rPr>
        <w:t>ч</w:t>
      </w:r>
      <w:r w:rsidRPr="00CB0A30">
        <w:rPr>
          <w:rFonts w:ascii="Times New Roman" w:eastAsia="Times New Roman" w:hAnsi="Times New Roman" w:cs="Times New Roman"/>
          <w:b/>
          <w:bCs/>
          <w:caps/>
          <w:position w:val="6"/>
          <w:sz w:val="20"/>
          <w:szCs w:val="20"/>
          <w:lang w:eastAsia="ru-RU"/>
        </w:rPr>
        <w:t>)</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1. Технологии, профессии и производства (12 ч)</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Профессии, связанные с опасностями (пожарные, космонавты, химики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lastRenderedPageBreak/>
        <w:t>2. Технологии ручной обработки материалов (6 ч)</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Синтетические материалы — ткани, полимеры (пластик, поролон). Их свойства. Создание синтетических материалов с заданными свойствами.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Совершенствование умений выполнять разные способы разметки с помощью чертёжных инструментов. Освоение доступных художественных техник.</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Комбинированное использование разных материалов.</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3. Конструирование и моделирование (10 ч)</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Современные требования к техническим устройствам (экологичность, безопасность, эргономичность и др.).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4. Информационно-коммуникативные технологии (6 ч)</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Работа с доступной информацией в Интернете</w:t>
      </w:r>
      <w:r w:rsidRPr="00CB0A30">
        <w:rPr>
          <w:rFonts w:ascii="Times New Roman" w:eastAsia="Times New Roman" w:hAnsi="Times New Roman" w:cs="Times New Roman"/>
          <w:position w:val="4"/>
          <w:sz w:val="20"/>
          <w:szCs w:val="20"/>
          <w:vertAlign w:val="superscript"/>
          <w:lang w:eastAsia="ru-RU"/>
        </w:rPr>
        <w:footnoteReference w:id="11"/>
      </w:r>
      <w:r w:rsidRPr="00CB0A30">
        <w:rPr>
          <w:rFonts w:ascii="Times New Roman" w:eastAsia="Times New Roman" w:hAnsi="Times New Roman" w:cs="Times New Roman"/>
          <w:sz w:val="20"/>
          <w:szCs w:val="20"/>
          <w:lang w:eastAsia="ru-RU"/>
        </w:rPr>
        <w:t xml:space="preserve"> и на цифровых носителях информации.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w:t>
      </w:r>
      <w:proofErr w:type="spellStart"/>
      <w:r w:rsidRPr="00CB0A30">
        <w:rPr>
          <w:rFonts w:ascii="Times New Roman" w:eastAsia="Times New Roman" w:hAnsi="Times New Roman" w:cs="Times New Roman"/>
          <w:spacing w:val="-1"/>
          <w:sz w:val="20"/>
          <w:szCs w:val="20"/>
          <w:lang w:eastAsia="ru-RU"/>
        </w:rPr>
        <w:t>PowerPoint</w:t>
      </w:r>
      <w:proofErr w:type="spellEnd"/>
      <w:r w:rsidRPr="00CB0A30">
        <w:rPr>
          <w:rFonts w:ascii="Times New Roman" w:eastAsia="Times New Roman" w:hAnsi="Times New Roman" w:cs="Times New Roman"/>
          <w:spacing w:val="-1"/>
          <w:sz w:val="20"/>
          <w:szCs w:val="20"/>
          <w:lang w:eastAsia="ru-RU"/>
        </w:rPr>
        <w:t xml:space="preserve"> или другой.</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Универсальные учебные 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Познавательные УУД</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ориентироваться в терминах, используемых в технологии, использовать их в ответах на вопросы и высказываниях (в пределах изученного);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конструкции предложенных образцов изделий;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решать простые задачи на преобразование конструкции;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работу в соответствии с инструкцией, устной или письменной;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соотносить результат работы с заданным алгоритмом, проверять изделия в действии, вносить необходимые дополнения и изменения;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действия анализа и синтеза, сравнения, классификации предметов/изделий с учётом указанных критериев;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устройство простых изделий по образцу, рисунку, выделять основные и второстепенные составляющие конструкции.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Работа с информацией</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 основе анализа информации производить выбор наиболее эффективных способов работы;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поиск дополнительной информации по тематике творческих и проектных работ;</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рисунки из ресурса компьютера в оформлении изделий и др.;</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8353C0" w:rsidRPr="00CB0A30" w:rsidRDefault="008353C0" w:rsidP="003C1B70">
      <w:pPr>
        <w:keepNext/>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Коммуникативные УУД</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тексты-рассуждения: раскрывать последовательность операций при работе с разными материалами;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Регулятивные УУД</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и принимать учебную задачу, самостоятельно определять цели учебно-познавательной деятельности;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планировать практическую работу в соответствии с поставленной целью и выполнять её в соответствии с планом;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волевую саморегуляцию при выполнении задания.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Совместная деятельность</w:t>
      </w:r>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963E16"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E1234D" w:rsidRPr="00CB0A30" w:rsidRDefault="00E1234D"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8353C0" w:rsidP="003C1B70">
      <w:pPr>
        <w:tabs>
          <w:tab w:val="left" w:pos="567"/>
        </w:tabs>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П</w:t>
      </w:r>
      <w:r w:rsidR="00963E16" w:rsidRPr="00CB0A30">
        <w:rPr>
          <w:rFonts w:ascii="Times New Roman" w:eastAsia="Times New Roman" w:hAnsi="Times New Roman" w:cs="Times New Roman"/>
          <w:b/>
          <w:bCs/>
          <w:caps/>
          <w:sz w:val="20"/>
          <w:szCs w:val="20"/>
          <w:lang w:eastAsia="ru-RU"/>
        </w:rPr>
        <w:t xml:space="preserve">ЛАНИРУЕМЫЕ РЕЗУЛЬТАТЫ ОСВОЕНИЯ </w:t>
      </w:r>
      <w:r w:rsidRPr="00CB0A30">
        <w:rPr>
          <w:rFonts w:ascii="Times New Roman" w:eastAsia="Times New Roman" w:hAnsi="Times New Roman" w:cs="Times New Roman"/>
          <w:b/>
          <w:bCs/>
          <w:caps/>
          <w:sz w:val="20"/>
          <w:szCs w:val="20"/>
          <w:lang w:eastAsia="ru-RU"/>
        </w:rPr>
        <w:t>УЧЕБНОГО ПРЕДМЕТА «</w:t>
      </w:r>
      <w:r w:rsidR="00B63A8A">
        <w:rPr>
          <w:rFonts w:ascii="Times New Roman" w:eastAsia="Times New Roman" w:hAnsi="Times New Roman" w:cs="Times New Roman"/>
          <w:b/>
          <w:bCs/>
          <w:caps/>
          <w:sz w:val="20"/>
          <w:szCs w:val="20"/>
          <w:lang w:eastAsia="ru-RU"/>
        </w:rPr>
        <w:t>Труд (</w:t>
      </w:r>
      <w:r w:rsidRPr="00CB0A30">
        <w:rPr>
          <w:rFonts w:ascii="Times New Roman" w:eastAsia="Times New Roman" w:hAnsi="Times New Roman" w:cs="Times New Roman"/>
          <w:b/>
          <w:bCs/>
          <w:caps/>
          <w:sz w:val="20"/>
          <w:szCs w:val="20"/>
          <w:lang w:eastAsia="ru-RU"/>
        </w:rPr>
        <w:t>ТЕХНОЛОГИЯ</w:t>
      </w:r>
      <w:r w:rsidR="00B63A8A">
        <w:rPr>
          <w:rFonts w:ascii="Times New Roman" w:eastAsia="Times New Roman" w:hAnsi="Times New Roman" w:cs="Times New Roman"/>
          <w:b/>
          <w:bCs/>
          <w:caps/>
          <w:sz w:val="20"/>
          <w:szCs w:val="20"/>
          <w:lang w:eastAsia="ru-RU"/>
        </w:rPr>
        <w:t>)</w:t>
      </w:r>
      <w:r w:rsidRPr="00CB0A30">
        <w:rPr>
          <w:rFonts w:ascii="Times New Roman" w:eastAsia="Times New Roman" w:hAnsi="Times New Roman" w:cs="Times New Roman"/>
          <w:b/>
          <w:bCs/>
          <w:caps/>
          <w:sz w:val="20"/>
          <w:szCs w:val="20"/>
          <w:lang w:eastAsia="ru-RU"/>
        </w:rPr>
        <w:t>» НА УРОВНЕ НАЧАЛЬНОГО ОБЩЕГО ОБРАЗОВАНИЯ</w:t>
      </w:r>
    </w:p>
    <w:p w:rsidR="00E1234D" w:rsidRPr="00CB0A30" w:rsidRDefault="00E1234D"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Личностные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результате изучения предмета «</w:t>
      </w:r>
      <w:r w:rsidR="00B63A8A">
        <w:rPr>
          <w:rFonts w:ascii="Times New Roman" w:eastAsia="Times New Roman" w:hAnsi="Times New Roman" w:cs="Times New Roman"/>
          <w:sz w:val="20"/>
          <w:szCs w:val="20"/>
          <w:lang w:eastAsia="ru-RU"/>
        </w:rPr>
        <w:t>Труд (</w:t>
      </w:r>
      <w:r w:rsidRPr="00CB0A30">
        <w:rPr>
          <w:rFonts w:ascii="Times New Roman" w:eastAsia="Times New Roman" w:hAnsi="Times New Roman" w:cs="Times New Roman"/>
          <w:sz w:val="20"/>
          <w:szCs w:val="20"/>
          <w:lang w:eastAsia="ru-RU"/>
        </w:rPr>
        <w:t>Технология</w:t>
      </w:r>
      <w:r w:rsidR="00B63A8A">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 в начальной школе у обучающегося будут сформированы следующие личностные новообразования: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готовность вступать в сотрудничество с другими людьми с учётом этики общения; проявление толерантности и доброжелательности.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Метапредметные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 концу обучения в начальной школе у обучающегося формируются следующие универсальные учебные действия.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Познавательные УУД:</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анализ объектов и изделий с выделением существенных и несущественных признаков;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группы объектов/изделий, выделять в них общее и различия;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делать обобщения (технико-технологического и декоративно-художественного характера) по изучаемой тематике;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схемы, модели и простейшие чертежи в собственной практической творческой деятельности;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lastRenderedPageBreak/>
        <w:t>Работа с информацией: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следовать при выполнении работы инструкциям учителя или представленным в других информационных источниках.</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Коммуникативные УУД:</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тексты-описания на основе наблюдений (рассматривания) изделий декоративно-прикладного искусства народов России;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объяснять последовательность совершаемых действий при создании изделия.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Регулятивные УУД:</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рационально организовывать свою работу (подготовка рабочего места, поддержание и наведение порядка, уборка после работы);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правила безопасности труда при выполнении работы;</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планировать работу, соотносить свои действия с поставленной целью;</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волевую саморегуляцию при выполнении работы.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Совместная деятельность: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8353C0" w:rsidRPr="00CB0A30" w:rsidRDefault="008353C0" w:rsidP="003C1B70">
      <w:pPr>
        <w:widowControl w:val="0"/>
        <w:suppressAutoHyphen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Предметные результаты</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1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w:t>
      </w:r>
      <w:r w:rsidRPr="00CB0A30">
        <w:rPr>
          <w:rFonts w:ascii="Times New Roman" w:eastAsia="Times New Roman" w:hAnsi="Times New Roman" w:cs="Times New Roman"/>
          <w:b/>
          <w:bCs/>
          <w:sz w:val="20"/>
          <w:szCs w:val="20"/>
          <w:lang w:eastAsia="ru-RU"/>
        </w:rPr>
        <w:t>в первом классе</w:t>
      </w:r>
      <w:r w:rsidRPr="00CB0A30">
        <w:rPr>
          <w:rFonts w:ascii="Times New Roman" w:eastAsia="Times New Roman" w:hAnsi="Times New Roman" w:cs="Times New Roman"/>
          <w:sz w:val="20"/>
          <w:szCs w:val="20"/>
          <w:lang w:eastAsia="ru-RU"/>
        </w:rPr>
        <w:t xml:space="preserve"> обучающийся научится: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правильно организовывать свой труд: своевременно подготавливать и убирать рабочее место, поддерживать порядок на нём в процессе труда;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применять правила безопасной работы ножницами, иглой и аккуратной работы с клеем;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w:t>
      </w:r>
      <w:proofErr w:type="spellStart"/>
      <w:r w:rsidRPr="00CB0A30">
        <w:rPr>
          <w:rFonts w:ascii="Times New Roman" w:eastAsia="Times New Roman" w:hAnsi="Times New Roman" w:cs="Times New Roman"/>
          <w:sz w:val="20"/>
          <w:szCs w:val="20"/>
          <w:lang w:eastAsia="ru-RU"/>
        </w:rPr>
        <w:t>сминание</w:t>
      </w:r>
      <w:proofErr w:type="spellEnd"/>
      <w:r w:rsidRPr="00CB0A30">
        <w:rPr>
          <w:rFonts w:ascii="Times New Roman" w:eastAsia="Times New Roman" w:hAnsi="Times New Roman" w:cs="Times New Roman"/>
          <w:sz w:val="20"/>
          <w:szCs w:val="20"/>
          <w:lang w:eastAsia="ru-RU"/>
        </w:rPr>
        <w:t>, резание, лепка и пр.); выполнять доступные технологические приёмы ручной обработки материалов при изготовлении изделий;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ориентироваться в наименованиях основных технологических операций: разметка деталей, выделение деталей, сборка изделия;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оформлять изделия строчкой прямого стежка;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смысл понятий «изделие», «деталь изделия», «об</w:t>
      </w:r>
      <w:r w:rsidRPr="00CB0A30">
        <w:rPr>
          <w:rFonts w:ascii="Times New Roman" w:eastAsia="Times New Roman" w:hAnsi="Times New Roman" w:cs="Times New Roman"/>
          <w:spacing w:val="-1"/>
          <w:sz w:val="20"/>
          <w:szCs w:val="20"/>
          <w:lang w:eastAsia="ru-RU"/>
        </w:rPr>
        <w:t>разец», «заготовка», «материал», «инструмент», «приспособ</w:t>
      </w:r>
      <w:r w:rsidRPr="00CB0A30">
        <w:rPr>
          <w:rFonts w:ascii="Times New Roman" w:eastAsia="Times New Roman" w:hAnsi="Times New Roman" w:cs="Times New Roman"/>
          <w:sz w:val="20"/>
          <w:szCs w:val="20"/>
          <w:lang w:eastAsia="ru-RU"/>
        </w:rPr>
        <w:t>ление», «конструирование», «аппликация»;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задания с опорой на готовый план;</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называть ручные инструменты (ножницы, игла, линейка) и приспособления (шаблон, стека, булавки и др.), безопасно хранить и работать ими;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материалы и инструменты по их назначению;</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называть и выполнять последовательность изготовления несложных изделий: разметка, резание, сборка, отделка;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w:t>
      </w:r>
      <w:proofErr w:type="spellStart"/>
      <w:r w:rsidRPr="00CB0A30">
        <w:rPr>
          <w:rFonts w:ascii="Times New Roman" w:eastAsia="Times New Roman" w:hAnsi="Times New Roman" w:cs="Times New Roman"/>
          <w:sz w:val="20"/>
          <w:szCs w:val="20"/>
          <w:lang w:eastAsia="ru-RU"/>
        </w:rPr>
        <w:t>сминанием</w:t>
      </w:r>
      <w:proofErr w:type="spellEnd"/>
      <w:r w:rsidRPr="00CB0A30">
        <w:rPr>
          <w:rFonts w:ascii="Times New Roman" w:eastAsia="Times New Roman" w:hAnsi="Times New Roman" w:cs="Times New Roman"/>
          <w:sz w:val="20"/>
          <w:szCs w:val="20"/>
          <w:lang w:eastAsia="ru-RU"/>
        </w:rPr>
        <w:t>,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для сушки плоских изделий пресс;</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 помощью учителя выполнять практическую работу и самоконтроль с опорой на инструкционную карту, образец, шаблон;</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различать разборные и неразборные конструкции несложных изделий;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элементарное сотрудничество, участвовать в коллективных работах под руководством учителя;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несложные коллективные работы проектного характера.</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2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w:t>
      </w:r>
      <w:r w:rsidRPr="00CB0A30">
        <w:rPr>
          <w:rFonts w:ascii="Times New Roman" w:eastAsia="Times New Roman" w:hAnsi="Times New Roman" w:cs="Times New Roman"/>
          <w:b/>
          <w:bCs/>
          <w:sz w:val="20"/>
          <w:szCs w:val="20"/>
          <w:lang w:eastAsia="ru-RU"/>
        </w:rPr>
        <w:t>во втором классе</w:t>
      </w:r>
      <w:r w:rsidRPr="00CB0A30">
        <w:rPr>
          <w:rFonts w:ascii="Times New Roman" w:eastAsia="Times New Roman" w:hAnsi="Times New Roman" w:cs="Times New Roman"/>
          <w:sz w:val="20"/>
          <w:szCs w:val="20"/>
          <w:lang w:eastAsia="ru-RU"/>
        </w:rPr>
        <w:t xml:space="preserve"> обучающийся научится: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задания по самостоятельно составленному плану;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выделять, называть и применять изученные общие правила создания рукотворного мира в своей предметно-творческой деятельности;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самостоятельно готовить рабочее место в соответствии с видом деятельности, поддерживать порядок во время работы, убирать рабочее место;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простейшие чертежи (эскизы), называть линии чертежа (линия контура и надреза, линия выносная и размерная, линия сгиба, линия симметрии);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выполнять </w:t>
      </w:r>
      <w:proofErr w:type="spellStart"/>
      <w:r w:rsidRPr="00CB0A30">
        <w:rPr>
          <w:rFonts w:ascii="Times New Roman" w:eastAsia="Times New Roman" w:hAnsi="Times New Roman" w:cs="Times New Roman"/>
          <w:sz w:val="20"/>
          <w:szCs w:val="20"/>
          <w:lang w:eastAsia="ru-RU"/>
        </w:rPr>
        <w:t>биговку</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построение простейшего лекала (выкройки) правильной геометрической формы и разметку деталей кроя на ткани по нему/ней;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оформлять изделия и соединять детали освоенными ручными строчками;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смысл понятия «развёртка» (трёхмерного предмета); соотносить объёмную конструкцию с изображениями её развёртки;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отличать макет от модели, строить трёхмерный макет из готовой развёртки;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определять неподвижный и подвижный способ соединения деталей и выполнять подвижное и неподвижное соединения известными способами;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конструировать и моделировать изделия из различных материалов по модели, простейшему чертежу или эскизу;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решать несложные конструкторско-технологические задачи;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делать выбор, какое мнение принять — своё или другое, высказанное в ходе обсуждения;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работу в малых группах, осуществлять сотрудничество;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называть профессии людей, работающих в сфере обслуживания.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3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w:t>
      </w:r>
      <w:r w:rsidRPr="00CB0A30">
        <w:rPr>
          <w:rFonts w:ascii="Times New Roman" w:eastAsia="Times New Roman" w:hAnsi="Times New Roman" w:cs="Times New Roman"/>
          <w:b/>
          <w:bCs/>
          <w:sz w:val="20"/>
          <w:szCs w:val="20"/>
          <w:lang w:eastAsia="ru-RU"/>
        </w:rPr>
        <w:t>в третьем классе</w:t>
      </w:r>
      <w:r w:rsidRPr="00CB0A30">
        <w:rPr>
          <w:rFonts w:ascii="Times New Roman" w:eastAsia="Times New Roman" w:hAnsi="Times New Roman" w:cs="Times New Roman"/>
          <w:sz w:val="20"/>
          <w:szCs w:val="20"/>
          <w:lang w:eastAsia="ru-RU"/>
        </w:rPr>
        <w:t xml:space="preserve"> обучающийся научится: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смысл понятий «чертёж развёртки», «канцелярский нож», «шило», «искусственный материал»;</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узнавать и называть по характерным особенностям образцов или по описанию изученные и распространённые в крае ремёсла;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называть и описывать свойства наиболее распространённых изучаемых искусственных и синтетических материалов (бумага, металлы, текстиль и др.);</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читать чертёж развёртки и выполнять разметку развёрток с помощью чертёжных инструментов (линейка, угольник, циркуль);</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узнавать и называть линии чертежа (осевая и центровая);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безопасно пользоваться канцелярским ножом, шилом;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рицовку;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соединение деталей и отделку изделия освоенными ручными строчками;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изменять конструкцию изделия по заданным условиям;</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выбирать способ соединения и соединительный материал в зависимости от требований конструкции;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называть несколько видов информационных технологий и соответствующих способов передачи информации (из реального окружения учащихся);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назначение основных устройств персонального компьютера для ввода, вывода и обработки информации;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основные правила безопасной работы на компьютере и других электронных средствах обучения;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проектные задания в соответствии с содержанием изученного материала на основе полученных знаний и умений.</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4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К концу обучения </w:t>
      </w:r>
      <w:r w:rsidRPr="00CB0A30">
        <w:rPr>
          <w:rFonts w:ascii="Times New Roman" w:eastAsia="Times New Roman" w:hAnsi="Times New Roman" w:cs="Times New Roman"/>
          <w:b/>
          <w:bCs/>
          <w:sz w:val="20"/>
          <w:szCs w:val="20"/>
          <w:lang w:eastAsia="ru-RU"/>
        </w:rPr>
        <w:t>в четвёртом классе</w:t>
      </w:r>
      <w:r w:rsidRPr="00CB0A30">
        <w:rPr>
          <w:rFonts w:ascii="Times New Roman" w:eastAsia="Times New Roman" w:hAnsi="Times New Roman" w:cs="Times New Roman"/>
          <w:sz w:val="20"/>
          <w:szCs w:val="20"/>
          <w:lang w:eastAsia="ru-RU"/>
        </w:rPr>
        <w:t xml:space="preserve"> обучающийся научится: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элементарные основы бытовой культуры, выполнять доступные действия по самообслуживанию и доступные виды домашнего труда;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на основе усвоенных правил дизайна решать простейшие </w:t>
      </w:r>
      <w:r w:rsidRPr="00CB0A30">
        <w:rPr>
          <w:rFonts w:ascii="Times New Roman" w:eastAsia="Times New Roman" w:hAnsi="Times New Roman" w:cs="Times New Roman"/>
          <w:sz w:val="20"/>
          <w:szCs w:val="20"/>
          <w:lang w:eastAsia="ru-RU"/>
        </w:rPr>
        <w:br/>
        <w:t>художественно-конструкторские задачи по созданию изделий с заданной функцией;</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работать с доступной информацией; работать в программах </w:t>
      </w:r>
      <w:proofErr w:type="spellStart"/>
      <w:r w:rsidRPr="00CB0A30">
        <w:rPr>
          <w:rFonts w:ascii="Times New Roman" w:eastAsia="Times New Roman" w:hAnsi="Times New Roman" w:cs="Times New Roman"/>
          <w:sz w:val="20"/>
          <w:szCs w:val="20"/>
          <w:lang w:eastAsia="ru-RU"/>
        </w:rPr>
        <w:t>Word</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Power</w:t>
      </w:r>
      <w:proofErr w:type="spellEnd"/>
      <w:r w:rsidRPr="00CB0A30">
        <w:rPr>
          <w:rFonts w:ascii="Times New Roman" w:eastAsia="Times New Roman" w:hAnsi="Times New Roman" w:cs="Times New Roman"/>
          <w:sz w:val="20"/>
          <w:szCs w:val="20"/>
          <w:lang w:eastAsia="ru-RU"/>
        </w:rPr>
        <w:t xml:space="preserve"> </w:t>
      </w:r>
      <w:proofErr w:type="spellStart"/>
      <w:r w:rsidRPr="00CB0A30">
        <w:rPr>
          <w:rFonts w:ascii="Times New Roman" w:eastAsia="Times New Roman" w:hAnsi="Times New Roman" w:cs="Times New Roman"/>
          <w:sz w:val="20"/>
          <w:szCs w:val="20"/>
          <w:lang w:eastAsia="ru-RU"/>
        </w:rPr>
        <w:t>Point</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E1234D" w:rsidRPr="00CB0A30" w:rsidRDefault="00E1234D" w:rsidP="003C1B70">
      <w:pPr>
        <w:keepNext/>
        <w:keepLines/>
        <w:spacing w:after="0" w:line="240" w:lineRule="auto"/>
        <w:outlineLvl w:val="0"/>
        <w:rPr>
          <w:rFonts w:ascii="Times New Roman" w:eastAsia="Times New Roman" w:hAnsi="Times New Roman" w:cs="Times New Roman"/>
          <w:b/>
          <w:bCs/>
          <w:caps/>
          <w:sz w:val="20"/>
          <w:szCs w:val="20"/>
          <w:lang w:eastAsia="ru-RU"/>
        </w:rPr>
      </w:pPr>
      <w:bookmarkStart w:id="18" w:name="_Toc114488308"/>
    </w:p>
    <w:p w:rsidR="008353C0" w:rsidRPr="00CB0A30" w:rsidRDefault="008353C0" w:rsidP="003C1B70">
      <w:pPr>
        <w:keepNext/>
        <w:keepLines/>
        <w:spacing w:after="0" w:line="240" w:lineRule="auto"/>
        <w:outlineLvl w:val="0"/>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Физическая культура</w:t>
      </w:r>
      <w:bookmarkEnd w:id="18"/>
    </w:p>
    <w:p w:rsidR="00E1234D" w:rsidRPr="00CB0A30" w:rsidRDefault="00E1234D" w:rsidP="003C1B70">
      <w:pPr>
        <w:keepNext/>
        <w:keepLines/>
        <w:spacing w:after="0" w:line="240" w:lineRule="auto"/>
        <w:outlineLvl w:val="0"/>
        <w:rPr>
          <w:rFonts w:ascii="Times New Roman" w:eastAsia="Times New Roman" w:hAnsi="Times New Roman" w:cs="Times New Roman"/>
          <w:b/>
          <w:bCs/>
          <w:caps/>
          <w:sz w:val="20"/>
          <w:szCs w:val="20"/>
          <w:lang w:eastAsia="ru-RU"/>
        </w:rPr>
      </w:pPr>
    </w:p>
    <w:p w:rsidR="008353C0" w:rsidRPr="00CB0A30" w:rsidRDefault="008353C0" w:rsidP="003C1B70">
      <w:pPr>
        <w:suppressAutoHyphens/>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Пояснительная записка</w:t>
      </w:r>
    </w:p>
    <w:p w:rsidR="00E1234D" w:rsidRPr="00CB0A30" w:rsidRDefault="00E1234D" w:rsidP="003C1B70">
      <w:pPr>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w:t>
      </w:r>
      <w:r w:rsidRPr="00CB0A30">
        <w:rPr>
          <w:rFonts w:ascii="Times New Roman" w:eastAsia="Times New Roman" w:hAnsi="Times New Roman" w:cs="Times New Roman"/>
          <w:sz w:val="20"/>
          <w:szCs w:val="20"/>
          <w:lang w:eastAsia="ru-RU"/>
        </w:rPr>
        <w:lastRenderedPageBreak/>
        <w:t>на обновление содержания образовательного процесса, внедрение в его практику современных подходов, новых методик и технологий.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Программа позволяет применять дифференцированный подход к организации занятий детей с учетом состояния здоровья.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sz w:val="20"/>
          <w:szCs w:val="20"/>
          <w:lang w:eastAsia="ru-RU"/>
        </w:rPr>
        <w:t>Целью</w:t>
      </w:r>
      <w:r w:rsidRPr="00CB0A30">
        <w:rPr>
          <w:rFonts w:ascii="Times New Roman" w:eastAsia="Times New Roman" w:hAnsi="Times New Roman" w:cs="Times New Roman"/>
          <w:sz w:val="20"/>
          <w:szCs w:val="20"/>
          <w:lang w:eastAsia="ru-RU"/>
        </w:rPr>
        <w:t xml:space="preserve">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w:t>
      </w:r>
      <w:proofErr w:type="spellStart"/>
      <w:r w:rsidRPr="00CB0A30">
        <w:rPr>
          <w:rFonts w:ascii="Times New Roman" w:eastAsia="Times New Roman" w:hAnsi="Times New Roman" w:cs="Times New Roman"/>
          <w:sz w:val="20"/>
          <w:szCs w:val="20"/>
          <w:lang w:eastAsia="ru-RU"/>
        </w:rPr>
        <w:t>прикладно</w:t>
      </w:r>
      <w:proofErr w:type="spellEnd"/>
      <w:r w:rsidRPr="00CB0A30">
        <w:rPr>
          <w:rFonts w:ascii="Times New Roman" w:eastAsia="Times New Roman" w:hAnsi="Times New Roman" w:cs="Times New Roman"/>
          <w:sz w:val="20"/>
          <w:szCs w:val="20"/>
          <w:lang w:eastAsia="ru-RU"/>
        </w:rPr>
        <w:t>-ориентированной направленности и формирование у обучающихся основ здорового образа жизни.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z w:val="20"/>
          <w:szCs w:val="20"/>
          <w:lang w:eastAsia="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CB0A30">
        <w:rPr>
          <w:rFonts w:ascii="Times New Roman" w:eastAsia="Times New Roman" w:hAnsi="Times New Roman" w:cs="Times New Roman"/>
          <w:spacing w:val="2"/>
          <w:sz w:val="20"/>
          <w:szCs w:val="20"/>
          <w:lang w:eastAsia="ru-RU"/>
        </w:rPr>
        <w:t>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CB0A30">
        <w:rPr>
          <w:rFonts w:ascii="Times New Roman" w:eastAsia="Times New Roman" w:hAnsi="Times New Roman" w:cs="Times New Roman"/>
          <w:sz w:val="20"/>
          <w:szCs w:val="20"/>
          <w:lang w:eastAsia="ru-RU"/>
        </w:rPr>
        <w:t>операциональный</w:t>
      </w:r>
      <w:proofErr w:type="spellEnd"/>
      <w:r w:rsidRPr="00CB0A30">
        <w:rPr>
          <w:rFonts w:ascii="Times New Roman" w:eastAsia="Times New Roman" w:hAnsi="Times New Roman" w:cs="Times New Roman"/>
          <w:sz w:val="20"/>
          <w:szCs w:val="20"/>
          <w:lang w:eastAsia="ru-RU"/>
        </w:rPr>
        <w:t xml:space="preserve"> и мотивационно-процессуальный компоненты, которые находят своё отражение в соответствующих дидактических линиях учебного предмета.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w:t>
      </w:r>
      <w:proofErr w:type="spellStart"/>
      <w:r w:rsidRPr="00CB0A30">
        <w:rPr>
          <w:rFonts w:ascii="Times New Roman" w:eastAsia="Times New Roman" w:hAnsi="Times New Roman" w:cs="Times New Roman"/>
          <w:sz w:val="20"/>
          <w:szCs w:val="20"/>
          <w:lang w:eastAsia="ru-RU"/>
        </w:rPr>
        <w:t>Прикладно</w:t>
      </w:r>
      <w:proofErr w:type="spellEnd"/>
      <w:r w:rsidRPr="00CB0A30">
        <w:rPr>
          <w:rFonts w:ascii="Times New Roman" w:eastAsia="Times New Roman" w:hAnsi="Times New Roman" w:cs="Times New Roman"/>
          <w:sz w:val="20"/>
          <w:szCs w:val="20"/>
          <w:lang w:eastAsia="ru-RU"/>
        </w:rPr>
        <w:t>-ориентированная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Содержание модуля «</w:t>
      </w:r>
      <w:proofErr w:type="spellStart"/>
      <w:r w:rsidRPr="00CB0A30">
        <w:rPr>
          <w:rFonts w:ascii="Times New Roman" w:eastAsia="Times New Roman" w:hAnsi="Times New Roman" w:cs="Times New Roman"/>
          <w:sz w:val="20"/>
          <w:szCs w:val="20"/>
          <w:lang w:eastAsia="ru-RU"/>
        </w:rPr>
        <w:t>Прикладно</w:t>
      </w:r>
      <w:proofErr w:type="spellEnd"/>
      <w:r w:rsidRPr="00CB0A30">
        <w:rPr>
          <w:rFonts w:ascii="Times New Roman" w:eastAsia="Times New Roman" w:hAnsi="Times New Roman" w:cs="Times New Roman"/>
          <w:sz w:val="20"/>
          <w:szCs w:val="20"/>
          <w:lang w:eastAsia="ru-RU"/>
        </w:rPr>
        <w:t>-ориентированная физическая куль</w:t>
      </w:r>
      <w:r w:rsidR="00DC6A48" w:rsidRPr="00CB0A30">
        <w:rPr>
          <w:rFonts w:ascii="Times New Roman" w:eastAsia="Times New Roman" w:hAnsi="Times New Roman" w:cs="Times New Roman"/>
          <w:sz w:val="20"/>
          <w:szCs w:val="20"/>
          <w:lang w:eastAsia="ru-RU"/>
        </w:rPr>
        <w:t xml:space="preserve">тура» обеспечивается </w:t>
      </w:r>
      <w:r w:rsidRPr="00CB0A30">
        <w:rPr>
          <w:rFonts w:ascii="Times New Roman" w:eastAsia="Times New Roman" w:hAnsi="Times New Roman" w:cs="Times New Roman"/>
          <w:sz w:val="20"/>
          <w:szCs w:val="20"/>
          <w:lang w:eastAsia="ru-RU"/>
        </w:rPr>
        <w:t>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w:t>
      </w:r>
      <w:r w:rsidR="00DC6A48" w:rsidRPr="00CB0A30">
        <w:rPr>
          <w:rFonts w:ascii="Times New Roman" w:eastAsia="Times New Roman" w:hAnsi="Times New Roman" w:cs="Times New Roman"/>
          <w:sz w:val="20"/>
          <w:szCs w:val="20"/>
          <w:lang w:eastAsia="ru-RU"/>
        </w:rPr>
        <w:t xml:space="preserve">ского состава. Помимо </w:t>
      </w:r>
      <w:r w:rsidRPr="00CB0A30">
        <w:rPr>
          <w:rFonts w:ascii="Times New Roman" w:eastAsia="Times New Roman" w:hAnsi="Times New Roman" w:cs="Times New Roman"/>
          <w:sz w:val="20"/>
          <w:szCs w:val="20"/>
          <w:lang w:eastAsia="ru-RU"/>
        </w:rPr>
        <w:t>программ, рекомендуемых Министерством просвещения РФ, образовательные организации могут разрабатывать своё содержание для модуля «</w:t>
      </w:r>
      <w:proofErr w:type="spellStart"/>
      <w:r w:rsidRPr="00CB0A30">
        <w:rPr>
          <w:rFonts w:ascii="Times New Roman" w:eastAsia="Times New Roman" w:hAnsi="Times New Roman" w:cs="Times New Roman"/>
          <w:sz w:val="20"/>
          <w:szCs w:val="20"/>
          <w:lang w:eastAsia="ru-RU"/>
        </w:rPr>
        <w:t>Прикладно</w:t>
      </w:r>
      <w:proofErr w:type="spellEnd"/>
      <w:r w:rsidRPr="00CB0A30">
        <w:rPr>
          <w:rFonts w:ascii="Times New Roman" w:eastAsia="Times New Roman" w:hAnsi="Times New Roman" w:cs="Times New Roman"/>
          <w:sz w:val="20"/>
          <w:szCs w:val="20"/>
          <w:lang w:eastAsia="ru-RU"/>
        </w:rPr>
        <w:t>-ориентированная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DC6A48"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Общее число часов, отведённых на изучение учебного предмета «Физическая культура» в начальной школе, составляет </w:t>
      </w:r>
      <w:r w:rsidR="00D01781" w:rsidRPr="00CB0A30">
        <w:rPr>
          <w:rFonts w:ascii="Times New Roman" w:eastAsia="Times New Roman" w:hAnsi="Times New Roman" w:cs="Times New Roman"/>
          <w:sz w:val="20"/>
          <w:szCs w:val="20"/>
          <w:lang w:eastAsia="ru-RU"/>
        </w:rPr>
        <w:t>270</w:t>
      </w:r>
      <w:r w:rsidRPr="00CB0A30">
        <w:rPr>
          <w:rFonts w:ascii="Times New Roman" w:eastAsia="Times New Roman" w:hAnsi="Times New Roman" w:cs="Times New Roman"/>
          <w:sz w:val="20"/>
          <w:szCs w:val="20"/>
          <w:lang w:eastAsia="ru-RU"/>
        </w:rPr>
        <w:t> ч (</w:t>
      </w:r>
      <w:r w:rsidR="0046311C" w:rsidRPr="00CB0A30">
        <w:rPr>
          <w:rFonts w:ascii="Times New Roman" w:eastAsia="Times New Roman" w:hAnsi="Times New Roman" w:cs="Times New Roman"/>
          <w:sz w:val="20"/>
          <w:szCs w:val="20"/>
          <w:lang w:eastAsia="ru-RU"/>
        </w:rPr>
        <w:t>2</w:t>
      </w:r>
      <w:r w:rsidRPr="00CB0A30">
        <w:rPr>
          <w:rFonts w:ascii="Times New Roman" w:eastAsia="Times New Roman" w:hAnsi="Times New Roman" w:cs="Times New Roman"/>
          <w:sz w:val="20"/>
          <w:szCs w:val="20"/>
          <w:lang w:eastAsia="ru-RU"/>
        </w:rPr>
        <w:t xml:space="preserve"> часа в неделю в каждом классе): 1 класс — </w:t>
      </w:r>
      <w:r w:rsidR="00D01781" w:rsidRPr="00CB0A30">
        <w:rPr>
          <w:rFonts w:ascii="Times New Roman" w:eastAsia="Times New Roman" w:hAnsi="Times New Roman" w:cs="Times New Roman"/>
          <w:sz w:val="20"/>
          <w:szCs w:val="20"/>
          <w:lang w:eastAsia="ru-RU"/>
        </w:rPr>
        <w:t xml:space="preserve">66 </w:t>
      </w:r>
      <w:r w:rsidRPr="00CB0A30">
        <w:rPr>
          <w:rFonts w:ascii="Times New Roman" w:eastAsia="Times New Roman" w:hAnsi="Times New Roman" w:cs="Times New Roman"/>
          <w:sz w:val="20"/>
          <w:szCs w:val="20"/>
          <w:lang w:eastAsia="ru-RU"/>
        </w:rPr>
        <w:t xml:space="preserve">ч; 2 класс — </w:t>
      </w:r>
      <w:r w:rsidR="00D01781" w:rsidRPr="00CB0A30">
        <w:rPr>
          <w:rFonts w:ascii="Times New Roman" w:eastAsia="Times New Roman" w:hAnsi="Times New Roman" w:cs="Times New Roman"/>
          <w:sz w:val="20"/>
          <w:szCs w:val="20"/>
          <w:lang w:eastAsia="ru-RU"/>
        </w:rPr>
        <w:t>68</w:t>
      </w:r>
      <w:r w:rsidRPr="00CB0A30">
        <w:rPr>
          <w:rFonts w:ascii="Times New Roman" w:eastAsia="Times New Roman" w:hAnsi="Times New Roman" w:cs="Times New Roman"/>
          <w:sz w:val="20"/>
          <w:szCs w:val="20"/>
          <w:lang w:eastAsia="ru-RU"/>
        </w:rPr>
        <w:t xml:space="preserve"> ч; 3 класс — </w:t>
      </w:r>
      <w:r w:rsidR="00D01781" w:rsidRPr="00CB0A30">
        <w:rPr>
          <w:rFonts w:ascii="Times New Roman" w:eastAsia="Times New Roman" w:hAnsi="Times New Roman" w:cs="Times New Roman"/>
          <w:sz w:val="20"/>
          <w:szCs w:val="20"/>
          <w:lang w:eastAsia="ru-RU"/>
        </w:rPr>
        <w:t>68</w:t>
      </w:r>
      <w:r w:rsidRPr="00CB0A30">
        <w:rPr>
          <w:rFonts w:ascii="Times New Roman" w:eastAsia="Times New Roman" w:hAnsi="Times New Roman" w:cs="Times New Roman"/>
          <w:sz w:val="20"/>
          <w:szCs w:val="20"/>
          <w:lang w:eastAsia="ru-RU"/>
        </w:rPr>
        <w:t xml:space="preserve"> ч; 4 класс — </w:t>
      </w:r>
      <w:r w:rsidR="00D01781" w:rsidRPr="00CB0A30">
        <w:rPr>
          <w:rFonts w:ascii="Times New Roman" w:eastAsia="Times New Roman" w:hAnsi="Times New Roman" w:cs="Times New Roman"/>
          <w:sz w:val="20"/>
          <w:szCs w:val="20"/>
          <w:lang w:eastAsia="ru-RU"/>
        </w:rPr>
        <w:t>68</w:t>
      </w:r>
      <w:r w:rsidRPr="00CB0A30">
        <w:rPr>
          <w:rFonts w:ascii="Times New Roman" w:eastAsia="Times New Roman" w:hAnsi="Times New Roman" w:cs="Times New Roman"/>
          <w:sz w:val="20"/>
          <w:szCs w:val="20"/>
          <w:lang w:eastAsia="ru-RU"/>
        </w:rPr>
        <w:t> ч.</w:t>
      </w:r>
    </w:p>
    <w:p w:rsidR="00E1234D" w:rsidRPr="00CB0A30" w:rsidRDefault="00E1234D" w:rsidP="003C1B70">
      <w:pPr>
        <w:autoSpaceDE w:val="0"/>
        <w:autoSpaceDN w:val="0"/>
        <w:adjustRightInd w:val="0"/>
        <w:spacing w:after="0" w:line="240" w:lineRule="auto"/>
        <w:ind w:firstLine="709"/>
        <w:textAlignment w:val="center"/>
        <w:rPr>
          <w:rFonts w:ascii="Times New Roman" w:eastAsia="Times New Roman" w:hAnsi="Times New Roman" w:cs="Times New Roman"/>
          <w:b/>
          <w:bCs/>
          <w:caps/>
          <w:sz w:val="20"/>
          <w:szCs w:val="20"/>
          <w:lang w:eastAsia="ru-RU"/>
        </w:rPr>
      </w:pPr>
    </w:p>
    <w:p w:rsidR="008353C0" w:rsidRPr="00CB0A30" w:rsidRDefault="00D40D25" w:rsidP="003C1B70">
      <w:pPr>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 xml:space="preserve">Содержание УЧЕБНОГО ПРЕДМЕТА </w:t>
      </w:r>
      <w:r w:rsidR="008353C0" w:rsidRPr="00CB0A30">
        <w:rPr>
          <w:rFonts w:ascii="Times New Roman" w:eastAsia="Times New Roman" w:hAnsi="Times New Roman" w:cs="Times New Roman"/>
          <w:b/>
          <w:bCs/>
          <w:caps/>
          <w:sz w:val="20"/>
          <w:szCs w:val="20"/>
          <w:lang w:eastAsia="ru-RU"/>
        </w:rPr>
        <w:t>«ФИЗИЧЕСКАЯ КУЛЬТУРА»</w:t>
      </w:r>
    </w:p>
    <w:p w:rsidR="00E1234D" w:rsidRPr="00CB0A30" w:rsidRDefault="00E1234D" w:rsidP="003C1B70">
      <w:pPr>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1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i/>
          <w:iCs/>
          <w:sz w:val="20"/>
          <w:szCs w:val="20"/>
          <w:lang w:eastAsia="ru-RU"/>
        </w:rPr>
        <w:t>Знания о физической культуре.</w:t>
      </w:r>
      <w:r w:rsidRPr="00CB0A30">
        <w:rPr>
          <w:rFonts w:ascii="Times New Roman" w:eastAsia="Times New Roman" w:hAnsi="Times New Roman" w:cs="Times New Roman"/>
          <w:sz w:val="20"/>
          <w:szCs w:val="20"/>
          <w:lang w:eastAsia="ru-RU"/>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i/>
          <w:iCs/>
          <w:sz w:val="20"/>
          <w:szCs w:val="20"/>
          <w:lang w:eastAsia="ru-RU"/>
        </w:rPr>
        <w:t>Способы самостоятельной деятельности.</w:t>
      </w:r>
      <w:r w:rsidRPr="00CB0A30">
        <w:rPr>
          <w:rFonts w:ascii="Times New Roman" w:eastAsia="Times New Roman" w:hAnsi="Times New Roman" w:cs="Times New Roman"/>
          <w:sz w:val="20"/>
          <w:szCs w:val="20"/>
          <w:lang w:eastAsia="ru-RU"/>
        </w:rPr>
        <w:t xml:space="preserve"> Режим дня и правила его составления и соблюдения.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i/>
          <w:iCs/>
          <w:sz w:val="20"/>
          <w:szCs w:val="20"/>
          <w:lang w:eastAsia="ru-RU"/>
        </w:rPr>
        <w:lastRenderedPageBreak/>
        <w:t>Физическое совершенствование.</w:t>
      </w:r>
      <w:r w:rsidR="00D40D25" w:rsidRPr="00CB0A30">
        <w:rPr>
          <w:rFonts w:ascii="Times New Roman" w:eastAsia="Times New Roman" w:hAnsi="Times New Roman" w:cs="Times New Roman"/>
          <w:b/>
          <w:bCs/>
          <w:i/>
          <w:iCs/>
          <w:sz w:val="20"/>
          <w:szCs w:val="20"/>
          <w:lang w:eastAsia="ru-RU"/>
        </w:rPr>
        <w:t xml:space="preserve"> </w:t>
      </w:r>
      <w:r w:rsidRPr="00CB0A30">
        <w:rPr>
          <w:rFonts w:ascii="Times New Roman" w:eastAsia="Times New Roman" w:hAnsi="Times New Roman" w:cs="Times New Roman"/>
          <w:i/>
          <w:iCs/>
          <w:sz w:val="20"/>
          <w:szCs w:val="20"/>
          <w:lang w:eastAsia="ru-RU"/>
        </w:rPr>
        <w:t>Оздоровительная физическая культура</w:t>
      </w:r>
      <w:r w:rsidRPr="00CB0A30">
        <w:rPr>
          <w:rFonts w:ascii="Times New Roman" w:eastAsia="Times New Roman" w:hAnsi="Times New Roman" w:cs="Times New Roman"/>
          <w:sz w:val="20"/>
          <w:szCs w:val="20"/>
          <w:lang w:eastAsia="ru-RU"/>
        </w:rPr>
        <w:t>.</w:t>
      </w:r>
      <w:r w:rsidR="00D40D25"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Спортивно-оздоровительная физическая культура</w:t>
      </w:r>
      <w:r w:rsidRPr="00CB0A30">
        <w:rPr>
          <w:rFonts w:ascii="Times New Roman" w:eastAsia="Times New Roman" w:hAnsi="Times New Roman" w:cs="Times New Roman"/>
          <w:sz w:val="20"/>
          <w:szCs w:val="20"/>
          <w:lang w:eastAsia="ru-RU"/>
        </w:rPr>
        <w:t>. Правила поведения на уроках физической культуры, подбора одежды для занятий в спортивном зале и на открытом воздухе.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Лыжная подготовка</w:t>
      </w:r>
      <w:r w:rsidRPr="00CB0A30">
        <w:rPr>
          <w:rFonts w:ascii="Times New Roman" w:eastAsia="Times New Roman" w:hAnsi="Times New Roman" w:cs="Times New Roman"/>
          <w:i/>
          <w:iCs/>
          <w:sz w:val="20"/>
          <w:szCs w:val="20"/>
          <w:lang w:eastAsia="ru-RU"/>
        </w:rPr>
        <w:t>.</w:t>
      </w:r>
      <w:r w:rsidRPr="00CB0A30">
        <w:rPr>
          <w:rFonts w:ascii="Times New Roman" w:eastAsia="Times New Roman" w:hAnsi="Times New Roman" w:cs="Times New Roman"/>
          <w:sz w:val="20"/>
          <w:szCs w:val="20"/>
          <w:lang w:eastAsia="ru-RU"/>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Лёгкая атлетика. Равномерная ходьба и равномерный бег. Прыжки в длину и высоту с места толчком двумя ногами, в высоту с прямого разбега.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Подвижные и спортивные игры. Считалки для самостоятельной организации подвижных игр.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roofErr w:type="spellStart"/>
      <w:r w:rsidRPr="00CB0A30">
        <w:rPr>
          <w:rFonts w:ascii="Times New Roman" w:eastAsia="Times New Roman" w:hAnsi="Times New Roman" w:cs="Times New Roman"/>
          <w:i/>
          <w:iCs/>
          <w:sz w:val="20"/>
          <w:szCs w:val="20"/>
          <w:lang w:eastAsia="ru-RU"/>
        </w:rPr>
        <w:t>Прикладно</w:t>
      </w:r>
      <w:proofErr w:type="spellEnd"/>
      <w:r w:rsidRPr="00CB0A30">
        <w:rPr>
          <w:rFonts w:ascii="Times New Roman" w:eastAsia="Times New Roman" w:hAnsi="Times New Roman" w:cs="Times New Roman"/>
          <w:i/>
          <w:iCs/>
          <w:sz w:val="20"/>
          <w:szCs w:val="20"/>
          <w:lang w:eastAsia="ru-RU"/>
        </w:rPr>
        <w:t xml:space="preserve">-ориентированная физическая культура. </w:t>
      </w:r>
      <w:r w:rsidRPr="00CB0A30">
        <w:rPr>
          <w:rFonts w:ascii="Times New Roman" w:eastAsia="Times New Roman" w:hAnsi="Times New Roman" w:cs="Times New Roman"/>
          <w:sz w:val="20"/>
          <w:szCs w:val="20"/>
          <w:lang w:eastAsia="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2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i/>
          <w:iCs/>
          <w:sz w:val="20"/>
          <w:szCs w:val="20"/>
          <w:lang w:eastAsia="ru-RU"/>
        </w:rPr>
        <w:t>Знания о физической культуре</w:t>
      </w:r>
      <w:r w:rsidRPr="00CB0A30">
        <w:rPr>
          <w:rFonts w:ascii="Times New Roman" w:eastAsia="Times New Roman" w:hAnsi="Times New Roman" w:cs="Times New Roman"/>
          <w:sz w:val="20"/>
          <w:szCs w:val="20"/>
          <w:lang w:eastAsia="ru-RU"/>
        </w:rPr>
        <w:t>. Из истории возникновения физических упражнений и первых соревнований. Зарождение Олимпийских игр древности.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i/>
          <w:iCs/>
          <w:sz w:val="20"/>
          <w:szCs w:val="20"/>
          <w:lang w:eastAsia="ru-RU"/>
        </w:rPr>
        <w:t xml:space="preserve">Способы самостоятельной деятельности. </w:t>
      </w:r>
      <w:r w:rsidRPr="00CB0A30">
        <w:rPr>
          <w:rFonts w:ascii="Times New Roman" w:eastAsia="Times New Roman" w:hAnsi="Times New Roman" w:cs="Times New Roman"/>
          <w:sz w:val="20"/>
          <w:szCs w:val="20"/>
          <w:lang w:eastAsia="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i/>
          <w:iCs/>
          <w:sz w:val="20"/>
          <w:szCs w:val="20"/>
          <w:lang w:eastAsia="ru-RU"/>
        </w:rPr>
        <w:t>Физическое совершенствование</w:t>
      </w:r>
      <w:r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i/>
          <w:iCs/>
          <w:sz w:val="20"/>
          <w:szCs w:val="20"/>
          <w:lang w:eastAsia="ru-RU"/>
        </w:rPr>
        <w:t>Оздоровительная физическая культура.</w:t>
      </w:r>
      <w:r w:rsidRPr="00CB0A30">
        <w:rPr>
          <w:rFonts w:ascii="Times New Roman" w:eastAsia="Times New Roman" w:hAnsi="Times New Roman" w:cs="Times New Roman"/>
          <w:sz w:val="20"/>
          <w:szCs w:val="20"/>
          <w:lang w:eastAsia="ru-RU"/>
        </w:rPr>
        <w:t xml:space="preserve"> Закаливание организма обтиранием. Составление комплекса утренней зарядки и физкультминутки для занятий в домашних условиях.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Спортивно-оздоровительная физическая культура. </w:t>
      </w:r>
      <w:r w:rsidRPr="00CB0A30">
        <w:rPr>
          <w:rFonts w:ascii="Times New Roman" w:eastAsia="Times New Roman" w:hAnsi="Times New Roman" w:cs="Times New Roman"/>
          <w:sz w:val="20"/>
          <w:szCs w:val="20"/>
          <w:lang w:eastAsia="ru-RU"/>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Лыжная подготовка. Правила поведения на занятиях лыжной подготовкой. Упражнения на лыжах: передвижение </w:t>
      </w:r>
      <w:proofErr w:type="spellStart"/>
      <w:r w:rsidRPr="00CB0A30">
        <w:rPr>
          <w:rFonts w:ascii="Times New Roman" w:eastAsia="Times New Roman" w:hAnsi="Times New Roman" w:cs="Times New Roman"/>
          <w:sz w:val="20"/>
          <w:szCs w:val="20"/>
          <w:lang w:eastAsia="ru-RU"/>
        </w:rPr>
        <w:t>двухшажным</w:t>
      </w:r>
      <w:proofErr w:type="spellEnd"/>
      <w:r w:rsidRPr="00CB0A30">
        <w:rPr>
          <w:rFonts w:ascii="Times New Roman" w:eastAsia="Times New Roman" w:hAnsi="Times New Roman" w:cs="Times New Roman"/>
          <w:sz w:val="20"/>
          <w:szCs w:val="20"/>
          <w:lang w:eastAsia="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w:t>
      </w:r>
      <w:proofErr w:type="spellStart"/>
      <w:r w:rsidRPr="00CB0A30">
        <w:rPr>
          <w:rFonts w:ascii="Times New Roman" w:eastAsia="Times New Roman" w:hAnsi="Times New Roman" w:cs="Times New Roman"/>
          <w:sz w:val="20"/>
          <w:szCs w:val="20"/>
          <w:lang w:eastAsia="ru-RU"/>
        </w:rPr>
        <w:t>сложнокоординированны</w:t>
      </w:r>
      <w:r w:rsidR="00D40D25" w:rsidRPr="00CB0A30">
        <w:rPr>
          <w:rFonts w:ascii="Times New Roman" w:eastAsia="Times New Roman" w:hAnsi="Times New Roman" w:cs="Times New Roman"/>
          <w:sz w:val="20"/>
          <w:szCs w:val="20"/>
          <w:lang w:eastAsia="ru-RU"/>
        </w:rPr>
        <w:t>е</w:t>
      </w:r>
      <w:proofErr w:type="spellEnd"/>
      <w:r w:rsidR="00D40D25" w:rsidRPr="00CB0A30">
        <w:rPr>
          <w:rFonts w:ascii="Times New Roman" w:eastAsia="Times New Roman" w:hAnsi="Times New Roman" w:cs="Times New Roman"/>
          <w:sz w:val="20"/>
          <w:szCs w:val="20"/>
          <w:lang w:eastAsia="ru-RU"/>
        </w:rPr>
        <w:t xml:space="preserve"> прыжки толчком одной ногой и </w:t>
      </w:r>
      <w:r w:rsidRPr="00CB0A30">
        <w:rPr>
          <w:rFonts w:ascii="Times New Roman" w:eastAsia="Times New Roman" w:hAnsi="Times New Roman" w:cs="Times New Roman"/>
          <w:sz w:val="20"/>
          <w:szCs w:val="20"/>
          <w:lang w:eastAsia="ru-RU"/>
        </w:rPr>
        <w:t xml:space="preserve">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w:t>
      </w:r>
      <w:proofErr w:type="spellStart"/>
      <w:r w:rsidRPr="00CB0A30">
        <w:rPr>
          <w:rFonts w:ascii="Times New Roman" w:eastAsia="Times New Roman" w:hAnsi="Times New Roman" w:cs="Times New Roman"/>
          <w:sz w:val="20"/>
          <w:szCs w:val="20"/>
          <w:lang w:eastAsia="ru-RU"/>
        </w:rPr>
        <w:t>сложнокоординационные</w:t>
      </w:r>
      <w:proofErr w:type="spellEnd"/>
      <w:r w:rsidRPr="00CB0A30">
        <w:rPr>
          <w:rFonts w:ascii="Times New Roman" w:eastAsia="Times New Roman" w:hAnsi="Times New Roman" w:cs="Times New Roman"/>
          <w:sz w:val="20"/>
          <w:szCs w:val="20"/>
          <w:lang w:eastAsia="ru-RU"/>
        </w:rPr>
        <w:t xml:space="preserve"> упражнения: ускорения из разных исходных положений; змейкой; по кругу; </w:t>
      </w:r>
      <w:proofErr w:type="spellStart"/>
      <w:r w:rsidRPr="00CB0A30">
        <w:rPr>
          <w:rFonts w:ascii="Times New Roman" w:eastAsia="Times New Roman" w:hAnsi="Times New Roman" w:cs="Times New Roman"/>
          <w:sz w:val="20"/>
          <w:szCs w:val="20"/>
          <w:lang w:eastAsia="ru-RU"/>
        </w:rPr>
        <w:t>обеганием</w:t>
      </w:r>
      <w:proofErr w:type="spellEnd"/>
      <w:r w:rsidRPr="00CB0A30">
        <w:rPr>
          <w:rFonts w:ascii="Times New Roman" w:eastAsia="Times New Roman" w:hAnsi="Times New Roman" w:cs="Times New Roman"/>
          <w:sz w:val="20"/>
          <w:szCs w:val="20"/>
          <w:lang w:eastAsia="ru-RU"/>
        </w:rPr>
        <w:t xml:space="preserve"> предметов; с преодолением небольших препятствий.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Подвижные игры. Подвижные игры с техническими приёмами спортивных игр (баскетбол, футбол).</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proofErr w:type="spellStart"/>
      <w:r w:rsidRPr="00CB0A30">
        <w:rPr>
          <w:rFonts w:ascii="Times New Roman" w:eastAsia="Times New Roman" w:hAnsi="Times New Roman" w:cs="Times New Roman"/>
          <w:i/>
          <w:iCs/>
          <w:spacing w:val="1"/>
          <w:sz w:val="20"/>
          <w:szCs w:val="20"/>
          <w:lang w:eastAsia="ru-RU"/>
        </w:rPr>
        <w:t>Прикладно</w:t>
      </w:r>
      <w:proofErr w:type="spellEnd"/>
      <w:r w:rsidRPr="00CB0A30">
        <w:rPr>
          <w:rFonts w:ascii="Times New Roman" w:eastAsia="Times New Roman" w:hAnsi="Times New Roman" w:cs="Times New Roman"/>
          <w:i/>
          <w:iCs/>
          <w:spacing w:val="1"/>
          <w:sz w:val="20"/>
          <w:szCs w:val="20"/>
          <w:lang w:eastAsia="ru-RU"/>
        </w:rPr>
        <w:t xml:space="preserve">-ориентированная физическая культура. </w:t>
      </w:r>
      <w:r w:rsidRPr="00CB0A30">
        <w:rPr>
          <w:rFonts w:ascii="Times New Roman" w:eastAsia="Times New Roman" w:hAnsi="Times New Roman" w:cs="Times New Roman"/>
          <w:spacing w:val="1"/>
          <w:sz w:val="20"/>
          <w:szCs w:val="20"/>
          <w:lang w:eastAsia="ru-RU"/>
        </w:rPr>
        <w:t>Подготовка к соревнованиям по комплексу ГТО. Развитие основных физических качеств средствами подвижных и спортивных игр.</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3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i/>
          <w:iCs/>
          <w:sz w:val="20"/>
          <w:szCs w:val="20"/>
          <w:lang w:eastAsia="ru-RU"/>
        </w:rPr>
        <w:t>Знания о физической культуре.</w:t>
      </w:r>
      <w:r w:rsidRPr="00CB0A30">
        <w:rPr>
          <w:rFonts w:ascii="Times New Roman" w:eastAsia="Times New Roman" w:hAnsi="Times New Roman" w:cs="Times New Roman"/>
          <w:sz w:val="20"/>
          <w:szCs w:val="20"/>
          <w:lang w:eastAsia="ru-RU"/>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i/>
          <w:iCs/>
          <w:sz w:val="20"/>
          <w:szCs w:val="20"/>
          <w:lang w:eastAsia="ru-RU"/>
        </w:rPr>
        <w:t>Способы самостоятельной деятельности.</w:t>
      </w:r>
      <w:r w:rsidR="00D40D25" w:rsidRPr="00CB0A30">
        <w:rPr>
          <w:rFonts w:ascii="Times New Roman" w:eastAsia="Times New Roman" w:hAnsi="Times New Roman" w:cs="Times New Roman"/>
          <w:b/>
          <w:bCs/>
          <w:i/>
          <w:iCs/>
          <w:sz w:val="20"/>
          <w:szCs w:val="20"/>
          <w:lang w:eastAsia="ru-RU"/>
        </w:rPr>
        <w:t xml:space="preserve"> </w:t>
      </w:r>
      <w:r w:rsidRPr="00CB0A30">
        <w:rPr>
          <w:rFonts w:ascii="Times New Roman" w:eastAsia="Times New Roman" w:hAnsi="Times New Roman" w:cs="Times New Roman"/>
          <w:sz w:val="20"/>
          <w:szCs w:val="20"/>
          <w:lang w:eastAsia="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b/>
          <w:bCs/>
          <w:i/>
          <w:iCs/>
          <w:spacing w:val="1"/>
          <w:sz w:val="20"/>
          <w:szCs w:val="20"/>
          <w:lang w:eastAsia="ru-RU"/>
        </w:rPr>
        <w:t>Физическое совершенствование.</w:t>
      </w:r>
      <w:r w:rsidR="00D40D25" w:rsidRPr="00CB0A30">
        <w:rPr>
          <w:rFonts w:ascii="Times New Roman" w:eastAsia="Times New Roman" w:hAnsi="Times New Roman" w:cs="Times New Roman"/>
          <w:b/>
          <w:bCs/>
          <w:i/>
          <w:iCs/>
          <w:spacing w:val="1"/>
          <w:sz w:val="20"/>
          <w:szCs w:val="20"/>
          <w:lang w:eastAsia="ru-RU"/>
        </w:rPr>
        <w:t xml:space="preserve"> </w:t>
      </w:r>
      <w:r w:rsidRPr="00CB0A30">
        <w:rPr>
          <w:rFonts w:ascii="Times New Roman" w:eastAsia="Times New Roman" w:hAnsi="Times New Roman" w:cs="Times New Roman"/>
          <w:i/>
          <w:iCs/>
          <w:spacing w:val="1"/>
          <w:sz w:val="20"/>
          <w:szCs w:val="20"/>
          <w:lang w:eastAsia="ru-RU"/>
        </w:rPr>
        <w:t xml:space="preserve">Оздоровительная физическая культура. </w:t>
      </w:r>
      <w:r w:rsidRPr="00CB0A30">
        <w:rPr>
          <w:rFonts w:ascii="Times New Roman" w:eastAsia="Times New Roman" w:hAnsi="Times New Roman" w:cs="Times New Roman"/>
          <w:spacing w:val="1"/>
          <w:sz w:val="20"/>
          <w:szCs w:val="20"/>
          <w:lang w:eastAsia="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 xml:space="preserve">Спортивно-оздоровительная физическая культура. </w:t>
      </w:r>
      <w:r w:rsidRPr="00CB0A30">
        <w:rPr>
          <w:rFonts w:ascii="Times New Roman" w:eastAsia="Times New Roman" w:hAnsi="Times New Roman" w:cs="Times New Roman"/>
          <w:sz w:val="20"/>
          <w:szCs w:val="20"/>
          <w:lang w:eastAsia="ru-RU"/>
        </w:rPr>
        <w:t xml:space="preserve">Гимнастика с основами акробатики. Строевые упражнения в движении </w:t>
      </w:r>
      <w:proofErr w:type="spellStart"/>
      <w:r w:rsidRPr="00CB0A30">
        <w:rPr>
          <w:rFonts w:ascii="Times New Roman" w:eastAsia="Times New Roman" w:hAnsi="Times New Roman" w:cs="Times New Roman"/>
          <w:sz w:val="20"/>
          <w:szCs w:val="20"/>
          <w:lang w:eastAsia="ru-RU"/>
        </w:rPr>
        <w:t>противоходом</w:t>
      </w:r>
      <w:proofErr w:type="spellEnd"/>
      <w:r w:rsidRPr="00CB0A30">
        <w:rPr>
          <w:rFonts w:ascii="Times New Roman" w:eastAsia="Times New Roman" w:hAnsi="Times New Roman" w:cs="Times New Roman"/>
          <w:sz w:val="20"/>
          <w:szCs w:val="20"/>
          <w:lang w:eastAsia="ru-RU"/>
        </w:rPr>
        <w:t>;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w:t>
      </w:r>
      <w:r w:rsidRPr="00CB0A30">
        <w:rPr>
          <w:rFonts w:ascii="Times New Roman" w:eastAsia="Times New Roman" w:hAnsi="Times New Roman" w:cs="Times New Roman"/>
          <w:spacing w:val="1"/>
          <w:sz w:val="20"/>
          <w:szCs w:val="20"/>
          <w:lang w:eastAsia="ru-RU"/>
        </w:rPr>
        <w:lastRenderedPageBreak/>
        <w:t>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Лыжная подготовка. Передвижение одновременным </w:t>
      </w:r>
      <w:proofErr w:type="spellStart"/>
      <w:r w:rsidRPr="00CB0A30">
        <w:rPr>
          <w:rFonts w:ascii="Times New Roman" w:eastAsia="Times New Roman" w:hAnsi="Times New Roman" w:cs="Times New Roman"/>
          <w:sz w:val="20"/>
          <w:szCs w:val="20"/>
          <w:lang w:eastAsia="ru-RU"/>
        </w:rPr>
        <w:t>двухшажным</w:t>
      </w:r>
      <w:proofErr w:type="spellEnd"/>
      <w:r w:rsidRPr="00CB0A30">
        <w:rPr>
          <w:rFonts w:ascii="Times New Roman" w:eastAsia="Times New Roman" w:hAnsi="Times New Roman" w:cs="Times New Roman"/>
          <w:sz w:val="20"/>
          <w:szCs w:val="20"/>
          <w:lang w:eastAsia="ru-RU"/>
        </w:rPr>
        <w:t xml:space="preserve"> ходом. Упражнения в поворотах на лыжах переступанием стоя на месте и в движении. Торможение плугом.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roofErr w:type="spellStart"/>
      <w:r w:rsidRPr="00CB0A30">
        <w:rPr>
          <w:rFonts w:ascii="Times New Roman" w:eastAsia="Times New Roman" w:hAnsi="Times New Roman" w:cs="Times New Roman"/>
          <w:i/>
          <w:iCs/>
          <w:sz w:val="20"/>
          <w:szCs w:val="20"/>
          <w:lang w:eastAsia="ru-RU"/>
        </w:rPr>
        <w:t>Прикладно</w:t>
      </w:r>
      <w:proofErr w:type="spellEnd"/>
      <w:r w:rsidRPr="00CB0A30">
        <w:rPr>
          <w:rFonts w:ascii="Times New Roman" w:eastAsia="Times New Roman" w:hAnsi="Times New Roman" w:cs="Times New Roman"/>
          <w:i/>
          <w:iCs/>
          <w:sz w:val="20"/>
          <w:szCs w:val="20"/>
          <w:lang w:eastAsia="ru-RU"/>
        </w:rPr>
        <w:t xml:space="preserve">-ориентированная физическая культура. </w:t>
      </w:r>
      <w:r w:rsidRPr="00CB0A30">
        <w:rPr>
          <w:rFonts w:ascii="Times New Roman" w:eastAsia="Times New Roman" w:hAnsi="Times New Roman" w:cs="Times New Roman"/>
          <w:sz w:val="20"/>
          <w:szCs w:val="20"/>
          <w:lang w:eastAsia="ru-RU"/>
        </w:rPr>
        <w:t>Развитие основных физических качеств средствами базовых видов спорта. Подготовка к выполнению нормативных требований комплекса ГТО.</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4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i/>
          <w:iCs/>
          <w:sz w:val="20"/>
          <w:szCs w:val="20"/>
          <w:lang w:eastAsia="ru-RU"/>
        </w:rPr>
        <w:t>Знания о физической культуре.</w:t>
      </w:r>
      <w:r w:rsidRPr="00CB0A30">
        <w:rPr>
          <w:rFonts w:ascii="Times New Roman" w:eastAsia="Times New Roman" w:hAnsi="Times New Roman" w:cs="Times New Roman"/>
          <w:sz w:val="20"/>
          <w:szCs w:val="20"/>
          <w:lang w:eastAsia="ru-RU"/>
        </w:rPr>
        <w:t xml:space="preserve"> Из истории развития физической культуры в России. Развитие национальных видов спорта в России.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i/>
          <w:iCs/>
          <w:sz w:val="20"/>
          <w:szCs w:val="20"/>
          <w:lang w:eastAsia="ru-RU"/>
        </w:rPr>
        <w:t>Способы самостоятельной деятельности.</w:t>
      </w:r>
      <w:r w:rsidR="00D40D25" w:rsidRPr="00CB0A30">
        <w:rPr>
          <w:rFonts w:ascii="Times New Roman" w:eastAsia="Times New Roman" w:hAnsi="Times New Roman" w:cs="Times New Roman"/>
          <w:b/>
          <w:bCs/>
          <w:i/>
          <w:iCs/>
          <w:sz w:val="20"/>
          <w:szCs w:val="20"/>
          <w:lang w:eastAsia="ru-RU"/>
        </w:rPr>
        <w:t xml:space="preserve"> </w:t>
      </w:r>
      <w:r w:rsidRPr="00CB0A30">
        <w:rPr>
          <w:rFonts w:ascii="Times New Roman" w:eastAsia="Times New Roman" w:hAnsi="Times New Roman" w:cs="Times New Roman"/>
          <w:sz w:val="20"/>
          <w:szCs w:val="20"/>
          <w:lang w:eastAsia="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bCs/>
          <w:i/>
          <w:iCs/>
          <w:sz w:val="20"/>
          <w:szCs w:val="20"/>
          <w:lang w:eastAsia="ru-RU"/>
        </w:rPr>
        <w:t>Физическое совершенствование.</w:t>
      </w:r>
      <w:r w:rsidR="00D40D25" w:rsidRPr="00CB0A30">
        <w:rPr>
          <w:rFonts w:ascii="Times New Roman" w:eastAsia="Times New Roman" w:hAnsi="Times New Roman" w:cs="Times New Roman"/>
          <w:b/>
          <w:bCs/>
          <w:i/>
          <w:iCs/>
          <w:sz w:val="20"/>
          <w:szCs w:val="20"/>
          <w:lang w:eastAsia="ru-RU"/>
        </w:rPr>
        <w:t xml:space="preserve"> </w:t>
      </w:r>
      <w:r w:rsidRPr="00CB0A30">
        <w:rPr>
          <w:rFonts w:ascii="Times New Roman" w:eastAsia="Times New Roman" w:hAnsi="Times New Roman" w:cs="Times New Roman"/>
          <w:i/>
          <w:iCs/>
          <w:sz w:val="20"/>
          <w:szCs w:val="20"/>
          <w:lang w:eastAsia="ru-RU"/>
        </w:rPr>
        <w:t xml:space="preserve">Оздоровительная физическая культура. </w:t>
      </w:r>
      <w:r w:rsidRPr="00CB0A30">
        <w:rPr>
          <w:rFonts w:ascii="Times New Roman" w:eastAsia="Times New Roman" w:hAnsi="Times New Roman" w:cs="Times New Roman"/>
          <w:sz w:val="20"/>
          <w:szCs w:val="20"/>
          <w:lang w:eastAsia="ru-RU"/>
        </w:rP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i/>
          <w:iCs/>
          <w:spacing w:val="-1"/>
          <w:sz w:val="20"/>
          <w:szCs w:val="20"/>
          <w:lang w:eastAsia="ru-RU"/>
        </w:rPr>
        <w:t xml:space="preserve">Спортивно-оздоровительная физическая культура. </w:t>
      </w:r>
      <w:r w:rsidRPr="00CB0A30">
        <w:rPr>
          <w:rFonts w:ascii="Times New Roman" w:eastAsia="Times New Roman" w:hAnsi="Times New Roman" w:cs="Times New Roman"/>
          <w:spacing w:val="-1"/>
          <w:sz w:val="20"/>
          <w:szCs w:val="20"/>
          <w:lang w:eastAsia="ru-RU"/>
        </w:rPr>
        <w:t xml:space="preserve">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CB0A30">
        <w:rPr>
          <w:rFonts w:ascii="Times New Roman" w:eastAsia="Times New Roman" w:hAnsi="Times New Roman" w:cs="Times New Roman"/>
          <w:spacing w:val="-1"/>
          <w:sz w:val="20"/>
          <w:szCs w:val="20"/>
          <w:lang w:eastAsia="ru-RU"/>
        </w:rPr>
        <w:t>напрыгивания</w:t>
      </w:r>
      <w:proofErr w:type="spellEnd"/>
      <w:r w:rsidRPr="00CB0A30">
        <w:rPr>
          <w:rFonts w:ascii="Times New Roman" w:eastAsia="Times New Roman" w:hAnsi="Times New Roman" w:cs="Times New Roman"/>
          <w:spacing w:val="-1"/>
          <w:sz w:val="20"/>
          <w:szCs w:val="20"/>
          <w:lang w:eastAsia="ru-RU"/>
        </w:rPr>
        <w:t>. Упражнения на низкой гимнастической перекладине: висы и упоры, подъём переворотом. Упражнения в танце «Летка-</w:t>
      </w:r>
      <w:proofErr w:type="spellStart"/>
      <w:r w:rsidRPr="00CB0A30">
        <w:rPr>
          <w:rFonts w:ascii="Times New Roman" w:eastAsia="Times New Roman" w:hAnsi="Times New Roman" w:cs="Times New Roman"/>
          <w:spacing w:val="-1"/>
          <w:sz w:val="20"/>
          <w:szCs w:val="20"/>
          <w:lang w:eastAsia="ru-RU"/>
        </w:rPr>
        <w:t>енка</w:t>
      </w:r>
      <w:proofErr w:type="spellEnd"/>
      <w:r w:rsidRPr="00CB0A30">
        <w:rPr>
          <w:rFonts w:ascii="Times New Roman" w:eastAsia="Times New Roman" w:hAnsi="Times New Roman" w:cs="Times New Roman"/>
          <w:spacing w:val="-1"/>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Лыжная подготовка. Предупреждение травматизма во время занятий лыжной подготовкой. Упражнения в передвижении на лыжах одновременным одношажным ходом.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8F670D"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roofErr w:type="spellStart"/>
      <w:r w:rsidRPr="00CB0A30">
        <w:rPr>
          <w:rFonts w:ascii="Times New Roman" w:eastAsia="Times New Roman" w:hAnsi="Times New Roman" w:cs="Times New Roman"/>
          <w:i/>
          <w:iCs/>
          <w:sz w:val="20"/>
          <w:szCs w:val="20"/>
          <w:lang w:eastAsia="ru-RU"/>
        </w:rPr>
        <w:t>Прикладно</w:t>
      </w:r>
      <w:proofErr w:type="spellEnd"/>
      <w:r w:rsidRPr="00CB0A30">
        <w:rPr>
          <w:rFonts w:ascii="Times New Roman" w:eastAsia="Times New Roman" w:hAnsi="Times New Roman" w:cs="Times New Roman"/>
          <w:i/>
          <w:iCs/>
          <w:sz w:val="20"/>
          <w:szCs w:val="20"/>
          <w:lang w:eastAsia="ru-RU"/>
        </w:rPr>
        <w:t xml:space="preserve">-ориентированная физическая культура. </w:t>
      </w:r>
      <w:r w:rsidRPr="00CB0A30">
        <w:rPr>
          <w:rFonts w:ascii="Times New Roman" w:eastAsia="Times New Roman" w:hAnsi="Times New Roman" w:cs="Times New Roman"/>
          <w:sz w:val="20"/>
          <w:szCs w:val="20"/>
          <w:lang w:eastAsia="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E1234D" w:rsidRPr="00CB0A30" w:rsidRDefault="00E1234D"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autoSpaceDE w:val="0"/>
        <w:autoSpaceDN w:val="0"/>
        <w:adjustRightInd w:val="0"/>
        <w:spacing w:after="0" w:line="240" w:lineRule="auto"/>
        <w:textAlignment w:val="center"/>
        <w:rPr>
          <w:rFonts w:ascii="Times New Roman" w:eastAsia="Times New Roman" w:hAnsi="Times New Roman" w:cs="Times New Roman"/>
          <w:b/>
          <w:bCs/>
          <w:caps/>
          <w:sz w:val="20"/>
          <w:szCs w:val="20"/>
          <w:lang w:eastAsia="ru-RU"/>
        </w:rPr>
      </w:pPr>
      <w:r w:rsidRPr="00CB0A30">
        <w:rPr>
          <w:rFonts w:ascii="Times New Roman" w:eastAsia="Times New Roman" w:hAnsi="Times New Roman" w:cs="Times New Roman"/>
          <w:b/>
          <w:bCs/>
          <w:caps/>
          <w:sz w:val="20"/>
          <w:szCs w:val="20"/>
          <w:lang w:eastAsia="ru-RU"/>
        </w:rPr>
        <w:t>П</w:t>
      </w:r>
      <w:r w:rsidR="008F670D" w:rsidRPr="00CB0A30">
        <w:rPr>
          <w:rFonts w:ascii="Times New Roman" w:eastAsia="Times New Roman" w:hAnsi="Times New Roman" w:cs="Times New Roman"/>
          <w:b/>
          <w:bCs/>
          <w:caps/>
          <w:sz w:val="20"/>
          <w:szCs w:val="20"/>
          <w:lang w:eastAsia="ru-RU"/>
        </w:rPr>
        <w:t xml:space="preserve">ланируемые результаты освоения </w:t>
      </w:r>
      <w:r w:rsidRPr="00CB0A30">
        <w:rPr>
          <w:rFonts w:ascii="Times New Roman" w:eastAsia="Times New Roman" w:hAnsi="Times New Roman" w:cs="Times New Roman"/>
          <w:b/>
          <w:bCs/>
          <w:caps/>
          <w:sz w:val="20"/>
          <w:szCs w:val="20"/>
          <w:lang w:eastAsia="ru-RU"/>
        </w:rPr>
        <w:t xml:space="preserve">учебного </w:t>
      </w:r>
      <w:r w:rsidR="008F670D" w:rsidRPr="00CB0A30">
        <w:rPr>
          <w:rFonts w:ascii="Times New Roman" w:eastAsia="Times New Roman" w:hAnsi="Times New Roman" w:cs="Times New Roman"/>
          <w:b/>
          <w:bCs/>
          <w:caps/>
          <w:sz w:val="20"/>
          <w:szCs w:val="20"/>
          <w:lang w:eastAsia="ru-RU"/>
        </w:rPr>
        <w:t xml:space="preserve">предмета «Физическая культура» </w:t>
      </w:r>
      <w:r w:rsidRPr="00CB0A30">
        <w:rPr>
          <w:rFonts w:ascii="Times New Roman" w:eastAsia="Times New Roman" w:hAnsi="Times New Roman" w:cs="Times New Roman"/>
          <w:b/>
          <w:bCs/>
          <w:caps/>
          <w:sz w:val="20"/>
          <w:szCs w:val="20"/>
          <w:lang w:eastAsia="ru-RU"/>
        </w:rPr>
        <w:t>на уровне начального общего образования</w:t>
      </w:r>
    </w:p>
    <w:p w:rsidR="00E1234D" w:rsidRPr="00CB0A30" w:rsidRDefault="00E1234D" w:rsidP="003C1B70">
      <w:pPr>
        <w:autoSpaceDE w:val="0"/>
        <w:autoSpaceDN w:val="0"/>
        <w:adjustRightInd w:val="0"/>
        <w:spacing w:after="0" w:line="240" w:lineRule="auto"/>
        <w:ind w:firstLine="709"/>
        <w:textAlignment w:val="center"/>
        <w:rPr>
          <w:rFonts w:ascii="Times New Roman" w:eastAsia="Times New Roman" w:hAnsi="Times New Roman" w:cs="Times New Roman"/>
          <w:b/>
          <w:bCs/>
          <w:i/>
          <w:iCs/>
          <w:caps/>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Личностные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уважительное отношение к содержанию национальных подвижных игр, этнокультурным формам и видам соревновательной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E1234D" w:rsidRPr="00CB0A30" w:rsidRDefault="00E1234D"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Метапредметные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По окончании </w:t>
      </w:r>
      <w:r w:rsidRPr="00CB0A30">
        <w:rPr>
          <w:rFonts w:ascii="Times New Roman" w:eastAsia="Times New Roman" w:hAnsi="Times New Roman" w:cs="Times New Roman"/>
          <w:b/>
          <w:bCs/>
          <w:sz w:val="20"/>
          <w:szCs w:val="20"/>
          <w:lang w:eastAsia="ru-RU"/>
        </w:rPr>
        <w:t>первого года обучения</w:t>
      </w:r>
      <w:r w:rsidRPr="00CB0A30">
        <w:rPr>
          <w:rFonts w:ascii="Times New Roman" w:eastAsia="Times New Roman" w:hAnsi="Times New Roman" w:cs="Times New Roman"/>
          <w:sz w:val="20"/>
          <w:szCs w:val="20"/>
          <w:lang w:eastAsia="ru-RU"/>
        </w:rPr>
        <w:t xml:space="preserve"> учащиеся научатся: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познавательные УУД: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находить общие и отличительные признаки в передвижениях человека и животных;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устанавливать связь между бытовыми движениями древних людей и физическими упражнениями из современных видов спорта;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способы передвижения ходьбой и бегом, находить между ними общие и отличительные признаки;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выявлять признаки правильной и неправильной осанки, приводить возможные причины её нарушений;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коммуникативные УУД: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воспроизводить названия разучиваемых физических упражнений и их исходные положения;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обсуждать правила проведения подвижных игр, обосновывать объективность определения победителей;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регулятивные УУД: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комплексы физкультминуток, утренней зарядки, упражнений по профилактике нарушения и коррекции осанки;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учебные задания по обучению новым физическим упражнениям и развитию физических качеств;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уважительное отношение к участникам совместной игровой и соревновательной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По окончании </w:t>
      </w:r>
      <w:r w:rsidRPr="00CB0A30">
        <w:rPr>
          <w:rFonts w:ascii="Times New Roman" w:eastAsia="Times New Roman" w:hAnsi="Times New Roman" w:cs="Times New Roman"/>
          <w:b/>
          <w:bCs/>
          <w:sz w:val="20"/>
          <w:szCs w:val="20"/>
          <w:lang w:eastAsia="ru-RU"/>
        </w:rPr>
        <w:t>второго года обучения</w:t>
      </w:r>
      <w:r w:rsidRPr="00CB0A30">
        <w:rPr>
          <w:rFonts w:ascii="Times New Roman" w:eastAsia="Times New Roman" w:hAnsi="Times New Roman" w:cs="Times New Roman"/>
          <w:sz w:val="20"/>
          <w:szCs w:val="20"/>
          <w:lang w:eastAsia="ru-RU"/>
        </w:rPr>
        <w:t xml:space="preserve"> учащиеся научатся: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познавательные УУД: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характеризовать понятие «физические качества», называть физические качества и определять их отличительные признаки;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связь между закаливающими процедурами и укреплением здоровья;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выявлять отличительные признаки упражнений на развитие разных физических качеств, приводить примеры и демонстрировать их выполнение;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вести наблюдения за изменениями показателей физического развития и физических качеств, проводить процедуры их измерения;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коммуникативные УУД: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исполнять роль капитана и судьи в подвижных играх, аргументированно высказывать суждения о своих действиях и принятых решениях;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регулятивные УУД: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По окончании </w:t>
      </w:r>
      <w:r w:rsidRPr="00CB0A30">
        <w:rPr>
          <w:rFonts w:ascii="Times New Roman" w:eastAsia="Times New Roman" w:hAnsi="Times New Roman" w:cs="Times New Roman"/>
          <w:b/>
          <w:bCs/>
          <w:sz w:val="20"/>
          <w:szCs w:val="20"/>
          <w:lang w:eastAsia="ru-RU"/>
        </w:rPr>
        <w:t>третьего года обучения</w:t>
      </w:r>
      <w:r w:rsidRPr="00CB0A30">
        <w:rPr>
          <w:rFonts w:ascii="Times New Roman" w:eastAsia="Times New Roman" w:hAnsi="Times New Roman" w:cs="Times New Roman"/>
          <w:sz w:val="20"/>
          <w:szCs w:val="20"/>
          <w:lang w:eastAsia="ru-RU"/>
        </w:rPr>
        <w:t xml:space="preserve"> учащиеся научатся: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познавательные УУД: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объяснять понятие «дозировка нагрузки», правильно применять способы её регулирования на занятиях физической культурой;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коммуникативные УУД: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организовывать совместные подвижные игры, принимать в них активное участие с соблюдением правил и норм этического поведения;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правильно использовать строевые команды, названия упражнений и способов деятельности во время совместного выполнения учебных заданий;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регулятивные УУД: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контролировать выполнение физических упражнений, корректировать их на основе сравнения с заданными образцами;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оценивать сложность возникающих игровых задач, предлагать их совместное коллективное решение.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По окончанию </w:t>
      </w:r>
      <w:r w:rsidRPr="00CB0A30">
        <w:rPr>
          <w:rFonts w:ascii="Times New Roman" w:eastAsia="Times New Roman" w:hAnsi="Times New Roman" w:cs="Times New Roman"/>
          <w:b/>
          <w:bCs/>
          <w:sz w:val="20"/>
          <w:szCs w:val="20"/>
          <w:lang w:eastAsia="ru-RU"/>
        </w:rPr>
        <w:t>четвёртого года обучения</w:t>
      </w:r>
      <w:r w:rsidRPr="00CB0A30">
        <w:rPr>
          <w:rFonts w:ascii="Times New Roman" w:eastAsia="Times New Roman" w:hAnsi="Times New Roman" w:cs="Times New Roman"/>
          <w:sz w:val="20"/>
          <w:szCs w:val="20"/>
          <w:lang w:eastAsia="ru-RU"/>
        </w:rPr>
        <w:t xml:space="preserve"> учащиеся научатся: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iCs/>
          <w:sz w:val="20"/>
          <w:szCs w:val="20"/>
          <w:lang w:eastAsia="ru-RU"/>
        </w:rPr>
        <w:t>познавательные УУД: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выявлять отставание в развитии физических качеств от возрастных стандартов, приводить примеры физических упражнений по их устранению;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коммуникативные УУД: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взаимодействовать с учителем и учащимися, воспроизводить ранее изученный материал и отвечать на вопросы в процессе учебного диалога;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оказывать посильную первую помощь во время занятий физической культурой;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iCs/>
          <w:sz w:val="20"/>
          <w:szCs w:val="20"/>
          <w:lang w:eastAsia="ru-RU"/>
        </w:rPr>
      </w:pPr>
      <w:r w:rsidRPr="00CB0A30">
        <w:rPr>
          <w:rFonts w:ascii="Times New Roman" w:eastAsia="Times New Roman" w:hAnsi="Times New Roman" w:cs="Times New Roman"/>
          <w:i/>
          <w:iCs/>
          <w:sz w:val="20"/>
          <w:szCs w:val="20"/>
          <w:lang w:eastAsia="ru-RU"/>
        </w:rPr>
        <w:t>регулятивные УУД: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указания учителя, проявлять активность и самостоятельность при выполнении учебных заданий;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самостоятельно проводить занятия на основе изученного материала и с учётом собственных интересов;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E1234D" w:rsidRPr="00CB0A30" w:rsidRDefault="00E1234D"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caps/>
          <w:position w:val="6"/>
          <w:sz w:val="20"/>
          <w:szCs w:val="20"/>
          <w:lang w:eastAsia="ru-RU"/>
        </w:rPr>
      </w:pPr>
      <w:r w:rsidRPr="00CB0A30">
        <w:rPr>
          <w:rFonts w:ascii="Times New Roman" w:eastAsia="Times New Roman" w:hAnsi="Times New Roman" w:cs="Times New Roman"/>
          <w:b/>
          <w:bCs/>
          <w:caps/>
          <w:position w:val="6"/>
          <w:sz w:val="20"/>
          <w:szCs w:val="20"/>
          <w:lang w:eastAsia="ru-RU"/>
        </w:rPr>
        <w:t>Предметные результаты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1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 концу обучения в первом классе обучающийся научится: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приводить примеры основных дневных дел и их распределение в индивидуальном режиме дня;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поведения на уроках физической культурой, приводить примеры подбора одежды для самостоятельных занятий;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упражнения утренней зарядки и физкультминуток;</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анализировать причины нарушения осанки и демонстрировать упражнения по профилактике её нарушения;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передвигаться на лыжах ступающим и скользящим шагом (без палок);</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играть в подвижные игры с общеразвивающей направленностью.</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2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 концу обучения во втором классе обучающийся научится: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измерять показатели длины и массы тела, физических качеств с помощью специальных тестовых упражнений, вести наблюдения за их изменениями;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демонстрировать танцевальный хороводный шаг в совместном передвижении;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прыжки по разметкам на разное расстояние и с разной амплитудой; в высоту с прямого разбега;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передвигаться на лыжах </w:t>
      </w:r>
      <w:proofErr w:type="spellStart"/>
      <w:r w:rsidRPr="00CB0A30">
        <w:rPr>
          <w:rFonts w:ascii="Times New Roman" w:eastAsia="Times New Roman" w:hAnsi="Times New Roman" w:cs="Times New Roman"/>
          <w:sz w:val="20"/>
          <w:szCs w:val="20"/>
          <w:lang w:eastAsia="ru-RU"/>
        </w:rPr>
        <w:t>двухшажным</w:t>
      </w:r>
      <w:proofErr w:type="spellEnd"/>
      <w:r w:rsidRPr="00CB0A30">
        <w:rPr>
          <w:rFonts w:ascii="Times New Roman" w:eastAsia="Times New Roman" w:hAnsi="Times New Roman" w:cs="Times New Roman"/>
          <w:sz w:val="20"/>
          <w:szCs w:val="20"/>
          <w:lang w:eastAsia="ru-RU"/>
        </w:rPr>
        <w:t xml:space="preserve"> переменным ходом; спускаться с пологого склона и тормозить падением;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организовывать и играть в подвижные игры на развитие основных физических качеств, с использованием технических приёмов из спортивных игр;</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выполнять упражнения на развитие физических качеств.</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3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 концу обучения в третьем классе обучающийся научится: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соблюдать правила во время выполнения гимнастических и акробатических упражнений; легкоатлетической, лыжной, игровой подготовки;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измерять частоту пульса и определять физическую нагрузку по её значениям с помощью таблицы стандартных нагрузок;</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упражнения дыхательной и зрительной гимнастики, объяснять их связь с предупреждением появления утомления;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выполнять движение </w:t>
      </w:r>
      <w:proofErr w:type="spellStart"/>
      <w:r w:rsidRPr="00CB0A30">
        <w:rPr>
          <w:rFonts w:ascii="Times New Roman" w:eastAsia="Times New Roman" w:hAnsi="Times New Roman" w:cs="Times New Roman"/>
          <w:sz w:val="20"/>
          <w:szCs w:val="20"/>
          <w:lang w:eastAsia="ru-RU"/>
        </w:rPr>
        <w:t>противоходом</w:t>
      </w:r>
      <w:proofErr w:type="spellEnd"/>
      <w:r w:rsidRPr="00CB0A30">
        <w:rPr>
          <w:rFonts w:ascii="Times New Roman" w:eastAsia="Times New Roman" w:hAnsi="Times New Roman" w:cs="Times New Roman"/>
          <w:sz w:val="20"/>
          <w:szCs w:val="20"/>
          <w:lang w:eastAsia="ru-RU"/>
        </w:rPr>
        <w:t xml:space="preserve"> в колонне по одному, перестраиваться из колонны по одному в колонну по три на месте и в движении;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передвигаться по нижней жерди гимнастической стенки приставным шагом в правую и левую сторону; лазать разноимённым способом;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демонстрировать прыжки через скакалку на двух ногах и попеременно на правой и левой ноге;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демонстрировать упражнения ритмической гимнастики, движения танцев галоп и полька;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передвигаться на лыжах одновременным </w:t>
      </w:r>
      <w:proofErr w:type="spellStart"/>
      <w:r w:rsidRPr="00CB0A30">
        <w:rPr>
          <w:rFonts w:ascii="Times New Roman" w:eastAsia="Times New Roman" w:hAnsi="Times New Roman" w:cs="Times New Roman"/>
          <w:sz w:val="20"/>
          <w:szCs w:val="20"/>
          <w:lang w:eastAsia="ru-RU"/>
        </w:rPr>
        <w:t>двухшажным</w:t>
      </w:r>
      <w:proofErr w:type="spellEnd"/>
      <w:r w:rsidRPr="00CB0A30">
        <w:rPr>
          <w:rFonts w:ascii="Times New Roman" w:eastAsia="Times New Roman" w:hAnsi="Times New Roman" w:cs="Times New Roman"/>
          <w:sz w:val="20"/>
          <w:szCs w:val="20"/>
          <w:lang w:eastAsia="ru-RU"/>
        </w:rPr>
        <w:t xml:space="preserve"> ходом, спускаться с пологого склона в стойке лыжника и тормозить плугом;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упражнения на развитие физических качеств, демонстрировать приросты в их показателях.</w:t>
      </w: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4 класс</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 концу обучения в четвёртом классе обучающийся научится: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объяснять назначение комплекса ГТО и выявлять его связь с подготовкой к труду и защите Родины;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приводить примеры регулирования физической нагрузки по пульсу при развитии физических качеств: силы, быстроты, выносливости и гибкости;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w:t>
      </w:r>
      <w:proofErr w:type="gramStart"/>
      <w:r w:rsidRPr="00CB0A30">
        <w:rPr>
          <w:rFonts w:ascii="Times New Roman" w:eastAsia="Times New Roman" w:hAnsi="Times New Roman" w:cs="Times New Roman"/>
          <w:sz w:val="20"/>
          <w:szCs w:val="20"/>
          <w:lang w:eastAsia="ru-RU"/>
        </w:rPr>
        <w:t>лыжной  подготовкой</w:t>
      </w:r>
      <w:proofErr w:type="gram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проявлять готовность оказать первую помощь в случае необходимости;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демонстрировать акробатические комбинации из 5—7 хорошо освоенных упражнений (с помощью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демонстрировать опорный прыжок через гимнастического козла с разбега способом </w:t>
      </w:r>
      <w:proofErr w:type="spellStart"/>
      <w:r w:rsidRPr="00CB0A30">
        <w:rPr>
          <w:rFonts w:ascii="Times New Roman" w:eastAsia="Times New Roman" w:hAnsi="Times New Roman" w:cs="Times New Roman"/>
          <w:sz w:val="20"/>
          <w:szCs w:val="20"/>
          <w:lang w:eastAsia="ru-RU"/>
        </w:rPr>
        <w:t>напрыгивания</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демонстрировать движения танца «Летка-</w:t>
      </w:r>
      <w:proofErr w:type="spellStart"/>
      <w:r w:rsidRPr="00CB0A30">
        <w:rPr>
          <w:rFonts w:ascii="Times New Roman" w:eastAsia="Times New Roman" w:hAnsi="Times New Roman" w:cs="Times New Roman"/>
          <w:sz w:val="20"/>
          <w:szCs w:val="20"/>
          <w:lang w:eastAsia="ru-RU"/>
        </w:rPr>
        <w:t>енка</w:t>
      </w:r>
      <w:proofErr w:type="spellEnd"/>
      <w:r w:rsidRPr="00CB0A30">
        <w:rPr>
          <w:rFonts w:ascii="Times New Roman" w:eastAsia="Times New Roman" w:hAnsi="Times New Roman" w:cs="Times New Roman"/>
          <w:sz w:val="20"/>
          <w:szCs w:val="20"/>
          <w:lang w:eastAsia="ru-RU"/>
        </w:rPr>
        <w:t>» в групповом исполнении под музыкальное сопровождение;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прыжок в высоту с разбега перешагиванием;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метание малого (теннисного) мяча на дальность;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освоенные технические действия спортивных игр баскетбол, волейбол и футбол в условиях игровой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выполнять упражнения на развитие физических качеств, демонстрировать приросты в их показателях.</w:t>
      </w:r>
    </w:p>
    <w:p w:rsidR="00E1234D" w:rsidRPr="00CB0A30" w:rsidRDefault="00E1234D"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F41D5" w:rsidP="003C1B70">
      <w:pPr>
        <w:keepNext/>
        <w:keepLines/>
        <w:spacing w:after="0" w:line="240" w:lineRule="auto"/>
        <w:ind w:firstLine="709"/>
        <w:outlineLvl w:val="0"/>
        <w:rPr>
          <w:rFonts w:ascii="Times New Roman" w:eastAsia="Times New Roman" w:hAnsi="Times New Roman" w:cs="Times New Roman"/>
          <w:b/>
          <w:bCs/>
          <w:sz w:val="20"/>
          <w:szCs w:val="20"/>
          <w:lang w:eastAsia="ru-RU"/>
        </w:rPr>
      </w:pPr>
      <w:bookmarkStart w:id="19" w:name="_Toc114488309"/>
      <w:r w:rsidRPr="00CB0A30">
        <w:rPr>
          <w:rFonts w:ascii="Times New Roman" w:eastAsia="Times New Roman" w:hAnsi="Times New Roman" w:cs="Times New Roman"/>
          <w:b/>
          <w:bCs/>
          <w:sz w:val="20"/>
          <w:szCs w:val="20"/>
          <w:lang w:eastAsia="ru-RU"/>
        </w:rPr>
        <w:t xml:space="preserve">2.2. Программа формирования </w:t>
      </w:r>
      <w:r w:rsidR="008353C0" w:rsidRPr="00CB0A30">
        <w:rPr>
          <w:rFonts w:ascii="Times New Roman" w:eastAsia="Times New Roman" w:hAnsi="Times New Roman" w:cs="Times New Roman"/>
          <w:b/>
          <w:bCs/>
          <w:sz w:val="20"/>
          <w:szCs w:val="20"/>
          <w:lang w:eastAsia="ru-RU"/>
        </w:rPr>
        <w:t>универсальных учебных действий</w:t>
      </w:r>
      <w:bookmarkEnd w:id="19"/>
    </w:p>
    <w:p w:rsidR="00E1234D" w:rsidRPr="00CB0A30" w:rsidRDefault="00E1234D" w:rsidP="003C1B70">
      <w:pPr>
        <w:keepNext/>
        <w:keepLines/>
        <w:spacing w:after="0" w:line="240" w:lineRule="auto"/>
        <w:ind w:firstLine="709"/>
        <w:outlineLvl w:val="0"/>
        <w:rPr>
          <w:rFonts w:ascii="Times New Roman" w:eastAsia="Times New Roman" w:hAnsi="Times New Roman" w:cs="Times New Roman"/>
          <w:b/>
          <w:bCs/>
          <w:sz w:val="20"/>
          <w:szCs w:val="20"/>
          <w:lang w:eastAsia="ru-RU"/>
        </w:rPr>
      </w:pPr>
    </w:p>
    <w:p w:rsidR="008353C0" w:rsidRPr="00CB0A30" w:rsidRDefault="008353C0" w:rsidP="003C1B70">
      <w:pPr>
        <w:keepNext/>
        <w:keepLines/>
        <w:spacing w:after="0" w:line="240" w:lineRule="auto"/>
        <w:ind w:firstLine="709"/>
        <w:outlineLvl w:val="0"/>
        <w:rPr>
          <w:rFonts w:ascii="Times New Roman" w:eastAsia="Times New Roman" w:hAnsi="Times New Roman" w:cs="Times New Roman"/>
          <w:b/>
          <w:bCs/>
          <w:sz w:val="20"/>
          <w:szCs w:val="20"/>
          <w:lang w:eastAsia="ru-RU"/>
        </w:rPr>
      </w:pPr>
      <w:bookmarkStart w:id="20" w:name="_Toc114488310"/>
      <w:r w:rsidRPr="00CB0A30">
        <w:rPr>
          <w:rFonts w:ascii="Times New Roman" w:eastAsia="Times New Roman" w:hAnsi="Times New Roman" w:cs="Times New Roman"/>
          <w:b/>
          <w:bCs/>
          <w:sz w:val="20"/>
          <w:szCs w:val="20"/>
          <w:lang w:eastAsia="ru-RU"/>
        </w:rPr>
        <w:t>2.2.1. Значени</w:t>
      </w:r>
      <w:r w:rsidR="008F41D5" w:rsidRPr="00CB0A30">
        <w:rPr>
          <w:rFonts w:ascii="Times New Roman" w:eastAsia="Times New Roman" w:hAnsi="Times New Roman" w:cs="Times New Roman"/>
          <w:b/>
          <w:bCs/>
          <w:sz w:val="20"/>
          <w:szCs w:val="20"/>
          <w:lang w:eastAsia="ru-RU"/>
        </w:rPr>
        <w:t xml:space="preserve">е сформированных универсальных </w:t>
      </w:r>
      <w:r w:rsidRPr="00CB0A30">
        <w:rPr>
          <w:rFonts w:ascii="Times New Roman" w:eastAsia="Times New Roman" w:hAnsi="Times New Roman" w:cs="Times New Roman"/>
          <w:b/>
          <w:bCs/>
          <w:sz w:val="20"/>
          <w:szCs w:val="20"/>
          <w:lang w:eastAsia="ru-RU"/>
        </w:rPr>
        <w:t>учебных д</w:t>
      </w:r>
      <w:r w:rsidR="008F41D5" w:rsidRPr="00CB0A30">
        <w:rPr>
          <w:rFonts w:ascii="Times New Roman" w:eastAsia="Times New Roman" w:hAnsi="Times New Roman" w:cs="Times New Roman"/>
          <w:b/>
          <w:bCs/>
          <w:sz w:val="20"/>
          <w:szCs w:val="20"/>
          <w:lang w:eastAsia="ru-RU"/>
        </w:rPr>
        <w:t xml:space="preserve">ействий для успешного обучения </w:t>
      </w:r>
      <w:r w:rsidRPr="00CB0A30">
        <w:rPr>
          <w:rFonts w:ascii="Times New Roman" w:eastAsia="Times New Roman" w:hAnsi="Times New Roman" w:cs="Times New Roman"/>
          <w:b/>
          <w:bCs/>
          <w:sz w:val="20"/>
          <w:szCs w:val="20"/>
          <w:lang w:eastAsia="ru-RU"/>
        </w:rPr>
        <w:t>и развития младшего школьника</w:t>
      </w:r>
      <w:bookmarkEnd w:id="20"/>
    </w:p>
    <w:p w:rsidR="00E1234D" w:rsidRPr="00CB0A30" w:rsidRDefault="00E1234D" w:rsidP="003C1B70">
      <w:pPr>
        <w:keepNext/>
        <w:keepLines/>
        <w:spacing w:after="0" w:line="240" w:lineRule="auto"/>
        <w:ind w:firstLine="709"/>
        <w:outlineLvl w:val="0"/>
        <w:rPr>
          <w:rFonts w:ascii="Times New Roman" w:eastAsia="Times New Roman" w:hAnsi="Times New Roman" w:cs="Times New Roman"/>
          <w:b/>
          <w:bCs/>
          <w:sz w:val="20"/>
          <w:szCs w:val="20"/>
          <w:lang w:eastAsia="ru-RU"/>
        </w:rPr>
      </w:pP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Для формирования УУД у обучающихся начальной школы, необходимо осознавать их значительное положительное влияние: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во-первых, на успешное овладение младшими школьниками всеми учебными предметами;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в-третьих, на расширение и углубление познавательных интересов обучающихся;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1) предметные знания, умения и способы деятельности являются содержательной основой становления УУД;</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w:t>
      </w:r>
      <w:r w:rsidR="00A14E8B"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частности: познавательные, коммуникативные и регулятивные УУД.</w:t>
      </w:r>
    </w:p>
    <w:p w:rsidR="00E1234D" w:rsidRPr="00CB0A30" w:rsidRDefault="00E1234D"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p>
    <w:p w:rsidR="008353C0" w:rsidRPr="00CB0A30" w:rsidRDefault="008353C0" w:rsidP="003C1B70">
      <w:pPr>
        <w:keepNext/>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0"/>
          <w:szCs w:val="20"/>
          <w:lang w:eastAsia="ru-RU"/>
        </w:rPr>
      </w:pPr>
      <w:r w:rsidRPr="00CB0A30">
        <w:rPr>
          <w:rFonts w:ascii="Times New Roman" w:eastAsia="Times New Roman" w:hAnsi="Times New Roman" w:cs="Times New Roman"/>
          <w:b/>
          <w:bCs/>
          <w:position w:val="6"/>
          <w:sz w:val="20"/>
          <w:szCs w:val="20"/>
          <w:lang w:eastAsia="ru-RU"/>
        </w:rPr>
        <w:t>2.2.2. Характеристика универсальных учебных действий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sz w:val="20"/>
          <w:szCs w:val="20"/>
          <w:lang w:eastAsia="ru-RU"/>
        </w:rPr>
        <w:t>Познавательные</w:t>
      </w:r>
      <w:r w:rsidRPr="00CB0A30">
        <w:rPr>
          <w:rFonts w:ascii="Times New Roman" w:eastAsia="Times New Roman" w:hAnsi="Times New Roman" w:cs="Times New Roman"/>
          <w:sz w:val="20"/>
          <w:szCs w:val="20"/>
          <w:lang w:eastAsia="ru-RU"/>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логические операции (сравнение, анализ, обобщение, классификация, </w:t>
      </w:r>
      <w:proofErr w:type="spellStart"/>
      <w:r w:rsidRPr="00CB0A30">
        <w:rPr>
          <w:rFonts w:ascii="Times New Roman" w:eastAsia="Times New Roman" w:hAnsi="Times New Roman" w:cs="Times New Roman"/>
          <w:sz w:val="20"/>
          <w:szCs w:val="20"/>
          <w:lang w:eastAsia="ru-RU"/>
        </w:rPr>
        <w:t>сериация</w:t>
      </w:r>
      <w:proofErr w:type="spellEnd"/>
      <w:r w:rsidRPr="00CB0A30">
        <w:rPr>
          <w:rFonts w:ascii="Times New Roman" w:eastAsia="Times New Roman" w:hAnsi="Times New Roman" w:cs="Times New Roman"/>
          <w:sz w:val="20"/>
          <w:szCs w:val="20"/>
          <w:lang w:eastAsia="ru-RU"/>
        </w:rPr>
        <w:t>);</w:t>
      </w:r>
    </w:p>
    <w:p w:rsidR="008353C0" w:rsidRPr="00CB0A30" w:rsidRDefault="008353C0" w:rsidP="003C1B70">
      <w:pPr>
        <w:tabs>
          <w:tab w:val="left" w:pos="567"/>
        </w:tabs>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работа с информацией, представленной в разном виде и формах, в том числе графических (таблицы, диаграммы, </w:t>
      </w:r>
      <w:proofErr w:type="spellStart"/>
      <w:r w:rsidRPr="00CB0A30">
        <w:rPr>
          <w:rFonts w:ascii="Times New Roman" w:eastAsia="Times New Roman" w:hAnsi="Times New Roman" w:cs="Times New Roman"/>
          <w:sz w:val="20"/>
          <w:szCs w:val="20"/>
          <w:lang w:eastAsia="ru-RU"/>
        </w:rPr>
        <w:t>инфограммы</w:t>
      </w:r>
      <w:proofErr w:type="spellEnd"/>
      <w:r w:rsidRPr="00CB0A30">
        <w:rPr>
          <w:rFonts w:ascii="Times New Roman" w:eastAsia="Times New Roman" w:hAnsi="Times New Roman" w:cs="Times New Roman"/>
          <w:sz w:val="20"/>
          <w:szCs w:val="20"/>
          <w:lang w:eastAsia="ru-RU"/>
        </w:rPr>
        <w:t>, схемы), аудио- и видеоформатах (возможно на экране).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sz w:val="20"/>
          <w:szCs w:val="20"/>
          <w:lang w:eastAsia="ru-RU"/>
        </w:rPr>
        <w:t>Коммуникативные</w:t>
      </w:r>
      <w:r w:rsidRPr="00CB0A30">
        <w:rPr>
          <w:rFonts w:ascii="Times New Roman" w:eastAsia="Times New Roman" w:hAnsi="Times New Roman" w:cs="Times New Roman"/>
          <w:sz w:val="20"/>
          <w:szCs w:val="20"/>
          <w:lang w:eastAsia="ru-RU"/>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1) смысловое чтение текстов разных жанров, типов, назначений; аналитическую текстовую деятельность с ними;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sz w:val="20"/>
          <w:szCs w:val="20"/>
          <w:lang w:eastAsia="ru-RU"/>
        </w:rPr>
        <w:t>Регулятивные</w:t>
      </w:r>
      <w:r w:rsidRPr="00CB0A30">
        <w:rPr>
          <w:rFonts w:ascii="Times New Roman" w:eastAsia="Times New Roman" w:hAnsi="Times New Roman" w:cs="Times New Roman"/>
          <w:sz w:val="20"/>
          <w:szCs w:val="20"/>
          <w:lang w:eastAsia="ru-RU"/>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1) принимать и удерживать учебную задачу;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2) планировать её решение;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3) контролировать полученный результат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4) контролировать процесс деятельности, его соответствие выбранному способу;</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5) предвидеть (прогнозировать) трудности и ошибки при решении данной учебной задачи;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6) корректировать при необходимости процесс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CB0A30">
        <w:rPr>
          <w:rFonts w:ascii="Times New Roman" w:eastAsia="Times New Roman" w:hAnsi="Times New Roman" w:cs="Times New Roman"/>
          <w:spacing w:val="1"/>
          <w:sz w:val="20"/>
          <w:szCs w:val="20"/>
          <w:lang w:eastAsia="ru-RU"/>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E1234D" w:rsidRPr="00CB0A30" w:rsidRDefault="00E1234D"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p>
    <w:p w:rsidR="008353C0" w:rsidRPr="00CB0A30" w:rsidRDefault="008353C0" w:rsidP="003C1B70">
      <w:pPr>
        <w:keepNext/>
        <w:keepLines/>
        <w:spacing w:after="0" w:line="240" w:lineRule="auto"/>
        <w:ind w:firstLine="709"/>
        <w:outlineLvl w:val="0"/>
        <w:rPr>
          <w:rFonts w:ascii="Times New Roman" w:eastAsia="Times New Roman" w:hAnsi="Times New Roman" w:cs="Times New Roman"/>
          <w:b/>
          <w:bCs/>
          <w:sz w:val="20"/>
          <w:szCs w:val="20"/>
          <w:lang w:eastAsia="ru-RU"/>
        </w:rPr>
      </w:pPr>
      <w:bookmarkStart w:id="21" w:name="_Toc114488311"/>
      <w:r w:rsidRPr="00CB0A30">
        <w:rPr>
          <w:rFonts w:ascii="Times New Roman" w:eastAsia="Times New Roman" w:hAnsi="Times New Roman" w:cs="Times New Roman"/>
          <w:b/>
          <w:bCs/>
          <w:sz w:val="20"/>
          <w:szCs w:val="20"/>
          <w:lang w:eastAsia="ru-RU"/>
        </w:rPr>
        <w:t>2.2.3. Интеграция предметных и метапредметных требований как механизм конструирования современного процесса образования</w:t>
      </w:r>
      <w:bookmarkEnd w:id="21"/>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w:t>
      </w:r>
      <w:r w:rsidRPr="00CB0A30">
        <w:rPr>
          <w:rFonts w:ascii="Times New Roman" w:eastAsia="Times New Roman" w:hAnsi="Times New Roman" w:cs="Times New Roman"/>
          <w:sz w:val="20"/>
          <w:szCs w:val="20"/>
          <w:lang w:eastAsia="ru-RU"/>
        </w:rPr>
        <w:lastRenderedPageBreak/>
        <w:t>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i/>
          <w:sz w:val="20"/>
          <w:szCs w:val="20"/>
          <w:lang w:eastAsia="ru-RU"/>
        </w:rPr>
      </w:pPr>
      <w:r w:rsidRPr="00CB0A30">
        <w:rPr>
          <w:rFonts w:ascii="Times New Roman" w:eastAsia="Times New Roman" w:hAnsi="Times New Roman" w:cs="Times New Roman"/>
          <w:sz w:val="20"/>
          <w:szCs w:val="20"/>
          <w:lang w:eastAsia="ru-RU"/>
        </w:rPr>
        <w:t xml:space="preserve">Поскольку образование протекает в рамках изучения конкретных учебных предметов (курсов, модулей), то необходимо определение </w:t>
      </w:r>
      <w:r w:rsidRPr="00CB0A30">
        <w:rPr>
          <w:rFonts w:ascii="Times New Roman" w:eastAsia="Times New Roman" w:hAnsi="Times New Roman" w:cs="Times New Roman"/>
          <w:i/>
          <w:sz w:val="20"/>
          <w:szCs w:val="20"/>
          <w:lang w:eastAsia="ru-RU"/>
        </w:rPr>
        <w:t>вклада</w:t>
      </w:r>
      <w:r w:rsidR="008F670D" w:rsidRPr="00CB0A30">
        <w:rPr>
          <w:rFonts w:ascii="Times New Roman" w:eastAsia="Times New Roman" w:hAnsi="Times New Roman" w:cs="Times New Roman"/>
          <w:i/>
          <w:sz w:val="20"/>
          <w:szCs w:val="20"/>
          <w:lang w:eastAsia="ru-RU"/>
        </w:rPr>
        <w:t xml:space="preserve"> </w:t>
      </w:r>
      <w:r w:rsidRPr="00CB0A30">
        <w:rPr>
          <w:rFonts w:ascii="Times New Roman" w:eastAsia="Times New Roman" w:hAnsi="Times New Roman" w:cs="Times New Roman"/>
          <w:i/>
          <w:sz w:val="20"/>
          <w:szCs w:val="20"/>
          <w:lang w:eastAsia="ru-RU"/>
        </w:rPr>
        <w:t xml:space="preserve">каждого </w:t>
      </w:r>
      <w:r w:rsidRPr="00CB0A30">
        <w:rPr>
          <w:rFonts w:ascii="Times New Roman" w:eastAsia="Times New Roman" w:hAnsi="Times New Roman" w:cs="Times New Roman"/>
          <w:sz w:val="20"/>
          <w:szCs w:val="20"/>
          <w:lang w:eastAsia="ru-RU"/>
        </w:rPr>
        <w:t>из них</w:t>
      </w:r>
      <w:r w:rsidRPr="00CB0A30">
        <w:rPr>
          <w:rFonts w:ascii="Times New Roman" w:eastAsia="Times New Roman" w:hAnsi="Times New Roman" w:cs="Times New Roman"/>
          <w:i/>
          <w:sz w:val="20"/>
          <w:szCs w:val="20"/>
          <w:lang w:eastAsia="ru-RU"/>
        </w:rPr>
        <w:t xml:space="preserve"> в становление </w:t>
      </w:r>
      <w:r w:rsidRPr="00CB0A30">
        <w:rPr>
          <w:rFonts w:ascii="Times New Roman" w:eastAsia="Times New Roman" w:hAnsi="Times New Roman" w:cs="Times New Roman"/>
          <w:sz w:val="20"/>
          <w:szCs w:val="20"/>
          <w:lang w:eastAsia="ru-RU"/>
        </w:rPr>
        <w:t>универсальных учебных действий и его</w:t>
      </w:r>
      <w:r w:rsidRPr="00CB0A30">
        <w:rPr>
          <w:rFonts w:ascii="Times New Roman" w:eastAsia="Times New Roman" w:hAnsi="Times New Roman" w:cs="Times New Roman"/>
          <w:i/>
          <w:sz w:val="20"/>
          <w:szCs w:val="20"/>
          <w:lang w:eastAsia="ru-RU"/>
        </w:rPr>
        <w:t xml:space="preserve"> реализацию </w:t>
      </w:r>
      <w:r w:rsidRPr="00CB0A30">
        <w:rPr>
          <w:rFonts w:ascii="Times New Roman" w:eastAsia="Times New Roman" w:hAnsi="Times New Roman" w:cs="Times New Roman"/>
          <w:sz w:val="20"/>
          <w:szCs w:val="20"/>
          <w:lang w:eastAsia="ru-RU"/>
        </w:rPr>
        <w:t>на каждом уроке.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этом случае механизмом конструирования образовательного процесса будут следующие методические позиции: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CB0A30">
        <w:rPr>
          <w:rFonts w:ascii="Times New Roman" w:eastAsia="Times New Roman" w:hAnsi="Times New Roman" w:cs="Times New Roman"/>
          <w:i/>
          <w:sz w:val="20"/>
          <w:szCs w:val="20"/>
          <w:lang w:eastAsia="ru-RU"/>
        </w:rPr>
        <w:t>первом</w:t>
      </w:r>
      <w:r w:rsidRPr="00CB0A30">
        <w:rPr>
          <w:rFonts w:ascii="Times New Roman" w:eastAsia="Times New Roman" w:hAnsi="Times New Roman" w:cs="Times New Roman"/>
          <w:sz w:val="20"/>
          <w:szCs w:val="20"/>
          <w:lang w:eastAsia="ru-RU"/>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CB0A30">
        <w:rPr>
          <w:rFonts w:ascii="Times New Roman" w:eastAsia="Times New Roman" w:hAnsi="Times New Roman" w:cs="Times New Roman"/>
          <w:i/>
          <w:sz w:val="20"/>
          <w:szCs w:val="20"/>
          <w:lang w:eastAsia="ru-RU"/>
        </w:rPr>
        <w:t>втором</w:t>
      </w:r>
      <w:r w:rsidRPr="00CB0A30">
        <w:rPr>
          <w:rFonts w:ascii="Times New Roman" w:eastAsia="Times New Roman" w:hAnsi="Times New Roman" w:cs="Times New Roman"/>
          <w:sz w:val="20"/>
          <w:szCs w:val="20"/>
          <w:lang w:eastAsia="ru-RU"/>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CB0A30">
        <w:rPr>
          <w:rFonts w:ascii="Times New Roman" w:eastAsia="Times New Roman" w:hAnsi="Times New Roman" w:cs="Times New Roman"/>
          <w:i/>
          <w:sz w:val="20"/>
          <w:szCs w:val="20"/>
          <w:lang w:eastAsia="ru-RU"/>
        </w:rPr>
        <w:t>Третий</w:t>
      </w:r>
      <w:r w:rsidRPr="00CB0A30">
        <w:rPr>
          <w:rFonts w:ascii="Times New Roman" w:eastAsia="Times New Roman" w:hAnsi="Times New Roman" w:cs="Times New Roman"/>
          <w:sz w:val="20"/>
          <w:szCs w:val="20"/>
          <w:lang w:eastAsia="ru-RU"/>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3. Педагогический работник применяет систему заданий, формирующих </w:t>
      </w:r>
      <w:proofErr w:type="spellStart"/>
      <w:r w:rsidRPr="00CB0A30">
        <w:rPr>
          <w:rFonts w:ascii="Times New Roman" w:eastAsia="Times New Roman" w:hAnsi="Times New Roman" w:cs="Times New Roman"/>
          <w:sz w:val="20"/>
          <w:szCs w:val="20"/>
          <w:lang w:eastAsia="ru-RU"/>
        </w:rPr>
        <w:t>операциональный</w:t>
      </w:r>
      <w:proofErr w:type="spellEnd"/>
      <w:r w:rsidRPr="00CB0A30">
        <w:rPr>
          <w:rFonts w:ascii="Times New Roman" w:eastAsia="Times New Roman" w:hAnsi="Times New Roman" w:cs="Times New Roman"/>
          <w:sz w:val="20"/>
          <w:szCs w:val="20"/>
          <w:lang w:eastAsia="ru-RU"/>
        </w:rPr>
        <w:t xml:space="preserve">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Например, </w:t>
      </w:r>
      <w:r w:rsidRPr="00CB0A30">
        <w:rPr>
          <w:rFonts w:ascii="Times New Roman" w:eastAsia="Times New Roman" w:hAnsi="Times New Roman" w:cs="Times New Roman"/>
          <w:i/>
          <w:sz w:val="20"/>
          <w:szCs w:val="20"/>
          <w:lang w:eastAsia="ru-RU"/>
        </w:rPr>
        <w:t>сравнение</w:t>
      </w:r>
      <w:r w:rsidRPr="00CB0A30">
        <w:rPr>
          <w:rFonts w:ascii="Times New Roman" w:eastAsia="Times New Roman" w:hAnsi="Times New Roman" w:cs="Times New Roman"/>
          <w:sz w:val="20"/>
          <w:szCs w:val="20"/>
          <w:lang w:eastAsia="ru-RU"/>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w:t>
      </w:r>
      <w:r w:rsidRPr="00CB0A30">
        <w:rPr>
          <w:rFonts w:ascii="Times New Roman" w:eastAsia="Times New Roman" w:hAnsi="Times New Roman" w:cs="Times New Roman"/>
          <w:sz w:val="20"/>
          <w:szCs w:val="20"/>
          <w:lang w:eastAsia="ru-RU"/>
        </w:rPr>
        <w:lastRenderedPageBreak/>
        <w:t>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sz w:val="20"/>
          <w:szCs w:val="20"/>
          <w:lang w:eastAsia="ru-RU"/>
        </w:rPr>
        <w:t>Классификация</w:t>
      </w:r>
      <w:r w:rsidRPr="00CB0A30">
        <w:rPr>
          <w:rFonts w:ascii="Times New Roman" w:eastAsia="Times New Roman" w:hAnsi="Times New Roman" w:cs="Times New Roman"/>
          <w:sz w:val="20"/>
          <w:szCs w:val="20"/>
          <w:lang w:eastAsia="ru-RU"/>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i/>
          <w:sz w:val="20"/>
          <w:szCs w:val="20"/>
          <w:lang w:eastAsia="ru-RU"/>
        </w:rPr>
        <w:t>Обобщение</w:t>
      </w:r>
      <w:r w:rsidRPr="00CB0A30">
        <w:rPr>
          <w:rFonts w:ascii="Times New Roman" w:eastAsia="Times New Roman" w:hAnsi="Times New Roman" w:cs="Times New Roman"/>
          <w:sz w:val="20"/>
          <w:szCs w:val="20"/>
          <w:lang w:eastAsia="ru-RU"/>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w:t>
      </w:r>
    </w:p>
    <w:p w:rsidR="00E1234D" w:rsidRPr="00CB0A30" w:rsidRDefault="00E1234D"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p>
    <w:p w:rsidR="008353C0" w:rsidRPr="00CB0A30" w:rsidRDefault="008353C0" w:rsidP="003C1B70">
      <w:pPr>
        <w:keepNext/>
        <w:keepLines/>
        <w:spacing w:after="0" w:line="240" w:lineRule="auto"/>
        <w:ind w:firstLine="709"/>
        <w:outlineLvl w:val="0"/>
        <w:rPr>
          <w:rFonts w:ascii="Times New Roman" w:eastAsia="Times New Roman" w:hAnsi="Times New Roman" w:cs="Times New Roman"/>
          <w:b/>
          <w:bCs/>
          <w:sz w:val="20"/>
          <w:szCs w:val="20"/>
          <w:lang w:eastAsia="ru-RU"/>
        </w:rPr>
      </w:pPr>
      <w:bookmarkStart w:id="22" w:name="_Toc114488312"/>
      <w:r w:rsidRPr="00CB0A30">
        <w:rPr>
          <w:rFonts w:ascii="Times New Roman" w:eastAsia="Times New Roman" w:hAnsi="Times New Roman" w:cs="Times New Roman"/>
          <w:b/>
          <w:bCs/>
          <w:sz w:val="20"/>
          <w:szCs w:val="20"/>
          <w:lang w:eastAsia="ru-RU"/>
        </w:rPr>
        <w:t xml:space="preserve">2.2.4. Место </w:t>
      </w:r>
      <w:r w:rsidR="008F41D5" w:rsidRPr="00CB0A30">
        <w:rPr>
          <w:rFonts w:ascii="Times New Roman" w:eastAsia="Times New Roman" w:hAnsi="Times New Roman" w:cs="Times New Roman"/>
          <w:b/>
          <w:bCs/>
          <w:sz w:val="20"/>
          <w:szCs w:val="20"/>
          <w:lang w:eastAsia="ru-RU"/>
        </w:rPr>
        <w:t xml:space="preserve">универсальных учебных действий в </w:t>
      </w:r>
      <w:r w:rsidRPr="00CB0A30">
        <w:rPr>
          <w:rFonts w:ascii="Times New Roman" w:eastAsia="Times New Roman" w:hAnsi="Times New Roman" w:cs="Times New Roman"/>
          <w:b/>
          <w:bCs/>
          <w:sz w:val="20"/>
          <w:szCs w:val="20"/>
          <w:lang w:eastAsia="ru-RU"/>
        </w:rPr>
        <w:t>рабочих программах</w:t>
      </w:r>
      <w:bookmarkEnd w:id="22"/>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CB0A30">
        <w:rPr>
          <w:rFonts w:ascii="Times New Roman" w:eastAsia="Times New Roman" w:hAnsi="Times New Roman" w:cs="Times New Roman"/>
          <w:i/>
          <w:sz w:val="20"/>
          <w:szCs w:val="20"/>
          <w:lang w:eastAsia="ru-RU"/>
        </w:rPr>
        <w:t>результат</w:t>
      </w:r>
      <w:r w:rsidRPr="00CB0A30">
        <w:rPr>
          <w:rFonts w:ascii="Times New Roman" w:eastAsia="Times New Roman" w:hAnsi="Times New Roman" w:cs="Times New Roman"/>
          <w:sz w:val="20"/>
          <w:szCs w:val="20"/>
          <w:lang w:eastAsia="ru-RU"/>
        </w:rPr>
        <w:t xml:space="preserve">, а не </w:t>
      </w:r>
      <w:r w:rsidRPr="00CB0A30">
        <w:rPr>
          <w:rFonts w:ascii="Times New Roman" w:eastAsia="Times New Roman" w:hAnsi="Times New Roman" w:cs="Times New Roman"/>
          <w:i/>
          <w:sz w:val="20"/>
          <w:szCs w:val="20"/>
          <w:lang w:eastAsia="ru-RU"/>
        </w:rPr>
        <w:t>процесс</w:t>
      </w:r>
      <w:r w:rsidRPr="00CB0A30">
        <w:rPr>
          <w:rFonts w:ascii="Times New Roman" w:eastAsia="Times New Roman" w:hAnsi="Times New Roman" w:cs="Times New Roman"/>
          <w:sz w:val="20"/>
          <w:szCs w:val="20"/>
          <w:lang w:eastAsia="ru-RU"/>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w:t>
      </w:r>
    </w:p>
    <w:p w:rsidR="008353C0" w:rsidRPr="00CB0A30" w:rsidRDefault="008F41D5"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В </w:t>
      </w:r>
      <w:r w:rsidR="008353C0" w:rsidRPr="00CB0A30">
        <w:rPr>
          <w:rFonts w:ascii="Times New Roman" w:eastAsia="Times New Roman" w:hAnsi="Times New Roman" w:cs="Times New Roman"/>
          <w:sz w:val="20"/>
          <w:szCs w:val="20"/>
          <w:lang w:eastAsia="ru-RU"/>
        </w:rPr>
        <w:t>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Это положение не реализовано в содержании предметов, построенных как модульные курсы (например, ОРКСЭ, искусство, физическая культура).</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8353C0"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w:t>
      </w:r>
    </w:p>
    <w:p w:rsidR="008F670D" w:rsidRPr="00CB0A30" w:rsidRDefault="008353C0" w:rsidP="003C1B70">
      <w:pPr>
        <w:autoSpaceDE w:val="0"/>
        <w:autoSpaceDN w:val="0"/>
        <w:adjustRightInd w:val="0"/>
        <w:spacing w:after="0" w:line="240" w:lineRule="auto"/>
        <w:ind w:firstLine="709"/>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E1234D" w:rsidRPr="00CB0A30" w:rsidRDefault="00E1234D" w:rsidP="003C1B70">
      <w:pPr>
        <w:spacing w:after="0" w:line="240" w:lineRule="auto"/>
        <w:ind w:firstLine="709"/>
        <w:rPr>
          <w:rFonts w:ascii="Times New Roman" w:eastAsia="Times New Roman" w:hAnsi="Times New Roman" w:cs="Times New Roman"/>
          <w:b/>
          <w:bCs/>
          <w:sz w:val="20"/>
          <w:szCs w:val="20"/>
        </w:rPr>
      </w:pPr>
    </w:p>
    <w:p w:rsidR="009E1127" w:rsidRDefault="009E1127" w:rsidP="003C1B70">
      <w:pPr>
        <w:spacing w:after="0" w:line="240" w:lineRule="auto"/>
        <w:ind w:firstLine="709"/>
        <w:rPr>
          <w:rFonts w:ascii="Times New Roman" w:eastAsia="Times New Roman" w:hAnsi="Times New Roman" w:cs="Times New Roman"/>
          <w:b/>
          <w:bCs/>
          <w:sz w:val="20"/>
          <w:szCs w:val="20"/>
        </w:rPr>
      </w:pPr>
    </w:p>
    <w:p w:rsidR="009E1127" w:rsidRDefault="009E1127" w:rsidP="003C1B70">
      <w:pPr>
        <w:spacing w:after="0" w:line="240" w:lineRule="auto"/>
        <w:ind w:firstLine="709"/>
        <w:rPr>
          <w:rFonts w:ascii="Times New Roman" w:eastAsia="Times New Roman" w:hAnsi="Times New Roman" w:cs="Times New Roman"/>
          <w:b/>
          <w:bCs/>
          <w:sz w:val="20"/>
          <w:szCs w:val="20"/>
        </w:rPr>
      </w:pPr>
    </w:p>
    <w:p w:rsidR="009E1127" w:rsidRDefault="009E1127"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lastRenderedPageBreak/>
        <w:t>Русский язык</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E1234D" w:rsidP="003C1B70">
      <w:pPr>
        <w:tabs>
          <w:tab w:val="left" w:pos="843"/>
        </w:tabs>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 xml:space="preserve">В </w:t>
      </w:r>
      <w:r w:rsidR="000C3133" w:rsidRPr="00CB0A30">
        <w:rPr>
          <w:rFonts w:ascii="Times New Roman" w:eastAsia="Times New Roman" w:hAnsi="Times New Roman" w:cs="Times New Roman"/>
          <w:sz w:val="20"/>
          <w:szCs w:val="20"/>
        </w:rPr>
        <w:t>результате изучения предмета «Русский язык» на уровне начального общего образования у обучающегося будут сформированы следующие познавательные универсальные учебные действия.</w:t>
      </w:r>
    </w:p>
    <w:p w:rsidR="00E1234D" w:rsidRPr="00CB0A30" w:rsidRDefault="000C3133"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Познавательные универсальные учебные действия</w:t>
      </w:r>
    </w:p>
    <w:p w:rsidR="00E1234D" w:rsidRPr="00CB0A30" w:rsidRDefault="00E1234D"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Базовые логические действия:</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CB0A30">
        <w:rPr>
          <w:rFonts w:ascii="Times New Roman" w:eastAsia="Times New Roman" w:hAnsi="Times New Roman" w:cs="Times New Roman"/>
          <w:sz w:val="20"/>
          <w:szCs w:val="20"/>
        </w:rPr>
        <w:t>частеречная</w:t>
      </w:r>
      <w:proofErr w:type="spellEnd"/>
      <w:r w:rsidRPr="00CB0A30">
        <w:rPr>
          <w:rFonts w:ascii="Times New Roman" w:eastAsia="Times New Roman" w:hAnsi="Times New Roman" w:cs="Times New Roman"/>
          <w:sz w:val="20"/>
          <w:szCs w:val="20"/>
        </w:rPr>
        <w:t xml:space="preserve"> принадлежность, грамматический признак, лексическое значение и др.); устанавливать аналогии языковых единиц;</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объединять объекты (языковые единицы) по определённому признаку;</w:t>
      </w:r>
    </w:p>
    <w:p w:rsidR="000C3133" w:rsidRPr="00CB0A30" w:rsidRDefault="000C3133" w:rsidP="003C1B70">
      <w:pPr>
        <w:spacing w:after="0" w:line="240" w:lineRule="auto"/>
        <w:ind w:firstLine="709"/>
        <w:rPr>
          <w:rFonts w:ascii="Times New Roman" w:hAnsi="Times New Roman" w:cs="Times New Roman"/>
          <w:sz w:val="20"/>
          <w:szCs w:val="20"/>
        </w:rPr>
      </w:pPr>
      <w:bookmarkStart w:id="23" w:name="page159"/>
      <w:bookmarkEnd w:id="23"/>
      <w:r w:rsidRPr="00CB0A30">
        <w:rPr>
          <w:rFonts w:ascii="Times New Roman" w:eastAsia="Times New Roman" w:hAnsi="Times New Roman" w:cs="Times New Roman"/>
          <w:sz w:val="20"/>
          <w:szCs w:val="20"/>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устанавливать причинно-следственные связи в ситуациях наблюдения за языковым материалом, делать выводы.</w:t>
      </w:r>
    </w:p>
    <w:p w:rsidR="00E1234D" w:rsidRPr="00CB0A30" w:rsidRDefault="00E1234D"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Базовые исследовательские действия:</w:t>
      </w:r>
    </w:p>
    <w:p w:rsidR="000C3133" w:rsidRPr="00CB0A30" w:rsidRDefault="000C3133" w:rsidP="003C1B70">
      <w:pPr>
        <w:numPr>
          <w:ilvl w:val="1"/>
          <w:numId w:val="41"/>
        </w:numPr>
        <w:tabs>
          <w:tab w:val="left" w:pos="831"/>
        </w:tabs>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помощью учителя формулировать цель, планировать изменения языкового объекта, речевой ситуации;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сравнивать несколько вариантов выполнения задания, выбирать наиболее целесообразный (на основе предложенных критериев);</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проводить по предложенному плану несложное лингвистическое мини-исследование, выполнять по предложенному плану проектное задание;</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w:t>
      </w:r>
      <w:r w:rsidR="00E1234D" w:rsidRPr="00CB0A30">
        <w:rPr>
          <w:rFonts w:ascii="Times New Roman" w:eastAsia="Times New Roman" w:hAnsi="Times New Roman" w:cs="Times New Roman"/>
          <w:sz w:val="20"/>
          <w:szCs w:val="20"/>
        </w:rPr>
        <w:t>н</w:t>
      </w:r>
      <w:r w:rsidRPr="00CB0A30">
        <w:rPr>
          <w:rFonts w:ascii="Times New Roman" w:eastAsia="Times New Roman" w:hAnsi="Times New Roman" w:cs="Times New Roman"/>
          <w:sz w:val="20"/>
          <w:szCs w:val="20"/>
        </w:rPr>
        <w:t>ия, исследования); формулировать с помощью учителя вопросы в процессе анализа предложенного языкового материала;</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прогнозировать возможное развитие процессов, событий и их последствия в аналогичных или сходных ситуациях.</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Работа с информацией:</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выбирать источник получения информации: нужный словарь для получения запрашиваемой информации, для уточнения;</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согласно заданному алгоритму находить представленную в явном виде информацию в предложенном источнике: в словарях, справочниках;</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«Интернете» (информации о написании и произношении слова, о значении слова, о происхождении слова,</w:t>
      </w:r>
      <w:r w:rsidR="00E1234D" w:rsidRPr="00CB0A30">
        <w:rPr>
          <w:rFonts w:ascii="Times New Roman" w:eastAsia="Times New Roman" w:hAnsi="Times New Roman" w:cs="Times New Roman"/>
          <w:sz w:val="20"/>
          <w:szCs w:val="20"/>
        </w:rPr>
        <w:t xml:space="preserve"> о </w:t>
      </w:r>
      <w:r w:rsidRPr="00CB0A30">
        <w:rPr>
          <w:rFonts w:ascii="Times New Roman" w:eastAsia="Times New Roman" w:hAnsi="Times New Roman" w:cs="Times New Roman"/>
          <w:sz w:val="20"/>
          <w:szCs w:val="20"/>
        </w:rPr>
        <w:t>синонимах слова);</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анализировать и создавать текстовую, видео-, графическую, звуковую информацию в соответствии с учебной задачей;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Коммуникативные универсальные учебные действия</w:t>
      </w:r>
    </w:p>
    <w:p w:rsidR="000C3133" w:rsidRPr="00CB0A30" w:rsidRDefault="00E1234D" w:rsidP="003C1B70">
      <w:pPr>
        <w:tabs>
          <w:tab w:val="left" w:pos="859"/>
        </w:tabs>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 xml:space="preserve">К </w:t>
      </w:r>
      <w:r w:rsidR="000C3133" w:rsidRPr="00CB0A30">
        <w:rPr>
          <w:rFonts w:ascii="Times New Roman" w:eastAsia="Times New Roman" w:hAnsi="Times New Roman" w:cs="Times New Roman"/>
          <w:sz w:val="20"/>
          <w:szCs w:val="20"/>
        </w:rPr>
        <w:t>концу обучения на уровне начального общего образования у обучающегося формируются коммуникативные универсальные учебные действия.</w:t>
      </w:r>
    </w:p>
    <w:p w:rsidR="00C01BE6" w:rsidRPr="00CB0A30" w:rsidRDefault="00C01BE6" w:rsidP="003C1B70">
      <w:pPr>
        <w:spacing w:after="0" w:line="240" w:lineRule="auto"/>
        <w:ind w:firstLine="709"/>
        <w:rPr>
          <w:rFonts w:ascii="Times New Roman" w:eastAsia="Times New Roman" w:hAnsi="Times New Roman" w:cs="Times New Roman"/>
          <w:b/>
          <w:bCs/>
          <w:sz w:val="20"/>
          <w:szCs w:val="20"/>
        </w:rPr>
      </w:pPr>
      <w:bookmarkStart w:id="24" w:name="page161"/>
      <w:bookmarkEnd w:id="24"/>
    </w:p>
    <w:p w:rsidR="000C3133" w:rsidRPr="00CB0A30" w:rsidRDefault="00C01BE6"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О</w:t>
      </w:r>
      <w:r w:rsidR="000C3133" w:rsidRPr="00CB0A30">
        <w:rPr>
          <w:rFonts w:ascii="Times New Roman" w:eastAsia="Times New Roman" w:hAnsi="Times New Roman" w:cs="Times New Roman"/>
          <w:b/>
          <w:bCs/>
          <w:sz w:val="20"/>
          <w:szCs w:val="20"/>
        </w:rPr>
        <w:t>бщение: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воспринимать и формулировать суждения, выражать эмоции в соответствии с целями и условиями общения в знакомой среде;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проявлять уважительное отношение к собеседнику, соблюдать правила ведения диалога и дискуссии;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признавать возможность существования разных точек зрения;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корректно и аргументированно высказывать своё мнение;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строить речевое высказывание в соответствии с поставленной задачей;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 xml:space="preserve">создавать устные и письменные тексты (описание, рассуждение, повествование) в </w:t>
      </w:r>
      <w:r w:rsidR="00C01BE6" w:rsidRPr="00CB0A30">
        <w:rPr>
          <w:rFonts w:ascii="Times New Roman" w:eastAsia="Times New Roman" w:hAnsi="Times New Roman" w:cs="Times New Roman"/>
          <w:sz w:val="20"/>
          <w:szCs w:val="20"/>
        </w:rPr>
        <w:t>соответствии</w:t>
      </w:r>
      <w:r w:rsidRPr="00CB0A30">
        <w:rPr>
          <w:rFonts w:ascii="Times New Roman" w:eastAsia="Times New Roman" w:hAnsi="Times New Roman" w:cs="Times New Roman"/>
          <w:sz w:val="20"/>
          <w:szCs w:val="20"/>
        </w:rPr>
        <w:t xml:space="preserve"> с речевой ситуацией;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подбирать иллюстративный материал (рисунки, фото, плакаты) к тексту вы</w:t>
      </w:r>
      <w:r w:rsidR="00C01BE6" w:rsidRPr="00CB0A30">
        <w:rPr>
          <w:rFonts w:ascii="Times New Roman" w:eastAsia="Times New Roman" w:hAnsi="Times New Roman" w:cs="Times New Roman"/>
          <w:sz w:val="20"/>
          <w:szCs w:val="20"/>
        </w:rPr>
        <w:t>с</w:t>
      </w:r>
      <w:r w:rsidRPr="00CB0A30">
        <w:rPr>
          <w:rFonts w:ascii="Times New Roman" w:eastAsia="Times New Roman" w:hAnsi="Times New Roman" w:cs="Times New Roman"/>
          <w:sz w:val="20"/>
          <w:szCs w:val="20"/>
        </w:rPr>
        <w:t>тупления.</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Регулятивные универсальные учебные действия</w:t>
      </w:r>
    </w:p>
    <w:p w:rsidR="000C3133" w:rsidRPr="00CB0A30" w:rsidRDefault="00C01BE6" w:rsidP="003C1B70">
      <w:pPr>
        <w:tabs>
          <w:tab w:val="left" w:pos="852"/>
        </w:tabs>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lastRenderedPageBreak/>
        <w:t>К к</w:t>
      </w:r>
      <w:r w:rsidR="000C3133" w:rsidRPr="00CB0A30">
        <w:rPr>
          <w:rFonts w:ascii="Times New Roman" w:eastAsia="Times New Roman" w:hAnsi="Times New Roman" w:cs="Times New Roman"/>
          <w:sz w:val="20"/>
          <w:szCs w:val="20"/>
        </w:rPr>
        <w:t>онцу обучения на уровне начального общего образования у обучающегося формируются регулятивные универсальные учебные действия.</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Самоорганизация:</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планировать действия по решению учебной задачи для получения результата; выстраивать последовательность выбранных действий.</w:t>
      </w:r>
    </w:p>
    <w:p w:rsidR="00C01BE6" w:rsidRPr="00CB0A30" w:rsidRDefault="00C01BE6"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Самоконтроль:</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устанавливать причины успеха/неудач учебной деятельности;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корректировать свои учебные действия для преодоления речевых и орфографических ошибок;</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соотносить результат деятельности с поставленной учебной задачей по выделению, характеристике, использованию языковых единиц;</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находить ошибку, допущенную при работе с языковым материалом, находить орфографическую и пунктуационную ошибки;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сравнивать результаты своей деятельности и деятельности одноклассников, объективно оценивать их по предложенным критериям.</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Совместная деятельность:</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проявлять готовность руководить, выполнять поручения, подчиняться, самостоятельно разрешать конфликты;</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ответственно выполнять свою часть работы; оценивать свой вклад в общий результат;</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выполнять совместные проектные задания с опорой на предложенные образцы.</w:t>
      </w:r>
    </w:p>
    <w:p w:rsidR="00C01BE6" w:rsidRPr="00CB0A30" w:rsidRDefault="00C01BE6"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Литературное чтение</w:t>
      </w:r>
    </w:p>
    <w:p w:rsidR="000C3133" w:rsidRPr="00CB0A30" w:rsidRDefault="00C01BE6" w:rsidP="003C1B70">
      <w:pPr>
        <w:tabs>
          <w:tab w:val="left" w:pos="867"/>
        </w:tabs>
        <w:spacing w:after="0" w:line="240" w:lineRule="auto"/>
        <w:ind w:firstLine="709"/>
        <w:rPr>
          <w:rFonts w:ascii="Times New Roman" w:eastAsia="Times New Roman" w:hAnsi="Times New Roman" w:cs="Times New Roman"/>
          <w:sz w:val="20"/>
          <w:szCs w:val="20"/>
        </w:rPr>
      </w:pPr>
      <w:bookmarkStart w:id="25" w:name="page163"/>
      <w:bookmarkEnd w:id="25"/>
      <w:r w:rsidRPr="00CB0A30">
        <w:rPr>
          <w:rFonts w:ascii="Times New Roman" w:eastAsia="Times New Roman" w:hAnsi="Times New Roman" w:cs="Times New Roman"/>
          <w:sz w:val="20"/>
          <w:szCs w:val="20"/>
        </w:rPr>
        <w:t xml:space="preserve">В </w:t>
      </w:r>
      <w:r w:rsidR="000C3133" w:rsidRPr="00CB0A30">
        <w:rPr>
          <w:rFonts w:ascii="Times New Roman" w:eastAsia="Times New Roman" w:hAnsi="Times New Roman" w:cs="Times New Roman"/>
          <w:sz w:val="20"/>
          <w:szCs w:val="20"/>
        </w:rPr>
        <w:t xml:space="preserve">результате изучения предмета «Литературное чтение» в начальной школе у обучающихся будут сформированы </w:t>
      </w:r>
      <w:r w:rsidR="000C3133" w:rsidRPr="00CB0A30">
        <w:rPr>
          <w:rFonts w:ascii="Times New Roman" w:eastAsia="Times New Roman" w:hAnsi="Times New Roman" w:cs="Times New Roman"/>
          <w:b/>
          <w:bCs/>
          <w:sz w:val="20"/>
          <w:szCs w:val="20"/>
        </w:rPr>
        <w:t>познавательные универсальные учебные действия</w:t>
      </w:r>
      <w:r w:rsidR="000C3133" w:rsidRPr="00CB0A30">
        <w:rPr>
          <w:rFonts w:ascii="Times New Roman" w:eastAsia="Times New Roman" w:hAnsi="Times New Roman" w:cs="Times New Roman"/>
          <w:sz w:val="20"/>
          <w:szCs w:val="20"/>
        </w:rPr>
        <w:t>:</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Базовые логические действия:</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объединять произведения по жанру, авторской принадлежности;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определять существенный признак для классификации, классифицировать произведения по темам, жанрам;</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выявлять недостаток информации для решения учебной (практической) задачи на основе предложенного алгоритма;</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Базовые исследовательские действия:</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определять разрыв между реальным и желательным состоянием объекта (ситуации) на основе предложенных учителем вопросов;</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формулировать с помощью учителя цель, планировать изменения объекта, ситуации;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сравнивать несколько вариантов решения задачи, выбирать наиболее подходящий (на основе предложенных критериев);</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0C3133" w:rsidRPr="00CB0A30" w:rsidRDefault="000C3133" w:rsidP="003C1B70">
      <w:pPr>
        <w:tabs>
          <w:tab w:val="left" w:pos="2607"/>
          <w:tab w:val="left" w:pos="4107"/>
          <w:tab w:val="left" w:pos="5327"/>
          <w:tab w:val="left" w:pos="6807"/>
          <w:tab w:val="left" w:pos="8007"/>
          <w:tab w:val="left" w:pos="8707"/>
        </w:tabs>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прогнозировать</w:t>
      </w:r>
      <w:r w:rsidR="00C01BE6" w:rsidRPr="00CB0A30">
        <w:rPr>
          <w:rFonts w:ascii="Times New Roman" w:eastAsia="Times New Roman" w:hAnsi="Times New Roman" w:cs="Times New Roman"/>
          <w:sz w:val="20"/>
          <w:szCs w:val="20"/>
        </w:rPr>
        <w:t xml:space="preserve"> </w:t>
      </w:r>
      <w:r w:rsidRPr="00CB0A30">
        <w:rPr>
          <w:rFonts w:ascii="Times New Roman" w:eastAsia="Times New Roman" w:hAnsi="Times New Roman" w:cs="Times New Roman"/>
          <w:sz w:val="20"/>
          <w:szCs w:val="20"/>
        </w:rPr>
        <w:t>возможное</w:t>
      </w:r>
      <w:r w:rsidR="00C01BE6" w:rsidRPr="00CB0A30">
        <w:rPr>
          <w:rFonts w:ascii="Times New Roman" w:eastAsia="Times New Roman" w:hAnsi="Times New Roman" w:cs="Times New Roman"/>
          <w:sz w:val="20"/>
          <w:szCs w:val="20"/>
        </w:rPr>
        <w:t xml:space="preserve"> </w:t>
      </w:r>
      <w:r w:rsidRPr="00CB0A30">
        <w:rPr>
          <w:rFonts w:ascii="Times New Roman" w:eastAsia="Times New Roman" w:hAnsi="Times New Roman" w:cs="Times New Roman"/>
          <w:sz w:val="20"/>
          <w:szCs w:val="20"/>
        </w:rPr>
        <w:t>развитие</w:t>
      </w:r>
      <w:r w:rsidR="00C01BE6" w:rsidRPr="00CB0A30">
        <w:rPr>
          <w:rFonts w:ascii="Times New Roman" w:eastAsia="Times New Roman" w:hAnsi="Times New Roman" w:cs="Times New Roman"/>
          <w:sz w:val="20"/>
          <w:szCs w:val="20"/>
        </w:rPr>
        <w:t xml:space="preserve"> </w:t>
      </w:r>
      <w:r w:rsidRPr="00CB0A30">
        <w:rPr>
          <w:rFonts w:ascii="Times New Roman" w:eastAsia="Times New Roman" w:hAnsi="Times New Roman" w:cs="Times New Roman"/>
          <w:sz w:val="20"/>
          <w:szCs w:val="20"/>
        </w:rPr>
        <w:t>процессов,</w:t>
      </w:r>
      <w:r w:rsidR="00C01BE6" w:rsidRPr="00CB0A30">
        <w:rPr>
          <w:rFonts w:ascii="Times New Roman" w:eastAsia="Times New Roman" w:hAnsi="Times New Roman" w:cs="Times New Roman"/>
          <w:sz w:val="20"/>
          <w:szCs w:val="20"/>
        </w:rPr>
        <w:t xml:space="preserve"> </w:t>
      </w:r>
      <w:r w:rsidRPr="00CB0A30">
        <w:rPr>
          <w:rFonts w:ascii="Times New Roman" w:eastAsia="Times New Roman" w:hAnsi="Times New Roman" w:cs="Times New Roman"/>
          <w:sz w:val="20"/>
          <w:szCs w:val="20"/>
        </w:rPr>
        <w:t>событий</w:t>
      </w:r>
      <w:r w:rsidR="00C01BE6" w:rsidRPr="00CB0A30">
        <w:rPr>
          <w:rFonts w:ascii="Times New Roman" w:eastAsia="Times New Roman" w:hAnsi="Times New Roman" w:cs="Times New Roman"/>
          <w:sz w:val="20"/>
          <w:szCs w:val="20"/>
        </w:rPr>
        <w:t xml:space="preserve"> </w:t>
      </w:r>
      <w:r w:rsidRPr="00CB0A30">
        <w:rPr>
          <w:rFonts w:ascii="Times New Roman" w:eastAsia="Times New Roman" w:hAnsi="Times New Roman" w:cs="Times New Roman"/>
          <w:sz w:val="20"/>
          <w:szCs w:val="20"/>
        </w:rPr>
        <w:t>и их</w:t>
      </w:r>
      <w:r w:rsidR="00C01BE6" w:rsidRPr="00CB0A30">
        <w:rPr>
          <w:rFonts w:ascii="Times New Roman" w:eastAsia="Times New Roman" w:hAnsi="Times New Roman" w:cs="Times New Roman"/>
          <w:sz w:val="20"/>
          <w:szCs w:val="20"/>
        </w:rPr>
        <w:t xml:space="preserve"> </w:t>
      </w:r>
      <w:r w:rsidRPr="00CB0A30">
        <w:rPr>
          <w:rFonts w:ascii="Times New Roman" w:eastAsia="Times New Roman" w:hAnsi="Times New Roman" w:cs="Times New Roman"/>
          <w:sz w:val="20"/>
          <w:szCs w:val="20"/>
        </w:rPr>
        <w:t>последствия</w:t>
      </w:r>
      <w:r w:rsidR="00C01BE6" w:rsidRPr="00CB0A30">
        <w:rPr>
          <w:rFonts w:ascii="Times New Roman" w:eastAsia="Times New Roman" w:hAnsi="Times New Roman" w:cs="Times New Roman"/>
          <w:sz w:val="20"/>
          <w:szCs w:val="20"/>
        </w:rPr>
        <w:t xml:space="preserve"> в </w:t>
      </w:r>
      <w:r w:rsidRPr="00CB0A30">
        <w:rPr>
          <w:rFonts w:ascii="Times New Roman" w:eastAsia="Times New Roman" w:hAnsi="Times New Roman" w:cs="Times New Roman"/>
          <w:sz w:val="20"/>
          <w:szCs w:val="20"/>
        </w:rPr>
        <w:t>аналогичных или сходных ситуациях.</w:t>
      </w:r>
    </w:p>
    <w:p w:rsidR="00C01BE6" w:rsidRPr="00CB0A30" w:rsidRDefault="00C01BE6"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Работа с информацией:</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выбирать источник получения информации;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находить в предложенном источнике информацию, представленную в явном</w:t>
      </w:r>
      <w:r w:rsidR="00C01BE6" w:rsidRPr="00CB0A30">
        <w:rPr>
          <w:rFonts w:ascii="Times New Roman" w:eastAsia="Times New Roman" w:hAnsi="Times New Roman" w:cs="Times New Roman"/>
          <w:sz w:val="20"/>
          <w:szCs w:val="20"/>
        </w:rPr>
        <w:t xml:space="preserve"> </w:t>
      </w:r>
      <w:r w:rsidRPr="00CB0A30">
        <w:rPr>
          <w:rFonts w:ascii="Times New Roman" w:eastAsia="Times New Roman" w:hAnsi="Times New Roman" w:cs="Times New Roman"/>
          <w:sz w:val="20"/>
          <w:szCs w:val="20"/>
        </w:rPr>
        <w:t>виде, согласно заданному алгоритму; распознавать достоверную и недостоверную информацию самостоятельно или на основании предложенного учителем способа её проверки;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анализировать и создавать видеоинформацию текстовую, графическую, звуковую информацию в соответствии с учебной задачей;</w:t>
      </w:r>
    </w:p>
    <w:p w:rsidR="00C01BE6"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самостоятельно создавать схемы, таблицы для представления информации.</w:t>
      </w:r>
    </w:p>
    <w:p w:rsidR="00C01BE6" w:rsidRPr="00CB0A30" w:rsidRDefault="00C01BE6" w:rsidP="003C1B70">
      <w:pPr>
        <w:spacing w:after="0" w:line="240" w:lineRule="auto"/>
        <w:ind w:firstLine="709"/>
        <w:rPr>
          <w:rFonts w:ascii="Times New Roman" w:eastAsia="Times New Roman" w:hAnsi="Times New Roman" w:cs="Times New Roman"/>
          <w:sz w:val="20"/>
          <w:szCs w:val="20"/>
        </w:rPr>
      </w:pPr>
    </w:p>
    <w:p w:rsidR="009E1127" w:rsidRDefault="009E1127" w:rsidP="003C1B70">
      <w:pPr>
        <w:spacing w:after="0" w:line="240" w:lineRule="auto"/>
        <w:ind w:firstLine="709"/>
        <w:rPr>
          <w:rFonts w:ascii="Times New Roman" w:eastAsia="Times New Roman" w:hAnsi="Times New Roman" w:cs="Times New Roman"/>
          <w:b/>
          <w:bCs/>
          <w:sz w:val="20"/>
          <w:szCs w:val="20"/>
        </w:rPr>
      </w:pPr>
    </w:p>
    <w:p w:rsidR="009E1127" w:rsidRDefault="009E1127"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lastRenderedPageBreak/>
        <w:t>Коммуникативные универсальные учебные действия</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866C75" w:rsidP="003C1B70">
      <w:pPr>
        <w:tabs>
          <w:tab w:val="left" w:pos="867"/>
        </w:tabs>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 xml:space="preserve">К </w:t>
      </w:r>
      <w:r w:rsidR="000C3133" w:rsidRPr="00CB0A30">
        <w:rPr>
          <w:rFonts w:ascii="Times New Roman" w:eastAsia="Times New Roman" w:hAnsi="Times New Roman" w:cs="Times New Roman"/>
          <w:sz w:val="20"/>
          <w:szCs w:val="20"/>
        </w:rPr>
        <w:t>концу обучения на уровне начального общего образования у обучающегося формируются коммуникативные универсальные учебные действия.</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Общение:</w:t>
      </w:r>
    </w:p>
    <w:p w:rsidR="000C3133" w:rsidRPr="00CB0A30" w:rsidRDefault="000C3133" w:rsidP="003C1B70">
      <w:pPr>
        <w:spacing w:after="0" w:line="240" w:lineRule="auto"/>
        <w:ind w:firstLine="709"/>
        <w:rPr>
          <w:rFonts w:ascii="Times New Roman" w:hAnsi="Times New Roman" w:cs="Times New Roman"/>
          <w:sz w:val="20"/>
          <w:szCs w:val="20"/>
        </w:rPr>
      </w:pPr>
      <w:bookmarkStart w:id="26" w:name="page165"/>
      <w:bookmarkEnd w:id="26"/>
      <w:r w:rsidRPr="00CB0A30">
        <w:rPr>
          <w:rFonts w:ascii="Times New Roman" w:eastAsia="Times New Roman" w:hAnsi="Times New Roman" w:cs="Times New Roman"/>
          <w:sz w:val="20"/>
          <w:szCs w:val="20"/>
        </w:rPr>
        <w:t>воспринимать и формулировать суждения, выражать эмоции в соответствии с целями и условиями общения в знакомой среде;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проявлять уважительное отношение к собеседнику, соблюдать правила ведения диалога и дискуссии;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признавать возможность существования разных точек зрения;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корректно и аргументированно высказывать своё мнение;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строить речевое высказывание в соответствии с поставленной задачей;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создавать устные и письменные тексты (описание, рассуждение, повествование);</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готовить небольшие публичные выступления;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подбирать иллюстративный материал (рисунки, фото, плакаты) к тексту выступления.</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Регулятивные универсальные учебные действия</w:t>
      </w:r>
    </w:p>
    <w:p w:rsidR="000C3133" w:rsidRPr="00CB0A30" w:rsidRDefault="00866C75" w:rsidP="003C1B70">
      <w:pPr>
        <w:tabs>
          <w:tab w:val="left" w:pos="859"/>
        </w:tabs>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 xml:space="preserve">К </w:t>
      </w:r>
      <w:r w:rsidR="000C3133" w:rsidRPr="00CB0A30">
        <w:rPr>
          <w:rFonts w:ascii="Times New Roman" w:eastAsia="Times New Roman" w:hAnsi="Times New Roman" w:cs="Times New Roman"/>
          <w:sz w:val="20"/>
          <w:szCs w:val="20"/>
        </w:rPr>
        <w:t>концу обучения на уровне начального общего образования у обучающегося формируются регулятивные универсальные учебные действия.</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Самоорганизация:</w:t>
      </w:r>
    </w:p>
    <w:p w:rsidR="00866C75"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планировать действия по решению учебной задачи для получения результата;</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выстраивать последовательность выбранных действий;</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Самоконтроль:</w:t>
      </w:r>
    </w:p>
    <w:p w:rsidR="00866C75"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устанавливать причины успеха/неудач учебной деятельности;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корректировать свои учебные действия для преодоления ошибок.</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Совместная деятельность:</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выполнять совместные проектные задания с опорой на предложенные образцы.</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Иностранный язык (английский)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 xml:space="preserve">Овладение универсальными учебными </w:t>
      </w:r>
      <w:r w:rsidRPr="00CB0A30">
        <w:rPr>
          <w:rFonts w:ascii="Times New Roman" w:eastAsia="Times New Roman" w:hAnsi="Times New Roman" w:cs="Times New Roman"/>
          <w:b/>
          <w:bCs/>
          <w:sz w:val="20"/>
          <w:szCs w:val="20"/>
        </w:rPr>
        <w:t>познавательными действиями</w:t>
      </w:r>
      <w:r w:rsidRPr="00CB0A30">
        <w:rPr>
          <w:rFonts w:ascii="Times New Roman" w:eastAsia="Times New Roman" w:hAnsi="Times New Roman" w:cs="Times New Roman"/>
          <w:sz w:val="20"/>
          <w:szCs w:val="20"/>
        </w:rPr>
        <w:t>:</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Базовые логические действия: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сравнивать объекты, устанавливать основания для сравнения, устанавливать аналогии;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объединять части объекта (объекты) по определённому признаку;</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определять существенный признак для классификации, классифицировать предложенные объекты;</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выявлять недостаток информации для решения учебной (практической) задачи на основе предложенного алгоритма;</w:t>
      </w:r>
    </w:p>
    <w:p w:rsidR="000C3133" w:rsidRPr="00CB0A30" w:rsidRDefault="000C3133" w:rsidP="003C1B70">
      <w:pPr>
        <w:spacing w:after="0" w:line="240" w:lineRule="auto"/>
        <w:ind w:firstLine="709"/>
        <w:rPr>
          <w:rFonts w:ascii="Times New Roman" w:hAnsi="Times New Roman" w:cs="Times New Roman"/>
          <w:sz w:val="20"/>
          <w:szCs w:val="20"/>
        </w:rPr>
      </w:pPr>
      <w:bookmarkStart w:id="27" w:name="page167"/>
      <w:bookmarkEnd w:id="27"/>
      <w:r w:rsidRPr="00CB0A30">
        <w:rPr>
          <w:rFonts w:ascii="Times New Roman" w:eastAsia="Times New Roman" w:hAnsi="Times New Roman" w:cs="Times New Roman"/>
          <w:sz w:val="20"/>
          <w:szCs w:val="20"/>
        </w:rPr>
        <w:t>устанавливать причинно-следственные связи в ситуациях, поддающихся непосредственному наблюдению или знакомых по опыту, делать выводы.</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Базовые исследовательские действия: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определять разрыв между реальным и желательным состоянием объекта (ситуации) на основе предложенных педагогическим работником вопросов;</w:t>
      </w:r>
    </w:p>
    <w:p w:rsidR="000C3133" w:rsidRPr="00CB0A30" w:rsidRDefault="00866C75" w:rsidP="003C1B70">
      <w:pPr>
        <w:tabs>
          <w:tab w:val="left" w:pos="809"/>
        </w:tabs>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 xml:space="preserve">с </w:t>
      </w:r>
      <w:r w:rsidR="000C3133" w:rsidRPr="00CB0A30">
        <w:rPr>
          <w:rFonts w:ascii="Times New Roman" w:eastAsia="Times New Roman" w:hAnsi="Times New Roman" w:cs="Times New Roman"/>
          <w:sz w:val="20"/>
          <w:szCs w:val="20"/>
        </w:rPr>
        <w:t>помощью педагогического работника формулировать цель, планировать изменения объекта, ситуации;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сравнивать несколько вариантов решения задачи, выбирать наиболее подходящий (на основе предложенных критериев);</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прогнозировать возможное развитие процессов, событий и их последствия в аналогичных или сходных ситуациях.</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Работа с информацией:</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выбирать источник получения информации;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lastRenderedPageBreak/>
        <w:t>согласно заданному алгоритму находить в предложенном источнике информацию, представленную в явном виде;</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анализировать и создавать текстовую, видео, графическую, звуковую, информацию в соответствии с учебной задачей;</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самостоятельно создавать схемы, таблицы для представления информации.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p>
    <w:p w:rsidR="00866C75" w:rsidRPr="00CB0A30" w:rsidRDefault="000C3133"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Овладение универсальными учебными коммуникативными действиями: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Общение:</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воспринимать и формулировать суждения, выражать эмоции в соответствии с целями и условиями общения в знакомой среде;</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проявлять уважительное отношение к собеседнику, соблюдать правила ведения диалога и дискуссии;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создавать устные и письменные тексты (описание, рассуждение, повествование);</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готовить небольшие публичные выступления;</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подбирать иллюстративный материал (рисунки, фото, плакаты) к тексту выступления.</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Совместная деятельность:</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формулировать краткосрочные и долгосрочные цели (индивидуальные с учётом</w:t>
      </w:r>
      <w:bookmarkStart w:id="28" w:name="page169"/>
      <w:bookmarkEnd w:id="28"/>
      <w:r w:rsidR="00866C75" w:rsidRPr="00CB0A30">
        <w:rPr>
          <w:rFonts w:ascii="Times New Roman" w:eastAsia="Times New Roman" w:hAnsi="Times New Roman" w:cs="Times New Roman"/>
          <w:sz w:val="20"/>
          <w:szCs w:val="20"/>
        </w:rPr>
        <w:t xml:space="preserve"> </w:t>
      </w:r>
      <w:r w:rsidRPr="00CB0A30">
        <w:rPr>
          <w:rFonts w:ascii="Times New Roman" w:eastAsia="Times New Roman" w:hAnsi="Times New Roman" w:cs="Times New Roman"/>
          <w:sz w:val="20"/>
          <w:szCs w:val="20"/>
        </w:rPr>
        <w:t>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866C75"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выполнять совместные проектные задания с опорой на предложенные образцы.</w:t>
      </w:r>
    </w:p>
    <w:p w:rsidR="00866C75" w:rsidRPr="00CB0A30" w:rsidRDefault="00866C75" w:rsidP="003C1B70">
      <w:pPr>
        <w:spacing w:after="0" w:line="240" w:lineRule="auto"/>
        <w:ind w:firstLine="709"/>
        <w:rPr>
          <w:rFonts w:ascii="Times New Roman" w:eastAsia="Times New Roman" w:hAnsi="Times New Roman" w:cs="Times New Roman"/>
          <w:sz w:val="20"/>
          <w:szCs w:val="20"/>
        </w:rPr>
      </w:pPr>
    </w:p>
    <w:p w:rsidR="00866C75" w:rsidRPr="00CB0A30" w:rsidRDefault="000C3133"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sz w:val="20"/>
          <w:szCs w:val="20"/>
        </w:rPr>
        <w:t xml:space="preserve">Овладение универсальными учебными </w:t>
      </w:r>
      <w:r w:rsidRPr="00CB0A30">
        <w:rPr>
          <w:rFonts w:ascii="Times New Roman" w:eastAsia="Times New Roman" w:hAnsi="Times New Roman" w:cs="Times New Roman"/>
          <w:b/>
          <w:bCs/>
          <w:sz w:val="20"/>
          <w:szCs w:val="20"/>
        </w:rPr>
        <w:t>регулятивными действиями: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Самоорганизация: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планировать действия по решению учебной задачи для получения результата; выстраивать последовательность выбранных действий;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Самоконтроль:</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устанавливать причины успеха/неудач учебной деятельности; корректировать свои учебные действия для преодоления ошибок.</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Математика</w:t>
      </w:r>
    </w:p>
    <w:p w:rsidR="00D23C83" w:rsidRPr="00CB0A30" w:rsidRDefault="00D23C8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Универсальные познавательные учебные действия: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ориентироваться в изученной математической терминологии, использовать её в высказываниях и рассуждениях;</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сравнивать математические объекты (числа, величины, геометрические фигуры), записывать признак сравнения;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обнаруживать модели изученных геометрических фигур в окружающем мире; конструировать геометрическую фигуру, обладающую заданным свойством</w:t>
      </w:r>
      <w:r w:rsidR="00D23C83" w:rsidRPr="00CB0A30">
        <w:rPr>
          <w:rFonts w:ascii="Times New Roman" w:eastAsia="Times New Roman" w:hAnsi="Times New Roman" w:cs="Times New Roman"/>
          <w:sz w:val="20"/>
          <w:szCs w:val="20"/>
        </w:rPr>
        <w:t xml:space="preserve"> </w:t>
      </w:r>
      <w:r w:rsidRPr="00CB0A30">
        <w:rPr>
          <w:rFonts w:ascii="Times New Roman" w:eastAsia="Times New Roman" w:hAnsi="Times New Roman" w:cs="Times New Roman"/>
          <w:sz w:val="20"/>
          <w:szCs w:val="20"/>
        </w:rPr>
        <w:t>(отрезок заданной длины, ломаная определённой длины, квадрат с заданным периметром);</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классифицировать объекты по 1—2 выбранным признакам.</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составлять модель математической задачи, проверять её соответствие условиям задачи;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D23C83" w:rsidRPr="00CB0A30" w:rsidRDefault="00D23C83"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Работа с информацией: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представлять информацию в разных формах;</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извлекать и интерпретировать информацию, представленную в таблице, на диаграмме;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использовать справочную литературу для поиска информации, в том числе Ин</w:t>
      </w:r>
      <w:r w:rsidR="00D23C83" w:rsidRPr="00CB0A30">
        <w:rPr>
          <w:rFonts w:ascii="Times New Roman" w:eastAsia="Times New Roman" w:hAnsi="Times New Roman" w:cs="Times New Roman"/>
          <w:sz w:val="20"/>
          <w:szCs w:val="20"/>
        </w:rPr>
        <w:t>т</w:t>
      </w:r>
      <w:r w:rsidRPr="00CB0A30">
        <w:rPr>
          <w:rFonts w:ascii="Times New Roman" w:eastAsia="Times New Roman" w:hAnsi="Times New Roman" w:cs="Times New Roman"/>
          <w:sz w:val="20"/>
          <w:szCs w:val="20"/>
        </w:rPr>
        <w:t>ернет (в условиях контролируемого выхода).</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b/>
          <w:bCs/>
          <w:sz w:val="20"/>
          <w:szCs w:val="20"/>
        </w:rPr>
      </w:pPr>
      <w:r w:rsidRPr="00CB0A30">
        <w:rPr>
          <w:rFonts w:ascii="Times New Roman" w:eastAsia="Times New Roman" w:hAnsi="Times New Roman" w:cs="Times New Roman"/>
          <w:b/>
          <w:bCs/>
          <w:sz w:val="20"/>
          <w:szCs w:val="20"/>
        </w:rPr>
        <w:t>Универсальные коммуникативные учебные действия: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использовать математическую терминологию для записи решения предметной или практической задачи;</w:t>
      </w:r>
    </w:p>
    <w:p w:rsidR="000C3133" w:rsidRPr="00CB0A30" w:rsidRDefault="000C3133" w:rsidP="003C1B70">
      <w:pPr>
        <w:spacing w:after="0" w:line="240" w:lineRule="auto"/>
        <w:ind w:firstLine="709"/>
        <w:rPr>
          <w:rFonts w:ascii="Times New Roman" w:hAnsi="Times New Roman" w:cs="Times New Roman"/>
          <w:sz w:val="20"/>
          <w:szCs w:val="20"/>
        </w:rPr>
      </w:pPr>
      <w:bookmarkStart w:id="29" w:name="page171"/>
      <w:bookmarkEnd w:id="29"/>
      <w:r w:rsidRPr="00CB0A30">
        <w:rPr>
          <w:rFonts w:ascii="Times New Roman" w:eastAsia="Times New Roman" w:hAnsi="Times New Roman" w:cs="Times New Roman"/>
          <w:sz w:val="20"/>
          <w:szCs w:val="20"/>
        </w:rPr>
        <w:t>приводить примеры и контрпримеры для подтверждения/ опровержения вывода, гипотезы;</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lastRenderedPageBreak/>
        <w:t>конструировать, читать числовое выражение;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описывать практическую ситуацию с использованием изученной терминологии; характеризовать математические объекты, явления и события с помощью изученных величин;</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составлять инструкцию, записывать рассуждение;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инициировать обсуждение разных способов выполнения задания, поиск ошибок в решении.</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Универсальные регулятивные учебные действия: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самостоятельно выполнять прикидку и оценку результата измерений;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находить, исправлять, прогнозировать трудности и ошибки, и трудности в решении учебной задачи.</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Совместная деятельность:</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Окружающий мир</w:t>
      </w:r>
    </w:p>
    <w:p w:rsidR="000C3133" w:rsidRPr="00CB0A30" w:rsidRDefault="000C3133" w:rsidP="003C1B70">
      <w:pPr>
        <w:spacing w:after="0" w:line="240" w:lineRule="auto"/>
        <w:ind w:firstLine="709"/>
        <w:rPr>
          <w:rFonts w:ascii="Times New Roman" w:hAnsi="Times New Roman" w:cs="Times New Roman"/>
          <w:sz w:val="20"/>
          <w:szCs w:val="20"/>
        </w:rPr>
      </w:pPr>
    </w:p>
    <w:p w:rsidR="00D23C83" w:rsidRPr="00CB0A30" w:rsidRDefault="000C3133"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Познавательные универсальные учебные действия</w:t>
      </w:r>
    </w:p>
    <w:p w:rsidR="00D23C83" w:rsidRPr="00CB0A30" w:rsidRDefault="00D23C83"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Базовые логические действия: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сравнивать объекты окружающего мира, устанавливать основания для сравнения, устанавливать аналогии;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объединять части объекта (объекты) по определённому признаку;</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определять существенный признак для классификации, классифицировать предложенные объекты;</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находить закономерности и противоречия в рассматриваемых фактах, данных и наблюдениях на основе предложенного алгоритма;</w:t>
      </w:r>
    </w:p>
    <w:p w:rsidR="000C3133" w:rsidRPr="00CB0A30" w:rsidRDefault="000C3133" w:rsidP="003C1B70">
      <w:pPr>
        <w:spacing w:after="0" w:line="240" w:lineRule="auto"/>
        <w:ind w:firstLine="709"/>
        <w:rPr>
          <w:rFonts w:ascii="Times New Roman" w:hAnsi="Times New Roman" w:cs="Times New Roman"/>
          <w:sz w:val="20"/>
          <w:szCs w:val="20"/>
        </w:rPr>
      </w:pPr>
      <w:bookmarkStart w:id="30" w:name="page173"/>
      <w:bookmarkEnd w:id="30"/>
      <w:r w:rsidRPr="00CB0A30">
        <w:rPr>
          <w:rFonts w:ascii="Times New Roman" w:eastAsia="Times New Roman" w:hAnsi="Times New Roman" w:cs="Times New Roman"/>
          <w:sz w:val="20"/>
          <w:szCs w:val="20"/>
        </w:rPr>
        <w:t>выявлять недостаток информации для решения учебной (практической) задачи на основе предложенного алгоритма.</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Базовые исследовательские действия: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проводить (по предложенному и самостоятельно составленному плану или выдвинутому предположению) наблюдения, несложные опыты;</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формулировать выводы и подкреплять их доказательствами на основе результатов проведённого наблюдения (опыта, измерения, исследования).</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Работа с информацией: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использовать различные источники для поиска информации, выбирать источник получения информации с учётом учебной задачи;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находить в предложенном источнике информацию, представленную в явном виде, согласно заданному алгоритму;</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распознавать достоверную и недостоверную информацию самостоятельно или на основе предложенного учителем способа её проверки;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находить и использовать для решения учебных задач текстовую, графическую, аудиовизуальную информацию;</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читать и интерпретировать графически представленную информацию: схему, таблицу, иллюстрацию;</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анализировать и создавать текстовую, видеоинформацию, графическую, звуковую информацию в соответствии с учебной задачей;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lastRenderedPageBreak/>
        <w:t>фиксировать полученные результаты в текстовой форме (отчёт, выступление, высказывание) и графическом виде (рисунок, схема, диаграмма).</w:t>
      </w:r>
    </w:p>
    <w:p w:rsidR="00D23C83" w:rsidRPr="00CB0A30" w:rsidRDefault="00D23C83"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Коммуникативные универсальные учебные действия:</w:t>
      </w:r>
    </w:p>
    <w:p w:rsidR="000C3133" w:rsidRPr="00CB0A30" w:rsidRDefault="00D23C83" w:rsidP="003C1B70">
      <w:pPr>
        <w:tabs>
          <w:tab w:val="left" w:pos="807"/>
        </w:tabs>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 xml:space="preserve">в </w:t>
      </w:r>
      <w:r w:rsidR="000C3133" w:rsidRPr="00CB0A30">
        <w:rPr>
          <w:rFonts w:ascii="Times New Roman" w:eastAsia="Times New Roman" w:hAnsi="Times New Roman" w:cs="Times New Roman"/>
          <w:sz w:val="20"/>
          <w:szCs w:val="20"/>
        </w:rPr>
        <w:t>процессе диалогов задавать вопросы, высказывать суждения, оценивать выступления участников;</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0C3133" w:rsidRPr="00CB0A30" w:rsidRDefault="000C3133" w:rsidP="003C1B70">
      <w:pPr>
        <w:spacing w:after="0" w:line="240" w:lineRule="auto"/>
        <w:ind w:firstLine="709"/>
        <w:rPr>
          <w:rFonts w:ascii="Times New Roman" w:hAnsi="Times New Roman" w:cs="Times New Roman"/>
          <w:sz w:val="20"/>
          <w:szCs w:val="20"/>
        </w:rPr>
      </w:pPr>
      <w:bookmarkStart w:id="31" w:name="page175"/>
      <w:bookmarkEnd w:id="31"/>
      <w:r w:rsidRPr="00CB0A30">
        <w:rPr>
          <w:rFonts w:ascii="Times New Roman" w:eastAsia="Times New Roman" w:hAnsi="Times New Roman" w:cs="Times New Roman"/>
          <w:sz w:val="20"/>
          <w:szCs w:val="20"/>
        </w:rPr>
        <w:t>соблюдать правила ведения диалога и дискуссии; проявлять уважительное отношение к собеседнику;</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использовать смысловое чтение для определения темы, главной мысли текста о природе, социальной жизни, взаимоотношениях и поступках людей;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создавать устные и письменные тексты (описание, рассуждение, повествование);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конструировать обобщения и выводы на основе полученных результатов наблюдений и опытной работы, подкреплять их доказательствами;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находить ошибки и восстанавливать деформированный текст об изученных объектах и явлениях природы, событиях социальной жизни;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готовить небольшие публичные выступления с возможной презентацией (текст, рисунки, фото, плакаты и другое) к тексту выступления.</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Регулятивные универсальные учебные действия:</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Самоорганизация: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планировать самостоятельно или с помощью учителя действия по решению учебной задачи;</w:t>
      </w:r>
    </w:p>
    <w:p w:rsidR="00D23C8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выстраивать последовательность выбранных действий и операций</w:t>
      </w:r>
      <w:r w:rsidR="00D23C83" w:rsidRPr="00CB0A30">
        <w:rPr>
          <w:rFonts w:ascii="Times New Roman" w:eastAsia="Times New Roman" w:hAnsi="Times New Roman" w:cs="Times New Roman"/>
          <w:sz w:val="20"/>
          <w:szCs w:val="20"/>
        </w:rPr>
        <w:t>.</w:t>
      </w:r>
    </w:p>
    <w:p w:rsidR="00D23C83" w:rsidRPr="00CB0A30" w:rsidRDefault="00D23C83"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Самоконтроль:</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осуществлять контроль процесса и результата своей деятельности;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находить ошибки в своей работе и устанавливать их причины;</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корректировать свои действия при необходимости (с небольшой помощью учителя);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Самооценка:</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объективно оценивать результаты своей деятельности, соотносить свою оценку с оценкой учителя;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оценивать целесообразность выбранных способов действия, при необходимости корректировать их.</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Совместная деятельность:</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w:t>
      </w:r>
      <w:r w:rsidR="00D23C83" w:rsidRPr="00CB0A30">
        <w:rPr>
          <w:rFonts w:ascii="Times New Roman" w:eastAsia="Times New Roman" w:hAnsi="Times New Roman" w:cs="Times New Roman"/>
          <w:sz w:val="20"/>
          <w:szCs w:val="20"/>
        </w:rPr>
        <w:t xml:space="preserve"> </w:t>
      </w:r>
      <w:r w:rsidRPr="00CB0A30">
        <w:rPr>
          <w:rFonts w:ascii="Times New Roman" w:eastAsia="Times New Roman" w:hAnsi="Times New Roman" w:cs="Times New Roman"/>
          <w:sz w:val="20"/>
          <w:szCs w:val="20"/>
        </w:rPr>
        <w:t>долгосрочных целей совместной деятельности (на основе изученного материала по окружающему миру);</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 ответственно выполнять свою часть работы.</w:t>
      </w:r>
    </w:p>
    <w:p w:rsidR="000C3133" w:rsidRPr="00CB0A30" w:rsidRDefault="000C3133" w:rsidP="003C1B70">
      <w:pPr>
        <w:spacing w:after="0" w:line="240" w:lineRule="auto"/>
        <w:ind w:firstLine="709"/>
        <w:rPr>
          <w:rFonts w:ascii="Times New Roman" w:hAnsi="Times New Roman" w:cs="Times New Roman"/>
          <w:sz w:val="20"/>
          <w:szCs w:val="20"/>
        </w:rPr>
      </w:pPr>
    </w:p>
    <w:p w:rsidR="00D23C83" w:rsidRPr="00CB0A30" w:rsidRDefault="000C3133"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Основы религиозных культур и светской этики</w:t>
      </w:r>
    </w:p>
    <w:p w:rsidR="00D23C83" w:rsidRPr="00CB0A30" w:rsidRDefault="00D23C83"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Познавательные УУД:</w:t>
      </w:r>
    </w:p>
    <w:p w:rsidR="000C3133" w:rsidRPr="00CB0A30" w:rsidRDefault="000C3133" w:rsidP="003C1B70">
      <w:pPr>
        <w:spacing w:after="0" w:line="240" w:lineRule="auto"/>
        <w:ind w:firstLine="709"/>
        <w:rPr>
          <w:rFonts w:ascii="Times New Roman" w:hAnsi="Times New Roman" w:cs="Times New Roman"/>
          <w:sz w:val="20"/>
          <w:szCs w:val="20"/>
        </w:rPr>
      </w:pPr>
      <w:bookmarkStart w:id="32" w:name="page177"/>
      <w:bookmarkEnd w:id="32"/>
      <w:r w:rsidRPr="00CB0A30">
        <w:rPr>
          <w:rFonts w:ascii="Times New Roman" w:eastAsia="Times New Roman" w:hAnsi="Times New Roman" w:cs="Times New Roman"/>
          <w:sz w:val="20"/>
          <w:szCs w:val="20"/>
        </w:rPr>
        <w:t>ориентироваться в понятиях, отражающих нравственные ценности общества мораль, этика, этикет, справедливость, гуманизм, благотворительность, а также</w:t>
      </w:r>
      <w:r w:rsidR="00D23C83" w:rsidRPr="00CB0A30">
        <w:rPr>
          <w:rFonts w:ascii="Times New Roman" w:eastAsia="Times New Roman" w:hAnsi="Times New Roman" w:cs="Times New Roman"/>
          <w:sz w:val="20"/>
          <w:szCs w:val="20"/>
        </w:rPr>
        <w:t xml:space="preserve"> </w:t>
      </w:r>
      <w:r w:rsidRPr="00CB0A30">
        <w:rPr>
          <w:rFonts w:ascii="Times New Roman" w:eastAsia="Times New Roman" w:hAnsi="Times New Roman" w:cs="Times New Roman"/>
          <w:sz w:val="20"/>
          <w:szCs w:val="20"/>
        </w:rPr>
        <w:t>используемых в разных религиях (в пределах изученного);</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использовать разные методы получения знаний о традиционных религиях и</w:t>
      </w:r>
      <w:r w:rsidR="00D23C83" w:rsidRPr="00CB0A30">
        <w:rPr>
          <w:rFonts w:ascii="Times New Roman" w:eastAsia="Times New Roman" w:hAnsi="Times New Roman" w:cs="Times New Roman"/>
          <w:sz w:val="20"/>
          <w:szCs w:val="20"/>
        </w:rPr>
        <w:t xml:space="preserve"> </w:t>
      </w:r>
      <w:r w:rsidRPr="00CB0A30">
        <w:rPr>
          <w:rFonts w:ascii="Times New Roman" w:eastAsia="Times New Roman" w:hAnsi="Times New Roman" w:cs="Times New Roman"/>
          <w:sz w:val="20"/>
          <w:szCs w:val="20"/>
        </w:rPr>
        <w:t>светской этике (наблюдение, чтение, сравнение, вычисление);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признавать возможность существования разных точек зрения; обосновывать свои суждения, приводить убедительные доказательства;</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выполнять совместные проектные задания с опорой на предложенные образцы.</w:t>
      </w:r>
    </w:p>
    <w:p w:rsidR="00D23C83" w:rsidRPr="00CB0A30" w:rsidRDefault="00D23C83"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Работа с информацией: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воспроизводить прослушанную (прочитанную) информацию, подчёркивать её принадлежность к определённой религии и/или к гражданской этике;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использовать разные средства для получения информации в соответствии с поставленной учебной задачей (текстовую, графическую, видео);</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lastRenderedPageBreak/>
        <w:t>анализировать, сравнивать информацию, представленную в разных источниках,</w:t>
      </w:r>
      <w:r w:rsidR="00D23C83" w:rsidRPr="00CB0A30">
        <w:rPr>
          <w:rFonts w:ascii="Times New Roman" w:eastAsia="Times New Roman" w:hAnsi="Times New Roman" w:cs="Times New Roman"/>
          <w:sz w:val="20"/>
          <w:szCs w:val="20"/>
        </w:rPr>
        <w:t xml:space="preserve"> с </w:t>
      </w:r>
      <w:r w:rsidRPr="00CB0A30">
        <w:rPr>
          <w:rFonts w:ascii="Times New Roman" w:eastAsia="Times New Roman" w:hAnsi="Times New Roman" w:cs="Times New Roman"/>
          <w:sz w:val="20"/>
          <w:szCs w:val="20"/>
        </w:rPr>
        <w:t>помощью учителя, оценивать её объективность и правильность.</w:t>
      </w:r>
    </w:p>
    <w:p w:rsidR="00D23C83" w:rsidRPr="00CB0A30" w:rsidRDefault="00D23C83"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Коммуникативные УУД:</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соблюдать правила ведения диалога и дискуссии; корректно задавать вопросы</w:t>
      </w:r>
      <w:r w:rsidR="00D23C83" w:rsidRPr="00CB0A30">
        <w:rPr>
          <w:rFonts w:ascii="Times New Roman" w:hAnsi="Times New Roman" w:cs="Times New Roman"/>
          <w:sz w:val="20"/>
          <w:szCs w:val="20"/>
        </w:rPr>
        <w:t xml:space="preserve"> и </w:t>
      </w:r>
      <w:r w:rsidRPr="00CB0A30">
        <w:rPr>
          <w:rFonts w:ascii="Times New Roman" w:eastAsia="Times New Roman" w:hAnsi="Times New Roman" w:cs="Times New Roman"/>
          <w:sz w:val="20"/>
          <w:szCs w:val="20"/>
        </w:rPr>
        <w:t>высказывать своё мнение; проявлять уважительное отношение к собеседнику с учётом особенностей участников общения;</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Регулятивные УУД:</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0C3133" w:rsidRPr="00CB0A30" w:rsidRDefault="000C3133" w:rsidP="003C1B70">
      <w:pPr>
        <w:spacing w:after="0" w:line="240" w:lineRule="auto"/>
        <w:ind w:firstLine="709"/>
        <w:rPr>
          <w:rFonts w:ascii="Times New Roman" w:hAnsi="Times New Roman" w:cs="Times New Roman"/>
          <w:sz w:val="20"/>
          <w:szCs w:val="20"/>
        </w:rPr>
      </w:pPr>
      <w:bookmarkStart w:id="33" w:name="page179"/>
      <w:bookmarkEnd w:id="33"/>
      <w:r w:rsidRPr="00CB0A30">
        <w:rPr>
          <w:rFonts w:ascii="Times New Roman" w:eastAsia="Times New Roman" w:hAnsi="Times New Roman" w:cs="Times New Roman"/>
          <w:sz w:val="20"/>
          <w:szCs w:val="20"/>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Совместная деятельность:</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владеть умениями совместной деятельности: подчиняться, договариваться, руководить; терпеливо и спокойно разрешать возникающие конфликты;</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готови</w:t>
      </w:r>
      <w:r w:rsidR="00D23C83" w:rsidRPr="00CB0A30">
        <w:rPr>
          <w:rFonts w:ascii="Times New Roman" w:eastAsia="Times New Roman" w:hAnsi="Times New Roman" w:cs="Times New Roman"/>
          <w:sz w:val="20"/>
          <w:szCs w:val="20"/>
        </w:rPr>
        <w:t>т</w:t>
      </w:r>
      <w:r w:rsidRPr="00CB0A30">
        <w:rPr>
          <w:rFonts w:ascii="Times New Roman" w:eastAsia="Times New Roman" w:hAnsi="Times New Roman" w:cs="Times New Roman"/>
          <w:sz w:val="20"/>
          <w:szCs w:val="20"/>
        </w:rPr>
        <w:t>ь индивидуально, в парах, в группах сообщения по изученному и дополнительному материалу с иллюстративным материалом и видеопрезентацией.</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Изобразительное искусство</w:t>
      </w:r>
    </w:p>
    <w:p w:rsidR="00D23C83" w:rsidRPr="00CB0A30" w:rsidRDefault="00D23C8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Овладение универсальными познавательными действиями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Пространственные представления и сенсорные способности: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характеризовать форму предмета, конструкции;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выявлять доминантные черты (характерные особенности) в визуальном образе;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сравнивать плоскостные и пространственные объекты по заданным основаниям;</w:t>
      </w:r>
    </w:p>
    <w:p w:rsidR="000C3133" w:rsidRPr="00CB0A30" w:rsidRDefault="00D23C8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н</w:t>
      </w:r>
      <w:r w:rsidR="000C3133" w:rsidRPr="00CB0A30">
        <w:rPr>
          <w:rFonts w:ascii="Times New Roman" w:eastAsia="Times New Roman" w:hAnsi="Times New Roman" w:cs="Times New Roman"/>
          <w:sz w:val="20"/>
          <w:szCs w:val="20"/>
        </w:rPr>
        <w:t>аходить ассоциативные связи между визуальными образами разных форм и предметов;</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сопоставлять части и целое в видимом образе, предмете, конструкции; анализировать пропорциональные отношения частей внутри целого и предметов между собой;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обобщать форму составной конструкции;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выявлять и анализировать ритмические отношения в пространстве и в изображении (визуальном образе) на установленных основаниях;</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абстрагировать образ реальности при построении плоской композиции; соотносить тональные отношения (тёмное — светлое) в пространственных и</w:t>
      </w:r>
      <w:r w:rsidR="00D23C83" w:rsidRPr="00CB0A30">
        <w:rPr>
          <w:rFonts w:ascii="Times New Roman" w:eastAsia="Times New Roman" w:hAnsi="Times New Roman" w:cs="Times New Roman"/>
          <w:sz w:val="20"/>
          <w:szCs w:val="20"/>
        </w:rPr>
        <w:t xml:space="preserve"> </w:t>
      </w:r>
      <w:r w:rsidRPr="00CB0A30">
        <w:rPr>
          <w:rFonts w:ascii="Times New Roman" w:eastAsia="Times New Roman" w:hAnsi="Times New Roman" w:cs="Times New Roman"/>
          <w:sz w:val="20"/>
          <w:szCs w:val="20"/>
        </w:rPr>
        <w:t>плоскостных объектах;</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выявлять и анализировать эмоциональное воздействие цветовых отношений в</w:t>
      </w:r>
      <w:r w:rsidR="00D23C83" w:rsidRPr="00CB0A30">
        <w:rPr>
          <w:rFonts w:ascii="Times New Roman" w:eastAsia="Times New Roman" w:hAnsi="Times New Roman" w:cs="Times New Roman"/>
          <w:sz w:val="20"/>
          <w:szCs w:val="20"/>
        </w:rPr>
        <w:t xml:space="preserve"> </w:t>
      </w:r>
      <w:r w:rsidRPr="00CB0A30">
        <w:rPr>
          <w:rFonts w:ascii="Times New Roman" w:eastAsia="Times New Roman" w:hAnsi="Times New Roman" w:cs="Times New Roman"/>
          <w:sz w:val="20"/>
          <w:szCs w:val="20"/>
        </w:rPr>
        <w:t>пространственной среде и плоскостном изображении.</w:t>
      </w:r>
    </w:p>
    <w:p w:rsidR="00D23C83" w:rsidRPr="00CB0A30" w:rsidRDefault="00D23C83"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Базовые логические и исследовательские действия: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анализировать и оценивать с позиций эстетических категорий явления природы и предметно-пространственную среду жизни человека;</w:t>
      </w:r>
    </w:p>
    <w:p w:rsidR="000C3133" w:rsidRPr="00CB0A30" w:rsidRDefault="000C3133" w:rsidP="003C1B70">
      <w:pPr>
        <w:spacing w:after="0" w:line="240" w:lineRule="auto"/>
        <w:ind w:firstLine="709"/>
        <w:rPr>
          <w:rFonts w:ascii="Times New Roman" w:hAnsi="Times New Roman" w:cs="Times New Roman"/>
          <w:sz w:val="20"/>
          <w:szCs w:val="20"/>
        </w:rPr>
      </w:pPr>
      <w:bookmarkStart w:id="34" w:name="page181"/>
      <w:bookmarkEnd w:id="34"/>
      <w:r w:rsidRPr="00CB0A30">
        <w:rPr>
          <w:rFonts w:ascii="Times New Roman" w:eastAsia="Times New Roman" w:hAnsi="Times New Roman" w:cs="Times New Roman"/>
          <w:sz w:val="20"/>
          <w:szCs w:val="20"/>
        </w:rPr>
        <w:t>формулировать выводы, соответствующие эстетическим, аналитическим и другим учебным установкам по результатам проведённого наблюдения;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использовать знаково-символические средства для составления орнаментов и декоративных композиций;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классифицировать произведения искусства по видам и, соответственно, по назначению в жизни людей;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lastRenderedPageBreak/>
        <w:t>классифицировать произведения изобразительного искусства по жанрам в качестве инструмента анализа содержания произведений;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ставить и использовать вопросы как исследовательский инструмент познания.</w:t>
      </w:r>
    </w:p>
    <w:p w:rsidR="00D23C83" w:rsidRPr="00CB0A30" w:rsidRDefault="00D23C83"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Работа с информацией: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использовать электронные образовательные ресурсы;</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уметь работать с электронными учебниками и учебными пособиями;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 осуществлять виртуальные путешествия по архитектурным памятникам, в отечественные художественные музеи и зарубежные художественные музеи (галереи)</w:t>
      </w:r>
      <w:r w:rsidR="00D23C83" w:rsidRPr="00CB0A30">
        <w:rPr>
          <w:rFonts w:ascii="Times New Roman" w:eastAsia="Times New Roman" w:hAnsi="Times New Roman" w:cs="Times New Roman"/>
          <w:sz w:val="20"/>
          <w:szCs w:val="20"/>
        </w:rPr>
        <w:t xml:space="preserve"> </w:t>
      </w:r>
      <w:r w:rsidRPr="00CB0A30">
        <w:rPr>
          <w:rFonts w:ascii="Times New Roman" w:eastAsia="Times New Roman" w:hAnsi="Times New Roman" w:cs="Times New Roman"/>
          <w:sz w:val="20"/>
          <w:szCs w:val="20"/>
        </w:rPr>
        <w:t>на основе установок и квестов, предложенных учителем;</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соблюдать правила информационной безопасности при работе в сети Интернет.</w:t>
      </w:r>
    </w:p>
    <w:p w:rsidR="000C3133" w:rsidRPr="00CB0A30" w:rsidRDefault="000C3133" w:rsidP="003C1B70">
      <w:pPr>
        <w:spacing w:after="0" w:line="240" w:lineRule="auto"/>
        <w:ind w:firstLine="709"/>
        <w:rPr>
          <w:rFonts w:ascii="Times New Roman" w:hAnsi="Times New Roman" w:cs="Times New Roman"/>
          <w:sz w:val="20"/>
          <w:szCs w:val="20"/>
        </w:rPr>
      </w:pPr>
    </w:p>
    <w:p w:rsidR="00D23C83" w:rsidRPr="00CB0A30" w:rsidRDefault="000C3133"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Овладение универсальными коммуникативными действиями</w:t>
      </w:r>
    </w:p>
    <w:p w:rsidR="00D23C8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Обучающиеся должны овладеть следующими действиями: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понимать искусство</w:t>
      </w:r>
      <w:r w:rsidR="00D23C83" w:rsidRPr="00CB0A30">
        <w:rPr>
          <w:rFonts w:ascii="Times New Roman" w:eastAsia="Times New Roman" w:hAnsi="Times New Roman" w:cs="Times New Roman"/>
          <w:sz w:val="20"/>
          <w:szCs w:val="20"/>
        </w:rPr>
        <w:t xml:space="preserve"> в </w:t>
      </w:r>
      <w:r w:rsidRPr="00CB0A30">
        <w:rPr>
          <w:rFonts w:ascii="Times New Roman" w:eastAsia="Times New Roman" w:hAnsi="Times New Roman" w:cs="Times New Roman"/>
          <w:sz w:val="20"/>
          <w:szCs w:val="20"/>
        </w:rPr>
        <w:t>качестве особого языка общения — межличностного (автор — зритель), между поколениями, между народами;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демонстрировать и объяснять результаты своего творческого, художественного или исследовател</w:t>
      </w:r>
      <w:r w:rsidR="00D23C83" w:rsidRPr="00CB0A30">
        <w:rPr>
          <w:rFonts w:ascii="Times New Roman" w:eastAsia="Times New Roman" w:hAnsi="Times New Roman" w:cs="Times New Roman"/>
          <w:sz w:val="20"/>
          <w:szCs w:val="20"/>
        </w:rPr>
        <w:t>ь</w:t>
      </w:r>
      <w:r w:rsidRPr="00CB0A30">
        <w:rPr>
          <w:rFonts w:ascii="Times New Roman" w:eastAsia="Times New Roman" w:hAnsi="Times New Roman" w:cs="Times New Roman"/>
          <w:sz w:val="20"/>
          <w:szCs w:val="20"/>
        </w:rPr>
        <w:t>ского опыта;</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 xml:space="preserve">признавать своё и чужое право на ошибку, развивать свои способности сопереживать, понимать намерения и </w:t>
      </w:r>
      <w:proofErr w:type="gramStart"/>
      <w:r w:rsidRPr="00CB0A30">
        <w:rPr>
          <w:rFonts w:ascii="Times New Roman" w:eastAsia="Times New Roman" w:hAnsi="Times New Roman" w:cs="Times New Roman"/>
          <w:sz w:val="20"/>
          <w:szCs w:val="20"/>
        </w:rPr>
        <w:t>переживания свои</w:t>
      </w:r>
      <w:proofErr w:type="gramEnd"/>
      <w:r w:rsidRPr="00CB0A30">
        <w:rPr>
          <w:rFonts w:ascii="Times New Roman" w:eastAsia="Times New Roman" w:hAnsi="Times New Roman" w:cs="Times New Roman"/>
          <w:sz w:val="20"/>
          <w:szCs w:val="20"/>
        </w:rPr>
        <w:t xml:space="preserve"> и других людей;</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p>
    <w:p w:rsidR="00D23C83" w:rsidRPr="00CB0A30" w:rsidRDefault="000C3133"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Овладение универсальными регулятивными действиями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Обучающиеся должны овладеть следующими действиями:</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bookmarkStart w:id="35" w:name="page183"/>
      <w:bookmarkEnd w:id="35"/>
      <w:r w:rsidRPr="00CB0A30">
        <w:rPr>
          <w:rFonts w:ascii="Times New Roman" w:eastAsia="Times New Roman" w:hAnsi="Times New Roman" w:cs="Times New Roman"/>
          <w:sz w:val="20"/>
          <w:szCs w:val="20"/>
        </w:rPr>
        <w:t>внимательно относиться и выполнять учебные задачи, поставленные учителем; соблюдать последовательность учебных действий при выполнении задания; уметь организовывать своё рабочее место для практической работы, сохраняя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порядок в окружающем пространстве и бережно относясь к используемым материалам;</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соотносить свои действия с планируемыми результатами, осуществлять контроль своей деятельности в процессе достижения результата.</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Музыка</w:t>
      </w:r>
    </w:p>
    <w:p w:rsidR="00D23C83" w:rsidRPr="00CB0A30" w:rsidRDefault="00D23C83"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Овладение универсальными познавательными действиями</w:t>
      </w:r>
    </w:p>
    <w:p w:rsidR="00D23C83" w:rsidRPr="00CB0A30" w:rsidRDefault="00D23C83"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Базовые логические действия: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выявлять недостаток информации, в том числе слуховой, акустической для ре</w:t>
      </w:r>
      <w:r w:rsidR="00D23C83" w:rsidRPr="00CB0A30">
        <w:rPr>
          <w:rFonts w:ascii="Times New Roman" w:eastAsia="Times New Roman" w:hAnsi="Times New Roman" w:cs="Times New Roman"/>
          <w:sz w:val="20"/>
          <w:szCs w:val="20"/>
        </w:rPr>
        <w:t>ш</w:t>
      </w:r>
      <w:r w:rsidRPr="00CB0A30">
        <w:rPr>
          <w:rFonts w:ascii="Times New Roman" w:eastAsia="Times New Roman" w:hAnsi="Times New Roman" w:cs="Times New Roman"/>
          <w:sz w:val="20"/>
          <w:szCs w:val="20"/>
        </w:rPr>
        <w:t>ения учебной (практической) задачи на основе предложенного алгоритма;</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устанавливать причинно-следственные связи в ситуациях музыкального восприятия и исполнения, делать выводы.</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Базовые исследовательские действия: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0C3133" w:rsidRPr="00CB0A30" w:rsidRDefault="00D23C83" w:rsidP="003C1B70">
      <w:pPr>
        <w:tabs>
          <w:tab w:val="left" w:pos="814"/>
        </w:tabs>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 xml:space="preserve">с </w:t>
      </w:r>
      <w:r w:rsidR="000C3133" w:rsidRPr="00CB0A30">
        <w:rPr>
          <w:rFonts w:ascii="Times New Roman" w:eastAsia="Times New Roman" w:hAnsi="Times New Roman" w:cs="Times New Roman"/>
          <w:sz w:val="20"/>
          <w:szCs w:val="20"/>
        </w:rPr>
        <w:t>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lastRenderedPageBreak/>
        <w:t>сравнивать несколько вариантов решения творческой, исполнительской задачи, выбирать наиболее подходящий (на основе предложенных критериев);</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про</w:t>
      </w:r>
      <w:r w:rsidR="00D23C83" w:rsidRPr="00CB0A30">
        <w:rPr>
          <w:rFonts w:ascii="Times New Roman" w:eastAsia="Times New Roman" w:hAnsi="Times New Roman" w:cs="Times New Roman"/>
          <w:sz w:val="20"/>
          <w:szCs w:val="20"/>
        </w:rPr>
        <w:t>в</w:t>
      </w:r>
      <w:r w:rsidRPr="00CB0A30">
        <w:rPr>
          <w:rFonts w:ascii="Times New Roman" w:eastAsia="Times New Roman" w:hAnsi="Times New Roman" w:cs="Times New Roman"/>
          <w:sz w:val="20"/>
          <w:szCs w:val="20"/>
        </w:rPr>
        <w:t>одить по предложенному плану опыт, несложное исследование по уста</w:t>
      </w:r>
      <w:r w:rsidR="00D23C83" w:rsidRPr="00CB0A30">
        <w:rPr>
          <w:rFonts w:ascii="Times New Roman" w:eastAsia="Times New Roman" w:hAnsi="Times New Roman" w:cs="Times New Roman"/>
          <w:sz w:val="20"/>
          <w:szCs w:val="20"/>
        </w:rPr>
        <w:t>н</w:t>
      </w:r>
      <w:r w:rsidRPr="00CB0A30">
        <w:rPr>
          <w:rFonts w:ascii="Times New Roman" w:eastAsia="Times New Roman" w:hAnsi="Times New Roman" w:cs="Times New Roman"/>
          <w:sz w:val="20"/>
          <w:szCs w:val="20"/>
        </w:rPr>
        <w:t>овлению особенностей предмета изучения и связей между музыкальными объектами и явлениями (часть — целое, причина — следствие);</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прогнозировать возможное развитие музыкального процесса, эволюции культурных явлений в различных условиях.</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b/>
          <w:bCs/>
          <w:sz w:val="20"/>
          <w:szCs w:val="20"/>
        </w:rPr>
        <w:t>Работа с информацией:</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выбирать источник получения информации;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согласно заданному алгоритму находить в предложенном источнике информацию, представленную в явном виде;</w:t>
      </w:r>
    </w:p>
    <w:p w:rsidR="000C3133" w:rsidRPr="00CB0A30" w:rsidRDefault="000C3133" w:rsidP="003C1B70">
      <w:pPr>
        <w:spacing w:after="0" w:line="240" w:lineRule="auto"/>
        <w:ind w:firstLine="709"/>
        <w:rPr>
          <w:rFonts w:ascii="Times New Roman" w:hAnsi="Times New Roman" w:cs="Times New Roman"/>
          <w:sz w:val="20"/>
          <w:szCs w:val="20"/>
        </w:rPr>
      </w:pPr>
      <w:bookmarkStart w:id="36" w:name="page185"/>
      <w:bookmarkEnd w:id="36"/>
      <w:r w:rsidRPr="00CB0A30">
        <w:rPr>
          <w:rFonts w:ascii="Times New Roman" w:eastAsia="Times New Roman" w:hAnsi="Times New Roman" w:cs="Times New Roman"/>
          <w:sz w:val="20"/>
          <w:szCs w:val="20"/>
        </w:rPr>
        <w:t>распознавать достоверную и недостоверную информацию самостоятельно или на основании предложенного учителем способа её проверки;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анализировать текстовую, видео-, графическую, звуковую, информацию в соответствии с учебной задачей;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анализировать музыкальные тексты (акустические и нотные) по предложенному учителем алгоритму;</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самостоятельно создавать схемы, таблицы для представления информации.</w:t>
      </w:r>
    </w:p>
    <w:p w:rsidR="000C3133" w:rsidRPr="00CB0A30" w:rsidRDefault="000C3133" w:rsidP="003C1B70">
      <w:pPr>
        <w:spacing w:after="0" w:line="240" w:lineRule="auto"/>
        <w:ind w:firstLine="709"/>
        <w:rPr>
          <w:rFonts w:ascii="Times New Roman" w:hAnsi="Times New Roman" w:cs="Times New Roman"/>
          <w:sz w:val="20"/>
          <w:szCs w:val="20"/>
        </w:rPr>
      </w:pPr>
    </w:p>
    <w:p w:rsidR="00D23C83" w:rsidRPr="00CB0A30" w:rsidRDefault="000C3133"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Овладение универсальными коммуникативными действиями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Невербальная коммуникация: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выступать перед публикой в качестве исполнителя музыки (соло или в коллективе);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Вербальная коммуникация: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воспринимать и формулировать суждения, выражать эмоции в соответствии с целями и условиями общения в знакомой среде;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проявлять уважительное отношение к собеседнику, соблюдать правила ведения диалога и дискуссии;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признавать возможность существования разных точек зрения;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корректно и аргументированно высказывать своё мнение;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строить речевое высказывание в соответствии с поставленной задачей;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создавать устные и письменные тексты (описание, рассуждение, повествование);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готовить небольшие публичные выступления;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подбирать иллюстративный материал (рисунки, фото, плакаты) к тексту выступления.</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Совместная деятельность (сотрудничество):</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стремиться к объединению усилий, эмоциональной эмпатии в ситуациях совместного восприятия, исполнения музыки;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w:t>
      </w:r>
      <w:bookmarkStart w:id="37" w:name="page187"/>
      <w:bookmarkEnd w:id="37"/>
      <w:r w:rsidR="00D23C83" w:rsidRPr="00CB0A30">
        <w:rPr>
          <w:rFonts w:ascii="Times New Roman" w:eastAsia="Times New Roman" w:hAnsi="Times New Roman" w:cs="Times New Roman"/>
          <w:sz w:val="20"/>
          <w:szCs w:val="20"/>
        </w:rPr>
        <w:t xml:space="preserve"> с</w:t>
      </w:r>
      <w:r w:rsidRPr="00CB0A30">
        <w:rPr>
          <w:rFonts w:ascii="Times New Roman" w:eastAsia="Times New Roman" w:hAnsi="Times New Roman" w:cs="Times New Roman"/>
          <w:sz w:val="20"/>
          <w:szCs w:val="20"/>
        </w:rPr>
        <w:t>овместной работы; проявлять готовность руководить, выполнять поручения, подчиняться;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ответственно выполнять свою часть работы; оценивать свой вклад в общий результат;</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выполнять совместные проектные, творческие задания с опорой на предложенные образцы.</w:t>
      </w:r>
    </w:p>
    <w:p w:rsidR="000C3133" w:rsidRPr="00CB0A30" w:rsidRDefault="000C3133" w:rsidP="003C1B70">
      <w:pPr>
        <w:spacing w:after="0" w:line="240" w:lineRule="auto"/>
        <w:ind w:firstLine="709"/>
        <w:rPr>
          <w:rFonts w:ascii="Times New Roman" w:hAnsi="Times New Roman" w:cs="Times New Roman"/>
          <w:sz w:val="20"/>
          <w:szCs w:val="20"/>
        </w:rPr>
      </w:pPr>
    </w:p>
    <w:p w:rsidR="00E20FE8" w:rsidRPr="00CB0A30" w:rsidRDefault="000C3133"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t>Овладение универсальными регулятивными действиями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Самоорганизация:</w:t>
      </w:r>
    </w:p>
    <w:p w:rsidR="00E20FE8"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планировать действия по решению учебной задачи для получения результата;</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выстраивать последовательность выбранных действий.</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Самоконтроль:</w:t>
      </w:r>
    </w:p>
    <w:p w:rsidR="00E20FE8"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устанавливать причины успеха/неудач учебной деятельности;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корректировать свои учебные действия для преодоления ошибок.</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eastAsia="Times New Roman" w:hAnsi="Times New Roman" w:cs="Times New Roman"/>
          <w:b/>
          <w:bCs/>
          <w:sz w:val="20"/>
          <w:szCs w:val="20"/>
        </w:rPr>
      </w:pPr>
      <w:r w:rsidRPr="00CB0A30">
        <w:rPr>
          <w:rFonts w:ascii="Times New Roman" w:eastAsia="Times New Roman" w:hAnsi="Times New Roman" w:cs="Times New Roman"/>
          <w:b/>
          <w:bCs/>
          <w:sz w:val="20"/>
          <w:szCs w:val="20"/>
        </w:rPr>
        <w:lastRenderedPageBreak/>
        <w:t>Технология</w:t>
      </w:r>
    </w:p>
    <w:p w:rsidR="00E20FE8" w:rsidRPr="00CB0A30" w:rsidRDefault="00E20FE8"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Познавательные УУД:</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w:t>
      </w:r>
      <w:r w:rsidR="00E20FE8" w:rsidRPr="00CB0A30">
        <w:rPr>
          <w:rFonts w:ascii="Times New Roman" w:eastAsia="Times New Roman" w:hAnsi="Times New Roman" w:cs="Times New Roman"/>
          <w:sz w:val="20"/>
          <w:szCs w:val="20"/>
        </w:rPr>
        <w:t>н</w:t>
      </w:r>
      <w:r w:rsidRPr="00CB0A30">
        <w:rPr>
          <w:rFonts w:ascii="Times New Roman" w:eastAsia="Times New Roman" w:hAnsi="Times New Roman" w:cs="Times New Roman"/>
          <w:sz w:val="20"/>
          <w:szCs w:val="20"/>
        </w:rPr>
        <w:t>ных высказываниях;</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осуществлять анализ объектов и изделий с выделением существенных и несущественных признаков;</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сравнивать группы объектов/изделий, выделять в них общее и различия;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делать обобщения (технико-технологического и декоративно-художественного характера) по изучаемой тематике;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использовать схемы, модели и простейшие чертежи в собственной практической творческой деятельности;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Работа с информацией: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следовать при выполнении работы инструкциям учителя или представленным в других информационных источниках.</w:t>
      </w:r>
    </w:p>
    <w:p w:rsidR="00E20FE8" w:rsidRPr="00CB0A30" w:rsidRDefault="00E20FE8" w:rsidP="003C1B70">
      <w:pPr>
        <w:spacing w:after="0" w:line="240" w:lineRule="auto"/>
        <w:ind w:firstLine="709"/>
        <w:rPr>
          <w:rFonts w:ascii="Times New Roman" w:eastAsia="Times New Roman" w:hAnsi="Times New Roman" w:cs="Times New Roman"/>
          <w:b/>
          <w:bCs/>
          <w:sz w:val="20"/>
          <w:szCs w:val="20"/>
        </w:rPr>
      </w:pPr>
      <w:bookmarkStart w:id="38" w:name="page189"/>
      <w:bookmarkEnd w:id="38"/>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Коммуникативные УУД:</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создавать тексты-описания на основе наблюдений (рассматривания) изделий декоративно-прикладного искусства народов России;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объяснять последовательность совершаемых действий при создании изделия.</w:t>
      </w:r>
    </w:p>
    <w:p w:rsidR="00E20FE8" w:rsidRPr="00CB0A30" w:rsidRDefault="00E20FE8"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Регулятивные УУД:</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рационально организовывать свою работу (подготовка рабочего места, поддержание и наведение порядка, уборка после работы);</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выполнять правила безопасности труда при выполнении работы; планировать работу, соотносить свои действия с поставленной целью; 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проявлять волевую саморегуляцию при выполнении работы.</w:t>
      </w:r>
    </w:p>
    <w:p w:rsidR="00E20FE8" w:rsidRPr="00CB0A30" w:rsidRDefault="00E20FE8"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Совместная деятельность:</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Физическая культура</w:t>
      </w:r>
    </w:p>
    <w:p w:rsidR="000C3133" w:rsidRPr="00CB0A30" w:rsidRDefault="000C3133" w:rsidP="003C1B70">
      <w:pPr>
        <w:spacing w:after="0" w:line="240" w:lineRule="auto"/>
        <w:ind w:firstLine="709"/>
        <w:rPr>
          <w:rFonts w:ascii="Times New Roman" w:hAnsi="Times New Roman" w:cs="Times New Roman"/>
          <w:sz w:val="20"/>
          <w:szCs w:val="20"/>
        </w:rPr>
      </w:pPr>
    </w:p>
    <w:p w:rsidR="00E20FE8" w:rsidRPr="00CB0A30" w:rsidRDefault="002C2193" w:rsidP="003C1B70">
      <w:pPr>
        <w:spacing w:after="0" w:line="240" w:lineRule="auto"/>
        <w:ind w:firstLine="709"/>
        <w:rPr>
          <w:rFonts w:ascii="Times New Roman" w:hAnsi="Times New Roman" w:cs="Times New Roman"/>
          <w:sz w:val="20"/>
          <w:szCs w:val="20"/>
        </w:rPr>
      </w:pPr>
      <w:r>
        <w:rPr>
          <w:rFonts w:ascii="Times New Roman" w:eastAsia="Times New Roman" w:hAnsi="Times New Roman" w:cs="Times New Roman"/>
          <w:b/>
          <w:bCs/>
          <w:sz w:val="20"/>
          <w:szCs w:val="20"/>
        </w:rPr>
        <w:t>По окончании п</w:t>
      </w:r>
      <w:r w:rsidR="00E20FE8" w:rsidRPr="00CB0A30">
        <w:rPr>
          <w:rFonts w:ascii="Times New Roman" w:eastAsia="Times New Roman" w:hAnsi="Times New Roman" w:cs="Times New Roman"/>
          <w:b/>
          <w:bCs/>
          <w:sz w:val="20"/>
          <w:szCs w:val="20"/>
        </w:rPr>
        <w:t>ервого года обучения учащиеся научатся:</w:t>
      </w:r>
    </w:p>
    <w:p w:rsidR="00E20FE8" w:rsidRPr="00CB0A30" w:rsidRDefault="00E20FE8"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i/>
          <w:iCs/>
          <w:sz w:val="20"/>
          <w:szCs w:val="20"/>
        </w:rPr>
        <w:t>Познавательные УУД</w:t>
      </w:r>
      <w:r w:rsidRPr="00CB0A30">
        <w:rPr>
          <w:rFonts w:ascii="Times New Roman" w:eastAsia="Times New Roman" w:hAnsi="Times New Roman" w:cs="Times New Roman"/>
          <w:i/>
          <w:iCs/>
          <w:sz w:val="20"/>
          <w:szCs w:val="20"/>
        </w:rPr>
        <w:t>:</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находить общие и отличительные признаки в передвижениях человека и животных;</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устанавливать связь между бытовыми движениями древних людей и физическими упражнениями из современных видов спорта;</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сравнивать способы передвижения ходьбой и бегом, находить между ними общие и отличительные признаки;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выявлять признаки правильной и неправильной осанки, приводить возможные причины её нарушений</w:t>
      </w:r>
      <w:r w:rsidR="00E20FE8" w:rsidRPr="00CB0A30">
        <w:rPr>
          <w:rFonts w:ascii="Times New Roman" w:eastAsia="Times New Roman" w:hAnsi="Times New Roman" w:cs="Times New Roman"/>
          <w:sz w:val="20"/>
          <w:szCs w:val="20"/>
        </w:rPr>
        <w:t>.</w:t>
      </w:r>
    </w:p>
    <w:p w:rsidR="00E20FE8" w:rsidRPr="00CB0A30" w:rsidRDefault="00E20FE8"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i/>
          <w:iCs/>
          <w:sz w:val="20"/>
          <w:szCs w:val="20"/>
        </w:rPr>
        <w:lastRenderedPageBreak/>
        <w:t>Коммуникативные УУД:</w:t>
      </w:r>
    </w:p>
    <w:p w:rsidR="000C3133" w:rsidRPr="00CB0A30" w:rsidRDefault="000C3133" w:rsidP="003C1B70">
      <w:pPr>
        <w:spacing w:after="0" w:line="240" w:lineRule="auto"/>
        <w:ind w:firstLine="709"/>
        <w:rPr>
          <w:rFonts w:ascii="Times New Roman" w:hAnsi="Times New Roman" w:cs="Times New Roman"/>
          <w:sz w:val="20"/>
          <w:szCs w:val="20"/>
        </w:rPr>
      </w:pPr>
      <w:bookmarkStart w:id="39" w:name="page191"/>
      <w:bookmarkEnd w:id="39"/>
      <w:r w:rsidRPr="00CB0A30">
        <w:rPr>
          <w:rFonts w:ascii="Times New Roman" w:eastAsia="Times New Roman" w:hAnsi="Times New Roman" w:cs="Times New Roman"/>
          <w:sz w:val="20"/>
          <w:szCs w:val="20"/>
        </w:rPr>
        <w:t>воспроизводить названия разучиваемых физических упражнений и их исходные положения;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обсуждать правила проведения подвижных игр, обосновывать объективность определения победителей</w:t>
      </w:r>
      <w:r w:rsidR="00E20FE8" w:rsidRPr="00CB0A30">
        <w:rPr>
          <w:rFonts w:ascii="Times New Roman" w:eastAsia="Times New Roman" w:hAnsi="Times New Roman" w:cs="Times New Roman"/>
          <w:sz w:val="20"/>
          <w:szCs w:val="20"/>
        </w:rPr>
        <w:t>.</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i/>
          <w:iCs/>
          <w:sz w:val="20"/>
          <w:szCs w:val="20"/>
        </w:rPr>
        <w:t>Регулятивные УУД:</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выполнять комплексы физкультминуток, утренней зарядки, упражнений по профилактике нарушения и коррекции осанки;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выполнять учебные задания по обучению новым физическим упражнениям и развитию физических качеств;</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проявлять уважительное отношение к участникам совместной игровой и соревновательной деятельности.</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По окончании второго года обучения учащиеся научатся:</w:t>
      </w:r>
    </w:p>
    <w:p w:rsidR="00E20FE8" w:rsidRPr="00CB0A30" w:rsidRDefault="00E20FE8" w:rsidP="003C1B70">
      <w:pPr>
        <w:spacing w:after="0" w:line="240" w:lineRule="auto"/>
        <w:ind w:firstLine="709"/>
        <w:rPr>
          <w:rFonts w:ascii="Times New Roman" w:eastAsia="Times New Roman" w:hAnsi="Times New Roman" w:cs="Times New Roman"/>
          <w:b/>
          <w:bCs/>
          <w:i/>
          <w:i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i/>
          <w:iCs/>
          <w:sz w:val="20"/>
          <w:szCs w:val="20"/>
        </w:rPr>
        <w:t>Познавательные УУД:</w:t>
      </w:r>
    </w:p>
    <w:p w:rsidR="00E20FE8"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характеризовать понятие «физические качества», называть физические</w:t>
      </w:r>
      <w:r w:rsidR="00E20FE8" w:rsidRPr="00CB0A30">
        <w:rPr>
          <w:rFonts w:ascii="Times New Roman" w:eastAsia="Times New Roman" w:hAnsi="Times New Roman" w:cs="Times New Roman"/>
          <w:sz w:val="20"/>
          <w:szCs w:val="20"/>
        </w:rPr>
        <w:t xml:space="preserve"> качества;</w:t>
      </w:r>
    </w:p>
    <w:p w:rsidR="00E20FE8" w:rsidRPr="00CB0A30" w:rsidRDefault="000C3133" w:rsidP="003C1B70">
      <w:pPr>
        <w:spacing w:after="0" w:line="240" w:lineRule="auto"/>
        <w:ind w:firstLine="709"/>
        <w:rPr>
          <w:rFonts w:ascii="Times New Roman" w:eastAsia="Arial" w:hAnsi="Times New Roman" w:cs="Times New Roman"/>
          <w:sz w:val="20"/>
          <w:szCs w:val="20"/>
        </w:rPr>
      </w:pPr>
      <w:r w:rsidRPr="00CB0A30">
        <w:rPr>
          <w:rFonts w:ascii="Times New Roman" w:eastAsia="Times New Roman" w:hAnsi="Times New Roman" w:cs="Times New Roman"/>
          <w:sz w:val="20"/>
          <w:szCs w:val="20"/>
        </w:rPr>
        <w:t>понимать связь между закаливающими процедурами и укреплением здоровья;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выявлять отличительные признаки упражнений на развитие разных физиче</w:t>
      </w:r>
      <w:r w:rsidR="00E20FE8" w:rsidRPr="00CB0A30">
        <w:rPr>
          <w:rFonts w:ascii="Times New Roman" w:eastAsia="Times New Roman" w:hAnsi="Times New Roman" w:cs="Times New Roman"/>
          <w:sz w:val="20"/>
          <w:szCs w:val="20"/>
        </w:rPr>
        <w:t>с</w:t>
      </w:r>
      <w:r w:rsidRPr="00CB0A30">
        <w:rPr>
          <w:rFonts w:ascii="Times New Roman" w:eastAsia="Times New Roman" w:hAnsi="Times New Roman" w:cs="Times New Roman"/>
          <w:sz w:val="20"/>
          <w:szCs w:val="20"/>
        </w:rPr>
        <w:t>ких качеств, приводить примеры и демонстрировать их выполнение;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вести наблюдения за изменениями показателей физического развития и физических качеств, проводить процедуры их измерения;</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i/>
          <w:iCs/>
          <w:sz w:val="20"/>
          <w:szCs w:val="20"/>
        </w:rPr>
        <w:t>Коммуникативные УУД:</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исполнять роль капитана и судьи в подвижных играх, аргументированно вы</w:t>
      </w:r>
      <w:r w:rsidR="00E20FE8" w:rsidRPr="00CB0A30">
        <w:rPr>
          <w:rFonts w:ascii="Times New Roman" w:eastAsia="Times New Roman" w:hAnsi="Times New Roman" w:cs="Times New Roman"/>
          <w:sz w:val="20"/>
          <w:szCs w:val="20"/>
        </w:rPr>
        <w:t>с</w:t>
      </w:r>
      <w:r w:rsidRPr="00CB0A30">
        <w:rPr>
          <w:rFonts w:ascii="Times New Roman" w:eastAsia="Times New Roman" w:hAnsi="Times New Roman" w:cs="Times New Roman"/>
          <w:sz w:val="20"/>
          <w:szCs w:val="20"/>
        </w:rPr>
        <w:t>казывать суждения о своих действиях и принятых решениях;</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i/>
          <w:iCs/>
          <w:sz w:val="20"/>
          <w:szCs w:val="20"/>
        </w:rPr>
        <w:t>Регулятивные УУД:</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подготовкой);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w:t>
      </w:r>
      <w:r w:rsidR="00E20FE8" w:rsidRPr="00CB0A30">
        <w:rPr>
          <w:rFonts w:ascii="Times New Roman" w:eastAsia="Times New Roman" w:hAnsi="Times New Roman" w:cs="Times New Roman"/>
          <w:sz w:val="20"/>
          <w:szCs w:val="20"/>
        </w:rPr>
        <w:t>п</w:t>
      </w:r>
      <w:r w:rsidRPr="00CB0A30">
        <w:rPr>
          <w:rFonts w:ascii="Times New Roman" w:eastAsia="Times New Roman" w:hAnsi="Times New Roman" w:cs="Times New Roman"/>
          <w:sz w:val="20"/>
          <w:szCs w:val="20"/>
        </w:rPr>
        <w:t>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0C3133" w:rsidRPr="00CB0A30" w:rsidRDefault="000C3133" w:rsidP="003C1B70">
      <w:pPr>
        <w:spacing w:after="0" w:line="240" w:lineRule="auto"/>
        <w:ind w:firstLine="709"/>
        <w:rPr>
          <w:rFonts w:ascii="Times New Roman" w:hAnsi="Times New Roman" w:cs="Times New Roman"/>
          <w:sz w:val="20"/>
          <w:szCs w:val="20"/>
        </w:rPr>
      </w:pPr>
      <w:bookmarkStart w:id="40" w:name="page193"/>
      <w:bookmarkEnd w:id="40"/>
      <w:r w:rsidRPr="00CB0A30">
        <w:rPr>
          <w:rFonts w:ascii="Times New Roman" w:eastAsia="Times New Roman" w:hAnsi="Times New Roman" w:cs="Times New Roman"/>
          <w:sz w:val="20"/>
          <w:szCs w:val="20"/>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По окончании третьего года обучения учащиеся научатся:</w:t>
      </w:r>
    </w:p>
    <w:p w:rsidR="00E20FE8" w:rsidRPr="00CB0A30" w:rsidRDefault="00E20FE8" w:rsidP="003C1B70">
      <w:pPr>
        <w:spacing w:after="0" w:line="240" w:lineRule="auto"/>
        <w:ind w:firstLine="709"/>
        <w:rPr>
          <w:rFonts w:ascii="Times New Roman" w:eastAsia="Times New Roman" w:hAnsi="Times New Roman" w:cs="Times New Roman"/>
          <w:b/>
          <w:bCs/>
          <w:i/>
          <w:i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i/>
          <w:iCs/>
          <w:sz w:val="20"/>
          <w:szCs w:val="20"/>
        </w:rPr>
        <w:t>Познавательные УУД:</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объяснять понятие «дозировка нагрузки», правильно применять способы её регулирования на занятиях физической культурой;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i/>
          <w:iCs/>
          <w:sz w:val="20"/>
          <w:szCs w:val="20"/>
        </w:rPr>
        <w:t>Коммуникативные УУД:</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организовывать совместные подвижные игры, принимать в них активное участие с соблюдением правил и норм этического поведения;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правильно использовать строевые команды, названия упражнений и способов деятельности во время совместного выполнения учебных заданий;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делать небольшие сообщения по результатам выполнения учебных заданий, организации и проведения самостоятельных занятий физической культурой</w:t>
      </w:r>
      <w:r w:rsidR="00E20FE8" w:rsidRPr="00CB0A30">
        <w:rPr>
          <w:rFonts w:ascii="Times New Roman" w:eastAsia="Times New Roman" w:hAnsi="Times New Roman" w:cs="Times New Roman"/>
          <w:sz w:val="20"/>
          <w:szCs w:val="20"/>
        </w:rPr>
        <w:t>.</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i/>
          <w:iCs/>
          <w:sz w:val="20"/>
          <w:szCs w:val="20"/>
        </w:rPr>
        <w:t>Регулятивные УУД:</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контролировать выполнение физических упражнений, корректировать их на основе сравнения с заданными образцами;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оценивать сложность возникающих игровых задач, предлагать их совместное коллективное решение.</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По окончанию четвёртого года обучения учащиеся научатся:</w:t>
      </w:r>
    </w:p>
    <w:p w:rsidR="000B36E0" w:rsidRPr="00CB0A30" w:rsidRDefault="000B36E0" w:rsidP="003C1B70">
      <w:pPr>
        <w:spacing w:after="0" w:line="240" w:lineRule="auto"/>
        <w:ind w:firstLine="709"/>
        <w:rPr>
          <w:rFonts w:ascii="Times New Roman" w:eastAsia="Times New Roman" w:hAnsi="Times New Roman" w:cs="Times New Roman"/>
          <w:b/>
          <w:bCs/>
          <w:i/>
          <w:i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i/>
          <w:iCs/>
          <w:sz w:val="20"/>
          <w:szCs w:val="20"/>
        </w:rPr>
        <w:t>Познавательные УУД:</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выявлять отставание в развитии физических качеств от возрастных стандартов, приводить примеры физических упражнений по их устранению;</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объединять физические упражнения по их целевому предназначению:</w:t>
      </w:r>
      <w:r w:rsidR="000B36E0" w:rsidRPr="00CB0A30">
        <w:rPr>
          <w:rFonts w:ascii="Times New Roman" w:eastAsia="Times New Roman" w:hAnsi="Times New Roman" w:cs="Times New Roman"/>
          <w:sz w:val="20"/>
          <w:szCs w:val="20"/>
        </w:rPr>
        <w:t xml:space="preserve"> </w:t>
      </w:r>
      <w:r w:rsidRPr="00CB0A30">
        <w:rPr>
          <w:rFonts w:ascii="Times New Roman" w:eastAsia="Times New Roman" w:hAnsi="Times New Roman" w:cs="Times New Roman"/>
          <w:sz w:val="20"/>
          <w:szCs w:val="20"/>
        </w:rPr>
        <w:t>на профилактику нарушения осанки, развитие силы, быстроты и выносливости</w:t>
      </w:r>
      <w:r w:rsidR="000B36E0" w:rsidRPr="00CB0A30">
        <w:rPr>
          <w:rFonts w:ascii="Times New Roman" w:eastAsia="Times New Roman" w:hAnsi="Times New Roman" w:cs="Times New Roman"/>
          <w:sz w:val="20"/>
          <w:szCs w:val="20"/>
        </w:rPr>
        <w:t>.</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i/>
          <w:iCs/>
          <w:sz w:val="20"/>
          <w:szCs w:val="20"/>
        </w:rPr>
        <w:t>Коммуникативные УУД:</w:t>
      </w:r>
    </w:p>
    <w:p w:rsidR="000C3133" w:rsidRPr="00CB0A30" w:rsidRDefault="000C3133" w:rsidP="003C1B70">
      <w:pPr>
        <w:spacing w:after="0" w:line="240" w:lineRule="auto"/>
        <w:ind w:firstLine="709"/>
        <w:rPr>
          <w:rFonts w:ascii="Times New Roman" w:hAnsi="Times New Roman" w:cs="Times New Roman"/>
          <w:sz w:val="20"/>
          <w:szCs w:val="20"/>
        </w:rPr>
      </w:pPr>
      <w:bookmarkStart w:id="41" w:name="page195"/>
      <w:bookmarkEnd w:id="41"/>
      <w:r w:rsidRPr="00CB0A30">
        <w:rPr>
          <w:rFonts w:ascii="Times New Roman" w:eastAsia="Times New Roman" w:hAnsi="Times New Roman" w:cs="Times New Roman"/>
          <w:sz w:val="20"/>
          <w:szCs w:val="20"/>
        </w:rPr>
        <w:t>взаимодействовать с учителем и учащимися, воспроизводить ранее изученный материал и отвечать на вопросы в процессе учебного диалога;</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использовать специальные термины и понятия в общении с учителем и учащимися, применять термины при обучении новым физическим упражнениям, разв</w:t>
      </w:r>
      <w:r w:rsidR="000B36E0" w:rsidRPr="00CB0A30">
        <w:rPr>
          <w:rFonts w:ascii="Times New Roman" w:eastAsia="Times New Roman" w:hAnsi="Times New Roman" w:cs="Times New Roman"/>
          <w:sz w:val="20"/>
          <w:szCs w:val="20"/>
        </w:rPr>
        <w:t>и</w:t>
      </w:r>
      <w:r w:rsidRPr="00CB0A30">
        <w:rPr>
          <w:rFonts w:ascii="Times New Roman" w:eastAsia="Times New Roman" w:hAnsi="Times New Roman" w:cs="Times New Roman"/>
          <w:sz w:val="20"/>
          <w:szCs w:val="20"/>
        </w:rPr>
        <w:t>тии физических качеств;</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оказывать посильную первую помощь во время занятий физической культу</w:t>
      </w:r>
      <w:r w:rsidR="000B36E0" w:rsidRPr="00CB0A30">
        <w:rPr>
          <w:rFonts w:ascii="Times New Roman" w:eastAsia="Times New Roman" w:hAnsi="Times New Roman" w:cs="Times New Roman"/>
          <w:sz w:val="20"/>
          <w:szCs w:val="20"/>
        </w:rPr>
        <w:t>р</w:t>
      </w:r>
      <w:r w:rsidRPr="00CB0A30">
        <w:rPr>
          <w:rFonts w:ascii="Times New Roman" w:eastAsia="Times New Roman" w:hAnsi="Times New Roman" w:cs="Times New Roman"/>
          <w:sz w:val="20"/>
          <w:szCs w:val="20"/>
        </w:rPr>
        <w:t>ой</w:t>
      </w:r>
      <w:r w:rsidR="000B36E0" w:rsidRPr="00CB0A30">
        <w:rPr>
          <w:rFonts w:ascii="Times New Roman" w:eastAsia="Times New Roman" w:hAnsi="Times New Roman" w:cs="Times New Roman"/>
          <w:sz w:val="20"/>
          <w:szCs w:val="20"/>
        </w:rPr>
        <w:t>.</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i/>
          <w:iCs/>
          <w:sz w:val="20"/>
          <w:szCs w:val="20"/>
        </w:rPr>
        <w:t>Регулятивные УУД:</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выполнять указания учителя, проявлять активность и самостоятельность при выполнении учебных заданий;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самостоятельно проводить занятия на основе изученного материала и с учётом собственных интересов;</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Курсы внеурочной деятельности</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Рабочие программы курсов внеурочной деятельности содержат конкретизированные требования к формированию УУД на основе общих требований, отраженных в стандартах.</w:t>
      </w:r>
    </w:p>
    <w:p w:rsidR="000B36E0" w:rsidRPr="00CB0A30" w:rsidRDefault="000B36E0"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Овладение универсальными учебными познавательными действиями: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Базовые логические действия: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сравнивать объекты, устанавливать основания для сравнения, устанавливать аналогии;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объединять части объекта (объекты) по определенному признаку;</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определять существенный признак для классификации, классифицировать предложенные объекты;</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выявлять недостаток информации для решения учебной (практической) задачи на основе предложенного алгоритма;</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устанавливать причинно-следственные связи в ситуациях, поддающихся непосредственному наблюдению или знакомых по опыту, делать выводы</w:t>
      </w:r>
      <w:r w:rsidR="000B36E0" w:rsidRPr="00CB0A30">
        <w:rPr>
          <w:rFonts w:ascii="Times New Roman" w:eastAsia="Times New Roman" w:hAnsi="Times New Roman" w:cs="Times New Roman"/>
          <w:sz w:val="20"/>
          <w:szCs w:val="20"/>
        </w:rPr>
        <w:t>.</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Базовые исследовательские действия: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определять разрыв между реальным и желательным состоянием объекта (ситуации) на основе предложенных педагогическим работником вопросов;</w:t>
      </w:r>
    </w:p>
    <w:p w:rsidR="000C3133" w:rsidRPr="00CB0A30" w:rsidRDefault="000B36E0" w:rsidP="003C1B70">
      <w:pPr>
        <w:tabs>
          <w:tab w:val="left" w:pos="809"/>
        </w:tabs>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 п</w:t>
      </w:r>
      <w:r w:rsidR="000C3133" w:rsidRPr="00CB0A30">
        <w:rPr>
          <w:rFonts w:ascii="Times New Roman" w:eastAsia="Times New Roman" w:hAnsi="Times New Roman" w:cs="Times New Roman"/>
          <w:sz w:val="20"/>
          <w:szCs w:val="20"/>
        </w:rPr>
        <w:t>омощью педагогического работника формулировать цель, планировать изменения объекта, ситуации;</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сравнивать несколько вариантов решения задачи, выбирать наиболее подходящий (на основе предложенных критериев);</w:t>
      </w:r>
    </w:p>
    <w:p w:rsidR="000C3133"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C3133" w:rsidRPr="00CB0A30" w:rsidRDefault="000C3133" w:rsidP="003C1B70">
      <w:pPr>
        <w:spacing w:after="0" w:line="240" w:lineRule="auto"/>
        <w:ind w:firstLine="709"/>
        <w:rPr>
          <w:rFonts w:ascii="Times New Roman" w:hAnsi="Times New Roman" w:cs="Times New Roman"/>
          <w:sz w:val="20"/>
          <w:szCs w:val="20"/>
        </w:rPr>
      </w:pPr>
      <w:bookmarkStart w:id="42" w:name="page197"/>
      <w:bookmarkEnd w:id="42"/>
      <w:r w:rsidRPr="00CB0A30">
        <w:rPr>
          <w:rFonts w:ascii="Times New Roman" w:eastAsia="Times New Roman" w:hAnsi="Times New Roman" w:cs="Times New Roman"/>
          <w:sz w:val="20"/>
          <w:szCs w:val="20"/>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прогнозировать возможное развитие процессов, событий и их последствия в аналогичных или сходных ситуациях;</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Работа с информацией: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выбирать источник получения информации;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согласно заданному алгоритму находить в предложенном источнике информацию, представленную в явном виде;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анализировать и создавать текстовую, видео, графическую, звуковую, инфор</w:t>
      </w:r>
      <w:r w:rsidR="000B36E0" w:rsidRPr="00CB0A30">
        <w:rPr>
          <w:rFonts w:ascii="Times New Roman" w:eastAsia="Times New Roman" w:hAnsi="Times New Roman" w:cs="Times New Roman"/>
          <w:sz w:val="20"/>
          <w:szCs w:val="20"/>
        </w:rPr>
        <w:t>м</w:t>
      </w:r>
      <w:r w:rsidRPr="00CB0A30">
        <w:rPr>
          <w:rFonts w:ascii="Times New Roman" w:eastAsia="Times New Roman" w:hAnsi="Times New Roman" w:cs="Times New Roman"/>
          <w:sz w:val="20"/>
          <w:szCs w:val="20"/>
        </w:rPr>
        <w:t>ацию в соответствии с учебной задачей;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самостоятельно создавать схемы, таблицы для представления информации.</w:t>
      </w:r>
    </w:p>
    <w:p w:rsidR="000B36E0" w:rsidRPr="00CB0A30" w:rsidRDefault="000B36E0"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Овладение универсальными учебными коммуникативными действиями: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Общение: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воспринимать и формулировать суждения, выражать эмоции в соответствии с целями и условиями общения в знакомой среде;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проявлять уважительное отношение к собеседнику, соблюдать правила ведения диалога и дискуссии;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признавать возможность существования разных точек зрения;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корректно и аргументированно высказывать свое мнение;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строить речевое высказывание в соответствии с поставленной задачей;</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создавать устные и письменные тексты (описание, рассуждение, повествование);</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готовить небольшие публичные выступления;</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подбирать иллюстративный материал (рисунки, фото, плакаты) к тексту выступления</w:t>
      </w:r>
      <w:r w:rsidR="000B36E0" w:rsidRPr="00CB0A30">
        <w:rPr>
          <w:rFonts w:ascii="Times New Roman" w:eastAsia="Times New Roman" w:hAnsi="Times New Roman" w:cs="Times New Roman"/>
          <w:sz w:val="20"/>
          <w:szCs w:val="20"/>
        </w:rPr>
        <w:t>.</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Совместная деятельность:</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выполнять совместные проектные задания с опорой на предложенные образцы.</w:t>
      </w:r>
    </w:p>
    <w:p w:rsidR="000B36E0" w:rsidRPr="00CB0A30" w:rsidRDefault="000B36E0" w:rsidP="003C1B70">
      <w:pPr>
        <w:spacing w:after="0" w:line="240" w:lineRule="auto"/>
        <w:ind w:firstLine="709"/>
        <w:rPr>
          <w:rFonts w:ascii="Times New Roman" w:eastAsia="Times New Roman" w:hAnsi="Times New Roman" w:cs="Times New Roman"/>
          <w:b/>
          <w:bCs/>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Овладение универсальными учебными регулятивными действиями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Самоорганизация:</w:t>
      </w:r>
    </w:p>
    <w:p w:rsidR="000B36E0" w:rsidRPr="00CB0A30" w:rsidRDefault="000C3133" w:rsidP="003C1B70">
      <w:pPr>
        <w:spacing w:after="0" w:line="240" w:lineRule="auto"/>
        <w:ind w:firstLine="709"/>
        <w:rPr>
          <w:rFonts w:ascii="Times New Roman" w:eastAsia="Times New Roman" w:hAnsi="Times New Roman" w:cs="Times New Roman"/>
          <w:sz w:val="20"/>
          <w:szCs w:val="20"/>
        </w:rPr>
      </w:pPr>
      <w:bookmarkStart w:id="43" w:name="page199"/>
      <w:bookmarkEnd w:id="43"/>
      <w:r w:rsidRPr="00CB0A30">
        <w:rPr>
          <w:rFonts w:ascii="Times New Roman" w:eastAsia="Times New Roman" w:hAnsi="Times New Roman" w:cs="Times New Roman"/>
          <w:sz w:val="20"/>
          <w:szCs w:val="20"/>
        </w:rPr>
        <w:t>планировать действия по решению учебной задачи для получения результата;</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выстраивать последовательность выбранных действий</w:t>
      </w:r>
      <w:r w:rsidR="000B36E0" w:rsidRPr="00CB0A30">
        <w:rPr>
          <w:rFonts w:ascii="Times New Roman" w:eastAsia="Times New Roman" w:hAnsi="Times New Roman" w:cs="Times New Roman"/>
          <w:sz w:val="20"/>
          <w:szCs w:val="20"/>
        </w:rPr>
        <w:t>.</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b/>
          <w:bCs/>
          <w:sz w:val="20"/>
          <w:szCs w:val="20"/>
        </w:rPr>
        <w:t>Самоконтроль:</w:t>
      </w:r>
    </w:p>
    <w:p w:rsidR="000B36E0" w:rsidRPr="00CB0A30" w:rsidRDefault="000C3133"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устанавливать причины успеха/неудач учебной деятельности;</w:t>
      </w: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корректировать свои учебные действия для преодоления ошибок.</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Согласно требованиям Федеральных государственных образовательных стандартов, и метапредметные, и личностные образовательные результаты подлежат целенаправленному формированию и отслеживанию, а метапредметные результаты - еще и оценке.</w:t>
      </w:r>
    </w:p>
    <w:p w:rsidR="000C3133" w:rsidRPr="00CB0A30" w:rsidRDefault="000C3133" w:rsidP="003C1B70">
      <w:pPr>
        <w:spacing w:after="0" w:line="240" w:lineRule="auto"/>
        <w:ind w:firstLine="709"/>
        <w:rPr>
          <w:rFonts w:ascii="Times New Roman" w:hAnsi="Times New Roman" w:cs="Times New Roman"/>
          <w:sz w:val="20"/>
          <w:szCs w:val="20"/>
        </w:rPr>
      </w:pPr>
    </w:p>
    <w:p w:rsidR="000C3133" w:rsidRPr="00CB0A30" w:rsidRDefault="000C3133" w:rsidP="003C1B70">
      <w:pPr>
        <w:spacing w:after="0" w:line="240" w:lineRule="auto"/>
        <w:ind w:firstLine="709"/>
        <w:rPr>
          <w:rFonts w:ascii="Times New Roman" w:hAnsi="Times New Roman" w:cs="Times New Roman"/>
          <w:sz w:val="20"/>
          <w:szCs w:val="20"/>
        </w:rPr>
      </w:pPr>
      <w:r w:rsidRPr="00CB0A30">
        <w:rPr>
          <w:rFonts w:ascii="Times New Roman" w:eastAsia="Times New Roman" w:hAnsi="Times New Roman" w:cs="Times New Roman"/>
          <w:sz w:val="20"/>
          <w:szCs w:val="20"/>
        </w:rPr>
        <w:t>УУД формируются постепенно и поэтапно. Вывести учащихся на высокий метапредметный и личностный результат педагог может только в результате систематической, постоянной работы над формированием универсальных учебных действий</w:t>
      </w:r>
      <w:r w:rsidRPr="00CB0A30">
        <w:rPr>
          <w:rFonts w:ascii="Times New Roman" w:hAnsi="Times New Roman" w:cs="Times New Roman"/>
          <w:sz w:val="20"/>
          <w:szCs w:val="20"/>
        </w:rPr>
        <w:t xml:space="preserve"> </w:t>
      </w:r>
      <w:r w:rsidRPr="00CB0A30">
        <w:rPr>
          <w:rFonts w:ascii="Times New Roman" w:eastAsia="Times New Roman" w:hAnsi="Times New Roman" w:cs="Times New Roman"/>
          <w:sz w:val="20"/>
          <w:szCs w:val="20"/>
        </w:rPr>
        <w:t>течение всего периода обучения детей в начальной школе.</w:t>
      </w:r>
    </w:p>
    <w:p w:rsidR="000C3133" w:rsidRDefault="000C3133" w:rsidP="003C1B70">
      <w:pPr>
        <w:spacing w:after="0"/>
        <w:rPr>
          <w:rFonts w:ascii="Times New Roman" w:hAnsi="Times New Roman" w:cs="Times New Roman"/>
          <w:sz w:val="20"/>
          <w:szCs w:val="20"/>
        </w:rPr>
      </w:pPr>
    </w:p>
    <w:p w:rsidR="00043365" w:rsidRDefault="00043365" w:rsidP="003C1B70">
      <w:pPr>
        <w:spacing w:after="0"/>
        <w:rPr>
          <w:rFonts w:ascii="Times New Roman" w:hAnsi="Times New Roman" w:cs="Times New Roman"/>
          <w:sz w:val="20"/>
          <w:szCs w:val="20"/>
        </w:rPr>
      </w:pPr>
    </w:p>
    <w:p w:rsidR="00043365" w:rsidRPr="004674C1" w:rsidRDefault="00043365" w:rsidP="00043365">
      <w:pPr>
        <w:pStyle w:val="ConsPlusNormal"/>
        <w:spacing w:before="240"/>
        <w:ind w:firstLine="540"/>
        <w:jc w:val="both"/>
        <w:rPr>
          <w:sz w:val="20"/>
          <w:szCs w:val="20"/>
        </w:rPr>
      </w:pPr>
      <w:r w:rsidRPr="004674C1">
        <w:rPr>
          <w:sz w:val="20"/>
          <w:szCs w:val="20"/>
        </w:rPr>
        <w:t xml:space="preserve">Суммарный объем домашнего задания по всем предметам для каждого класса не превышает продолжительности выполнения 1,5 часа - для 2 и 3 классов, 2 часа - для 4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 </w:t>
      </w:r>
      <w:r w:rsidRPr="004674C1">
        <w:rPr>
          <w:color w:val="FF0000"/>
          <w:sz w:val="20"/>
          <w:szCs w:val="20"/>
        </w:rPr>
        <w:t>В 1 классе домашние задания не даются.</w:t>
      </w:r>
    </w:p>
    <w:p w:rsidR="00043365" w:rsidRPr="004674C1" w:rsidRDefault="00043365" w:rsidP="00043365">
      <w:pPr>
        <w:pStyle w:val="ConsPlusNormal"/>
        <w:spacing w:before="240"/>
        <w:ind w:firstLine="540"/>
        <w:jc w:val="both"/>
        <w:rPr>
          <w:sz w:val="20"/>
          <w:szCs w:val="20"/>
        </w:rPr>
      </w:pPr>
      <w:r w:rsidRPr="004674C1">
        <w:rPr>
          <w:sz w:val="20"/>
          <w:szCs w:val="20"/>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043365" w:rsidRPr="004674C1" w:rsidRDefault="00043365" w:rsidP="00043365">
      <w:pPr>
        <w:spacing w:after="37"/>
        <w:ind w:right="-26" w:firstLine="567"/>
        <w:rPr>
          <w:rFonts w:ascii="Times New Roman" w:hAnsi="Times New Roman" w:cs="Times New Roman"/>
          <w:color w:val="FF0000"/>
          <w:sz w:val="20"/>
          <w:szCs w:val="20"/>
        </w:rPr>
      </w:pPr>
      <w:r w:rsidRPr="004674C1">
        <w:rPr>
          <w:rFonts w:ascii="Times New Roman" w:hAnsi="Times New Roman" w:cs="Times New Roman"/>
          <w:sz w:val="20"/>
          <w:szCs w:val="20"/>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043365" w:rsidRPr="00CB0A30" w:rsidRDefault="00043365" w:rsidP="003C1B70">
      <w:pPr>
        <w:spacing w:after="0"/>
        <w:rPr>
          <w:rFonts w:ascii="Times New Roman" w:hAnsi="Times New Roman" w:cs="Times New Roman"/>
          <w:sz w:val="20"/>
          <w:szCs w:val="20"/>
        </w:rPr>
        <w:sectPr w:rsidR="00043365" w:rsidRPr="00CB0A30">
          <w:headerReference w:type="default" r:id="rId14"/>
          <w:footerReference w:type="default" r:id="rId15"/>
          <w:pgSz w:w="11900" w:h="16838"/>
          <w:pgMar w:top="865" w:right="566" w:bottom="406" w:left="1133" w:header="0" w:footer="0" w:gutter="0"/>
          <w:cols w:space="720" w:equalWidth="0">
            <w:col w:w="10207"/>
          </w:cols>
        </w:sectPr>
      </w:pPr>
    </w:p>
    <w:p w:rsidR="008353C0" w:rsidRPr="00CB0A30" w:rsidRDefault="008353C0" w:rsidP="003C1B70">
      <w:pPr>
        <w:pStyle w:val="1"/>
        <w:spacing w:before="0" w:line="240" w:lineRule="auto"/>
        <w:ind w:firstLine="709"/>
        <w:rPr>
          <w:rFonts w:cs="Times New Roman"/>
          <w:sz w:val="20"/>
          <w:szCs w:val="20"/>
        </w:rPr>
      </w:pPr>
      <w:bookmarkStart w:id="44" w:name="page201"/>
      <w:bookmarkStart w:id="45" w:name="_Toc114488313"/>
      <w:bookmarkEnd w:id="44"/>
      <w:r w:rsidRPr="00CB0A30">
        <w:rPr>
          <w:rFonts w:cs="Times New Roman"/>
          <w:sz w:val="20"/>
          <w:szCs w:val="20"/>
        </w:rPr>
        <w:lastRenderedPageBreak/>
        <w:t>2.</w:t>
      </w:r>
      <w:r w:rsidR="00D3154C" w:rsidRPr="00CB0A30">
        <w:rPr>
          <w:rFonts w:cs="Times New Roman"/>
          <w:sz w:val="20"/>
          <w:szCs w:val="20"/>
        </w:rPr>
        <w:t>3. Рабочая программа воспитания</w:t>
      </w:r>
      <w:bookmarkEnd w:id="45"/>
    </w:p>
    <w:p w:rsidR="008353C0" w:rsidRPr="00CB0A30" w:rsidRDefault="008353C0" w:rsidP="009D4264">
      <w:pPr>
        <w:pStyle w:val="1"/>
        <w:spacing w:before="0" w:line="240" w:lineRule="auto"/>
        <w:ind w:firstLine="709"/>
        <w:jc w:val="both"/>
        <w:rPr>
          <w:rFonts w:cs="Times New Roman"/>
          <w:sz w:val="20"/>
          <w:szCs w:val="20"/>
        </w:rPr>
      </w:pPr>
      <w:bookmarkStart w:id="46" w:name="_Toc114488314"/>
      <w:r w:rsidRPr="00CB0A30">
        <w:rPr>
          <w:rFonts w:cs="Times New Roman"/>
          <w:sz w:val="20"/>
          <w:szCs w:val="20"/>
        </w:rPr>
        <w:t xml:space="preserve">2.3.1. </w:t>
      </w:r>
      <w:r w:rsidR="00D3154C" w:rsidRPr="00CB0A30">
        <w:rPr>
          <w:rFonts w:cs="Times New Roman"/>
          <w:sz w:val="20"/>
          <w:szCs w:val="20"/>
        </w:rPr>
        <w:t>Целевой раздел</w:t>
      </w:r>
      <w:bookmarkEnd w:id="46"/>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bookmarkStart w:id="47" w:name="_Hlk107041641"/>
      <w:bookmarkEnd w:id="47"/>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Настоящая рабочая программа воспитания (далее – программа) разработана с учетом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рабочей программы воспитания, одобренной решением федерального учебно-методического объединения по общему образованию (протокол от 23.06.2022 года № 3/22), федеральных государственных образовательных стандартов (далее – ФГОС) начального общего образования, основного общего образования и среднего общего образования.</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8353C0" w:rsidRPr="00CB0A30" w:rsidRDefault="008353C0" w:rsidP="009D4264">
      <w:pPr>
        <w:pStyle w:val="1"/>
        <w:spacing w:before="0"/>
        <w:ind w:firstLine="708"/>
        <w:jc w:val="both"/>
        <w:rPr>
          <w:rFonts w:cs="Times New Roman"/>
          <w:sz w:val="20"/>
          <w:szCs w:val="20"/>
        </w:rPr>
      </w:pPr>
      <w:bookmarkStart w:id="48" w:name="_Toc114488315"/>
      <w:r w:rsidRPr="00CB0A30">
        <w:rPr>
          <w:rFonts w:cs="Times New Roman"/>
          <w:sz w:val="20"/>
          <w:szCs w:val="20"/>
        </w:rPr>
        <w:t>2.3.1.1. Цель и задачи воспитания учащихся</w:t>
      </w:r>
      <w:bookmarkEnd w:id="48"/>
    </w:p>
    <w:p w:rsidR="000B36E0" w:rsidRPr="00CB0A30" w:rsidRDefault="008353C0" w:rsidP="009D4264">
      <w:pPr>
        <w:spacing w:after="0" w:line="240" w:lineRule="auto"/>
        <w:ind w:firstLine="708"/>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Современный российский национальный воспитательный идеал –</w:t>
      </w:r>
      <w:r w:rsidR="0060718B" w:rsidRPr="00CB0A30">
        <w:rPr>
          <w:rFonts w:ascii="Times New Roman" w:eastAsia="Calibri" w:hAnsi="Times New Roman" w:cs="Times New Roman"/>
          <w:sz w:val="20"/>
          <w:szCs w:val="20"/>
        </w:rPr>
        <w:t xml:space="preserve"> </w:t>
      </w:r>
      <w:r w:rsidRPr="00CB0A30">
        <w:rPr>
          <w:rFonts w:ascii="Times New Roman" w:eastAsia="Calibri" w:hAnsi="Times New Roman" w:cs="Times New Roman"/>
          <w:sz w:val="20"/>
          <w:szCs w:val="20"/>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8353C0" w:rsidRPr="00CB0A30" w:rsidRDefault="008353C0" w:rsidP="009D4264">
      <w:pPr>
        <w:spacing w:after="0" w:line="240" w:lineRule="auto"/>
        <w:ind w:firstLine="708"/>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В</w:t>
      </w:r>
      <w:r w:rsidR="000B36E0" w:rsidRPr="00CB0A30">
        <w:rPr>
          <w:rFonts w:ascii="Times New Roman" w:eastAsia="Calibri" w:hAnsi="Times New Roman" w:cs="Times New Roman"/>
          <w:sz w:val="20"/>
          <w:szCs w:val="20"/>
        </w:rPr>
        <w:t xml:space="preserve"> </w:t>
      </w:r>
      <w:r w:rsidRPr="00CB0A30">
        <w:rPr>
          <w:rFonts w:ascii="Times New Roman" w:eastAsia="Calibri" w:hAnsi="Times New Roman" w:cs="Times New Roman"/>
          <w:sz w:val="20"/>
          <w:szCs w:val="20"/>
        </w:rPr>
        <w:t xml:space="preserve">соответствии с этим идеалом и нормативными правовыми актами Российской Федерации в сфере образования </w:t>
      </w:r>
      <w:r w:rsidRPr="00CB0A30">
        <w:rPr>
          <w:rFonts w:ascii="Times New Roman" w:eastAsia="Calibri" w:hAnsi="Times New Roman" w:cs="Times New Roman"/>
          <w:b/>
          <w:sz w:val="20"/>
          <w:szCs w:val="20"/>
        </w:rPr>
        <w:t>цель воспитания</w:t>
      </w:r>
      <w:r w:rsidRPr="00CB0A30">
        <w:rPr>
          <w:rFonts w:ascii="Times New Roman" w:eastAsia="Calibri" w:hAnsi="Times New Roman" w:cs="Times New Roman"/>
          <w:sz w:val="20"/>
          <w:szCs w:val="20"/>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353C0" w:rsidRPr="00CB0A30" w:rsidRDefault="008353C0" w:rsidP="009D4264">
      <w:pPr>
        <w:spacing w:after="0" w:line="240" w:lineRule="auto"/>
        <w:ind w:firstLine="708"/>
        <w:jc w:val="both"/>
        <w:rPr>
          <w:rFonts w:ascii="Times New Roman" w:eastAsia="№Е" w:hAnsi="Times New Roman" w:cs="Times New Roman"/>
          <w:color w:val="00000A"/>
          <w:sz w:val="20"/>
          <w:szCs w:val="20"/>
          <w:lang w:eastAsia="ru-RU"/>
        </w:rPr>
      </w:pPr>
      <w:r w:rsidRPr="00CB0A30">
        <w:rPr>
          <w:rFonts w:ascii="Times New Roman" w:eastAsia="№Е" w:hAnsi="Times New Roman" w:cs="Times New Roman"/>
          <w:bCs/>
          <w:sz w:val="20"/>
          <w:szCs w:val="20"/>
          <w:lang w:eastAsia="ru-RU"/>
        </w:rPr>
        <w:t xml:space="preserve">В воспитании обучающихся младшего школьного возраста целевым приоритетом является </w:t>
      </w:r>
      <w:r w:rsidRPr="00CB0A30">
        <w:rPr>
          <w:rFonts w:ascii="Times New Roman" w:eastAsia="Calibri" w:hAnsi="Times New Roman" w:cs="Times New Roman"/>
          <w:sz w:val="20"/>
          <w:szCs w:val="20"/>
          <w:lang w:eastAsia="ru-RU"/>
        </w:rPr>
        <w:t xml:space="preserve">создание благоприятных условий для усвоения обучающимися социально значимых знаний – знаний основных </w:t>
      </w:r>
      <w:r w:rsidRPr="00CB0A30">
        <w:rPr>
          <w:rFonts w:ascii="Times New Roman" w:eastAsia="№Е" w:hAnsi="Times New Roman" w:cs="Times New Roman"/>
          <w:color w:val="00000A"/>
          <w:sz w:val="20"/>
          <w:szCs w:val="20"/>
          <w:lang w:eastAsia="ru-RU"/>
        </w:rPr>
        <w:t>норм и традиций того общества, в котором они живут.</w:t>
      </w:r>
    </w:p>
    <w:p w:rsidR="008353C0" w:rsidRPr="00CB0A30" w:rsidRDefault="008353C0" w:rsidP="009D4264">
      <w:pPr>
        <w:spacing w:after="0" w:line="240" w:lineRule="auto"/>
        <w:jc w:val="both"/>
        <w:rPr>
          <w:rFonts w:ascii="Times New Roman" w:eastAsia="Batang" w:hAnsi="Times New Roman" w:cs="Times New Roman"/>
          <w:iCs/>
          <w:sz w:val="20"/>
          <w:szCs w:val="20"/>
        </w:rPr>
      </w:pPr>
      <w:r w:rsidRPr="00CB0A30">
        <w:rPr>
          <w:rFonts w:ascii="Times New Roman" w:eastAsia="Calibri" w:hAnsi="Times New Roman" w:cs="Times New Roman"/>
          <w:iCs/>
          <w:sz w:val="20"/>
          <w:szCs w:val="20"/>
        </w:rPr>
        <w:t xml:space="preserve">Выделение данного приоритета </w:t>
      </w:r>
      <w:r w:rsidRPr="00CB0A30">
        <w:rPr>
          <w:rFonts w:ascii="Times New Roman" w:eastAsia="№Е" w:hAnsi="Times New Roman" w:cs="Times New Roman"/>
          <w:iCs/>
          <w:sz w:val="20"/>
          <w:szCs w:val="20"/>
        </w:rPr>
        <w:t xml:space="preserve">связано с особенностями обучающихся младшего школьного возраста: </w:t>
      </w:r>
      <w:r w:rsidRPr="00CB0A30">
        <w:rPr>
          <w:rFonts w:ascii="Times New Roman" w:eastAsia="Calibri" w:hAnsi="Times New Roman" w:cs="Times New Roman"/>
          <w:iCs/>
          <w:sz w:val="20"/>
          <w:szCs w:val="20"/>
        </w:rPr>
        <w:t xml:space="preserve">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w:t>
      </w:r>
      <w:r w:rsidRPr="00CB0A30">
        <w:rPr>
          <w:rFonts w:ascii="Times New Roman" w:eastAsia="Batang" w:hAnsi="Times New Roman" w:cs="Times New Roman"/>
          <w:sz w:val="20"/>
          <w:szCs w:val="20"/>
        </w:rPr>
        <w:t>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w:t>
      </w:r>
      <w:r w:rsidRPr="00CB0A30">
        <w:rPr>
          <w:rFonts w:ascii="Times New Roman" w:eastAsia="Batang" w:hAnsi="Times New Roman" w:cs="Times New Roman"/>
          <w:iCs/>
          <w:sz w:val="20"/>
          <w:szCs w:val="20"/>
        </w:rPr>
        <w:t xml:space="preserve"> </w:t>
      </w:r>
      <w:r w:rsidRPr="00CB0A30">
        <w:rPr>
          <w:rFonts w:ascii="Times New Roman" w:eastAsia="Calibri" w:hAnsi="Times New Roman" w:cs="Times New Roman"/>
          <w:iCs/>
          <w:sz w:val="20"/>
          <w:szCs w:val="20"/>
        </w:rPr>
        <w:t xml:space="preserve">Знание их станет базой для развития социально значимых отношений обучающихся и </w:t>
      </w:r>
      <w:r w:rsidRPr="00CB0A30">
        <w:rPr>
          <w:rFonts w:ascii="Times New Roman" w:eastAsia="№Е" w:hAnsi="Times New Roman" w:cs="Times New Roman"/>
          <w:iCs/>
          <w:sz w:val="20"/>
          <w:szCs w:val="20"/>
        </w:rPr>
        <w:t xml:space="preserve">накопления ими опыта осуществления социально значимых дел и </w:t>
      </w:r>
      <w:r w:rsidRPr="00CB0A30">
        <w:rPr>
          <w:rFonts w:ascii="Times New Roman" w:eastAsia="Calibri" w:hAnsi="Times New Roman" w:cs="Times New Roman"/>
          <w:iCs/>
          <w:sz w:val="20"/>
          <w:szCs w:val="20"/>
        </w:rPr>
        <w:t>в дальнейшем,</w:t>
      </w:r>
      <w:r w:rsidRPr="00CB0A30">
        <w:rPr>
          <w:rFonts w:ascii="Times New Roman" w:eastAsia="Batang" w:hAnsi="Times New Roman" w:cs="Times New Roman"/>
          <w:iCs/>
          <w:sz w:val="20"/>
          <w:szCs w:val="20"/>
        </w:rPr>
        <w:t xml:space="preserve"> </w:t>
      </w:r>
      <w:r w:rsidRPr="00CB0A30">
        <w:rPr>
          <w:rFonts w:ascii="Times New Roman" w:eastAsia="Batang" w:hAnsi="Times New Roman" w:cs="Times New Roman"/>
          <w:sz w:val="20"/>
          <w:szCs w:val="20"/>
        </w:rPr>
        <w:t>в подростковом и юношеском возрасте</w:t>
      </w:r>
      <w:r w:rsidRPr="00CB0A30">
        <w:rPr>
          <w:rFonts w:ascii="Times New Roman" w:eastAsia="Calibri" w:hAnsi="Times New Roman" w:cs="Times New Roman"/>
          <w:sz w:val="20"/>
          <w:szCs w:val="20"/>
        </w:rPr>
        <w:t>.</w:t>
      </w:r>
      <w:r w:rsidRPr="00CB0A30">
        <w:rPr>
          <w:rFonts w:ascii="Times New Roman" w:eastAsia="Calibri" w:hAnsi="Times New Roman" w:cs="Times New Roman"/>
          <w:iCs/>
          <w:sz w:val="20"/>
          <w:szCs w:val="20"/>
        </w:rPr>
        <w:t xml:space="preserve"> К наиболее важным из них относятся следующие:</w:t>
      </w:r>
    </w:p>
    <w:p w:rsidR="008353C0" w:rsidRPr="00CB0A30" w:rsidRDefault="008353C0" w:rsidP="009D4264">
      <w:pPr>
        <w:tabs>
          <w:tab w:val="left" w:pos="0"/>
        </w:tabs>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8353C0" w:rsidRPr="00CB0A30" w:rsidRDefault="008353C0" w:rsidP="009D4264">
      <w:pPr>
        <w:tabs>
          <w:tab w:val="left" w:pos="0"/>
        </w:tabs>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 быть трудолюбивым, следуя принципу «делу – время, потехе – час» как в учебных занятиях, так и в домашних делах, доводить начатое дело до конца;</w:t>
      </w:r>
    </w:p>
    <w:p w:rsidR="008353C0" w:rsidRPr="00CB0A30" w:rsidRDefault="008353C0" w:rsidP="009D4264">
      <w:pPr>
        <w:tabs>
          <w:tab w:val="left" w:pos="0"/>
        </w:tabs>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lastRenderedPageBreak/>
        <w:t>- знать и любить свою Родину – свой родной дом, двор, улицу, город, село, свою страну;</w:t>
      </w:r>
    </w:p>
    <w:p w:rsidR="008353C0" w:rsidRPr="00CB0A30" w:rsidRDefault="008353C0" w:rsidP="009D4264">
      <w:pPr>
        <w:tabs>
          <w:tab w:val="left" w:pos="0"/>
        </w:tabs>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8353C0" w:rsidRPr="00CB0A30" w:rsidRDefault="008353C0" w:rsidP="009D4264">
      <w:pPr>
        <w:tabs>
          <w:tab w:val="left" w:pos="0"/>
        </w:tabs>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 проявлять миролюбие – не затевать конфликтов и стремиться решать спорные вопросы, не прибегая к силе;</w:t>
      </w:r>
    </w:p>
    <w:p w:rsidR="008353C0" w:rsidRPr="00CB0A30" w:rsidRDefault="008353C0" w:rsidP="009D4264">
      <w:pPr>
        <w:tabs>
          <w:tab w:val="left" w:pos="0"/>
        </w:tabs>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 стремиться узнавать что-то новое, проявлять любознательность, ценить знания;</w:t>
      </w:r>
    </w:p>
    <w:p w:rsidR="008353C0" w:rsidRPr="00CB0A30" w:rsidRDefault="008353C0" w:rsidP="009D4264">
      <w:pPr>
        <w:tabs>
          <w:tab w:val="left" w:pos="0"/>
        </w:tabs>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 быть вежливым и опрятным, скромным и приветливым;</w:t>
      </w:r>
    </w:p>
    <w:p w:rsidR="008353C0" w:rsidRPr="00CB0A30" w:rsidRDefault="008353C0" w:rsidP="009D4264">
      <w:pPr>
        <w:tabs>
          <w:tab w:val="left" w:pos="0"/>
        </w:tabs>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 соблюдать правила личной гигиены, режим дня, вести здоровый образ жизни;</w:t>
      </w:r>
    </w:p>
    <w:p w:rsidR="008353C0" w:rsidRPr="00CB0A30" w:rsidRDefault="008353C0" w:rsidP="009D4264">
      <w:pPr>
        <w:tabs>
          <w:tab w:val="left" w:pos="284"/>
        </w:tabs>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8353C0" w:rsidRPr="00CB0A30" w:rsidRDefault="008353C0" w:rsidP="009D4264">
      <w:pPr>
        <w:tabs>
          <w:tab w:val="left" w:pos="284"/>
        </w:tabs>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8353C0" w:rsidRPr="00CB0A30" w:rsidRDefault="008353C0" w:rsidP="009D4264">
      <w:pPr>
        <w:widowControl w:val="0"/>
        <w:autoSpaceDE w:val="0"/>
        <w:autoSpaceDN w:val="0"/>
        <w:spacing w:after="0" w:line="240" w:lineRule="auto"/>
        <w:ind w:firstLine="709"/>
        <w:jc w:val="both"/>
        <w:rPr>
          <w:rFonts w:ascii="Times New Roman" w:eastAsia="Batang" w:hAnsi="Times New Roman" w:cs="Times New Roman"/>
          <w:kern w:val="2"/>
          <w:sz w:val="20"/>
          <w:szCs w:val="20"/>
          <w:lang w:eastAsia="ko-KR"/>
        </w:rPr>
      </w:pPr>
      <w:r w:rsidRPr="00CB0A30">
        <w:rPr>
          <w:rFonts w:ascii="Times New Roman" w:eastAsia="Batang" w:hAnsi="Times New Roman" w:cs="Times New Roman"/>
          <w:kern w:val="2"/>
          <w:sz w:val="20"/>
          <w:szCs w:val="20"/>
          <w:lang w:eastAsia="ko-KR"/>
        </w:rPr>
        <w:t>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w:t>
      </w:r>
    </w:p>
    <w:p w:rsidR="008353C0" w:rsidRPr="00CB0A30" w:rsidRDefault="008353C0" w:rsidP="009D4264">
      <w:pPr>
        <w:spacing w:after="0" w:line="240" w:lineRule="auto"/>
        <w:ind w:firstLine="709"/>
        <w:jc w:val="both"/>
        <w:rPr>
          <w:rFonts w:ascii="Times New Roman" w:eastAsia="№Е" w:hAnsi="Times New Roman" w:cs="Times New Roman"/>
          <w:iCs/>
          <w:sz w:val="20"/>
          <w:szCs w:val="20"/>
          <w:lang w:eastAsia="ru-RU"/>
        </w:rPr>
      </w:pPr>
      <w:r w:rsidRPr="00CB0A30">
        <w:rPr>
          <w:rFonts w:ascii="Times New Roman" w:eastAsia="№Е" w:hAnsi="Times New Roman" w:cs="Times New Roman"/>
          <w:iCs/>
          <w:sz w:val="20"/>
          <w:szCs w:val="20"/>
          <w:lang w:eastAsia="ru-RU"/>
        </w:rPr>
        <w:t xml:space="preserve">Достижению поставленной цели воспитания обучающихся будет способствовать решение следующих основных </w:t>
      </w:r>
      <w:r w:rsidRPr="00CB0A30">
        <w:rPr>
          <w:rFonts w:ascii="Times New Roman" w:eastAsia="№Е" w:hAnsi="Times New Roman" w:cs="Times New Roman"/>
          <w:b/>
          <w:iCs/>
          <w:sz w:val="20"/>
          <w:szCs w:val="20"/>
          <w:lang w:eastAsia="ru-RU"/>
        </w:rPr>
        <w:t>задач воспитания:</w:t>
      </w:r>
    </w:p>
    <w:p w:rsidR="008353C0" w:rsidRPr="00CB0A30" w:rsidRDefault="008353C0" w:rsidP="009D4264">
      <w:pPr>
        <w:tabs>
          <w:tab w:val="left" w:pos="0"/>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обеспечить усвоение учащимися знаний норм, духовно-нравственных ценностей, традиций, которые выработало российское общество (социально значимых знаний);</w:t>
      </w:r>
    </w:p>
    <w:p w:rsidR="008353C0" w:rsidRPr="00CB0A30" w:rsidRDefault="008353C0" w:rsidP="009D4264">
      <w:pPr>
        <w:tabs>
          <w:tab w:val="left" w:pos="0"/>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обеспечить формирование и развитие личностных отношений к этим нормам, ценностям, традициям (их освоение, принятие);</w:t>
      </w:r>
    </w:p>
    <w:p w:rsidR="008353C0" w:rsidRPr="00CB0A30" w:rsidRDefault="008353C0" w:rsidP="009D4264">
      <w:pPr>
        <w:tabs>
          <w:tab w:val="left" w:pos="0"/>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обеспечить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8353C0" w:rsidRPr="00CB0A30" w:rsidRDefault="008353C0" w:rsidP="009D4264">
      <w:pPr>
        <w:tabs>
          <w:tab w:val="left" w:pos="0"/>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rsidR="008353C0" w:rsidRPr="00CB0A30" w:rsidRDefault="008353C0" w:rsidP="009D4264">
      <w:pPr>
        <w:tabs>
          <w:tab w:val="left" w:pos="0"/>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w:t>
      </w:r>
    </w:p>
    <w:p w:rsidR="008353C0" w:rsidRPr="00CB0A30" w:rsidRDefault="008353C0" w:rsidP="009D4264">
      <w:pPr>
        <w:tabs>
          <w:tab w:val="left" w:pos="0"/>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обеспечить достижение личностных результатов освоения общеобразовательных программ в соответствии с ФГОС.</w:t>
      </w:r>
    </w:p>
    <w:p w:rsidR="008353C0" w:rsidRPr="00CB0A30" w:rsidRDefault="008353C0" w:rsidP="009D4264">
      <w:pPr>
        <w:spacing w:after="0" w:line="240" w:lineRule="auto"/>
        <w:ind w:firstLine="709"/>
        <w:jc w:val="both"/>
        <w:rPr>
          <w:rFonts w:ascii="Times New Roman" w:eastAsia="№Е" w:hAnsi="Times New Roman" w:cs="Times New Roman"/>
          <w:iCs/>
          <w:sz w:val="20"/>
          <w:szCs w:val="20"/>
          <w:lang w:eastAsia="ru-RU"/>
        </w:rPr>
      </w:pPr>
      <w:r w:rsidRPr="00CB0A30">
        <w:rPr>
          <w:rFonts w:ascii="Times New Roman" w:eastAsia="№Е" w:hAnsi="Times New Roman" w:cs="Times New Roman"/>
          <w:bCs/>
          <w:iCs/>
          <w:sz w:val="20"/>
          <w:szCs w:val="20"/>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CB0A30">
        <w:rPr>
          <w:rFonts w:ascii="Times New Roman" w:eastAsia="№Е" w:hAnsi="Times New Roman" w:cs="Times New Roman"/>
          <w:iCs/>
          <w:sz w:val="20"/>
          <w:szCs w:val="20"/>
          <w:lang w:eastAsia="ru-RU"/>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CB0A30">
        <w:rPr>
          <w:rFonts w:ascii="Times New Roman" w:eastAsia="Calibri" w:hAnsi="Times New Roman" w:cs="Times New Roman"/>
          <w:sz w:val="20"/>
          <w:szCs w:val="20"/>
        </w:rPr>
        <w:t>инклю</w:t>
      </w:r>
      <w:r w:rsidR="008F670D" w:rsidRPr="00CB0A30">
        <w:rPr>
          <w:rFonts w:ascii="Times New Roman" w:eastAsia="Calibri" w:hAnsi="Times New Roman" w:cs="Times New Roman"/>
          <w:sz w:val="20"/>
          <w:szCs w:val="20"/>
        </w:rPr>
        <w:t>зивности</w:t>
      </w:r>
      <w:proofErr w:type="spellEnd"/>
      <w:r w:rsidR="008F670D" w:rsidRPr="00CB0A30">
        <w:rPr>
          <w:rFonts w:ascii="Times New Roman" w:eastAsia="Calibri" w:hAnsi="Times New Roman" w:cs="Times New Roman"/>
          <w:sz w:val="20"/>
          <w:szCs w:val="20"/>
        </w:rPr>
        <w:t xml:space="preserve">, </w:t>
      </w:r>
      <w:proofErr w:type="spellStart"/>
      <w:r w:rsidR="008F670D" w:rsidRPr="00CB0A30">
        <w:rPr>
          <w:rFonts w:ascii="Times New Roman" w:eastAsia="Calibri" w:hAnsi="Times New Roman" w:cs="Times New Roman"/>
          <w:sz w:val="20"/>
          <w:szCs w:val="20"/>
        </w:rPr>
        <w:t>возрастосообразности</w:t>
      </w:r>
      <w:proofErr w:type="spellEnd"/>
      <w:r w:rsidR="008F670D" w:rsidRPr="00CB0A30">
        <w:rPr>
          <w:rFonts w:ascii="Times New Roman" w:eastAsia="Calibri" w:hAnsi="Times New Roman" w:cs="Times New Roman"/>
          <w:sz w:val="20"/>
          <w:szCs w:val="20"/>
        </w:rPr>
        <w:t>.</w:t>
      </w:r>
    </w:p>
    <w:p w:rsidR="008353C0" w:rsidRPr="00CB0A30" w:rsidRDefault="008353C0" w:rsidP="009D4264">
      <w:pPr>
        <w:pStyle w:val="1"/>
        <w:spacing w:before="0" w:line="240" w:lineRule="auto"/>
        <w:ind w:firstLine="708"/>
        <w:jc w:val="both"/>
        <w:rPr>
          <w:rFonts w:cs="Times New Roman"/>
          <w:sz w:val="20"/>
          <w:szCs w:val="20"/>
        </w:rPr>
      </w:pPr>
      <w:bookmarkStart w:id="49" w:name="_Toc114488316"/>
      <w:r w:rsidRPr="00CB0A30">
        <w:rPr>
          <w:rFonts w:cs="Times New Roman"/>
          <w:sz w:val="20"/>
          <w:szCs w:val="20"/>
        </w:rPr>
        <w:t>2.3.1.2. Направления воспитания</w:t>
      </w:r>
      <w:bookmarkEnd w:id="49"/>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B84A8D" w:rsidRPr="00CB0A30" w:rsidRDefault="008353C0" w:rsidP="009D4264">
      <w:pPr>
        <w:widowControl w:val="0"/>
        <w:tabs>
          <w:tab w:val="left" w:pos="426"/>
        </w:tabs>
        <w:spacing w:after="0" w:line="240" w:lineRule="auto"/>
        <w:ind w:firstLine="709"/>
        <w:jc w:val="both"/>
        <w:rPr>
          <w:rFonts w:ascii="Times New Roman" w:eastAsia="Calibri" w:hAnsi="Times New Roman" w:cs="Times New Roman"/>
          <w:b/>
          <w:sz w:val="20"/>
          <w:szCs w:val="20"/>
        </w:rPr>
      </w:pPr>
      <w:r w:rsidRPr="00CB0A30">
        <w:rPr>
          <w:rFonts w:ascii="Times New Roman" w:eastAsia="Calibri" w:hAnsi="Times New Roman" w:cs="Times New Roman"/>
          <w:b/>
          <w:sz w:val="20"/>
          <w:szCs w:val="20"/>
        </w:rPr>
        <w:t>- гражданско</w:t>
      </w:r>
      <w:r w:rsidR="00B84A8D" w:rsidRPr="00CB0A30">
        <w:rPr>
          <w:rFonts w:ascii="Times New Roman" w:eastAsia="Calibri" w:hAnsi="Times New Roman" w:cs="Times New Roman"/>
          <w:b/>
          <w:sz w:val="20"/>
          <w:szCs w:val="20"/>
        </w:rPr>
        <w:t xml:space="preserve">е воспитание – </w:t>
      </w:r>
      <w:r w:rsidR="00B84A8D" w:rsidRPr="00CB0A30">
        <w:rPr>
          <w:rFonts w:ascii="Times New Roman" w:eastAsia="Calibri" w:hAnsi="Times New Roman" w:cs="Times New Roman"/>
          <w:sz w:val="20"/>
          <w:szCs w:val="20"/>
        </w:rPr>
        <w:t>формирование российской гражданской идентичности, принадлежности к общности граждан Российской Федерации.</w:t>
      </w:r>
    </w:p>
    <w:p w:rsidR="008353C0" w:rsidRPr="00CB0A30" w:rsidRDefault="00B84A8D" w:rsidP="009D4264">
      <w:pPr>
        <w:widowControl w:val="0"/>
        <w:tabs>
          <w:tab w:val="left" w:pos="426"/>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b/>
          <w:sz w:val="20"/>
          <w:szCs w:val="20"/>
        </w:rPr>
        <w:t xml:space="preserve">- </w:t>
      </w:r>
      <w:r w:rsidR="008353C0" w:rsidRPr="00CB0A30">
        <w:rPr>
          <w:rFonts w:ascii="Times New Roman" w:eastAsia="Calibri" w:hAnsi="Times New Roman" w:cs="Times New Roman"/>
          <w:b/>
          <w:sz w:val="20"/>
          <w:szCs w:val="20"/>
        </w:rPr>
        <w:t>патриотическое воспитание –</w:t>
      </w:r>
      <w:r w:rsidR="008353C0" w:rsidRPr="00CB0A30">
        <w:rPr>
          <w:rFonts w:ascii="Times New Roman" w:eastAsia="Calibri" w:hAnsi="Times New Roman" w:cs="Times New Roman"/>
          <w:bCs/>
          <w:sz w:val="20"/>
          <w:szCs w:val="20"/>
        </w:rPr>
        <w:t xml:space="preserve"> </w:t>
      </w:r>
      <w:r w:rsidR="008353C0" w:rsidRPr="00CB0A30">
        <w:rPr>
          <w:rFonts w:ascii="Times New Roman" w:eastAsia="Calibri" w:hAnsi="Times New Roman" w:cs="Times New Roman"/>
          <w:sz w:val="20"/>
          <w:szCs w:val="20"/>
        </w:rPr>
        <w:t>формирование</w:t>
      </w:r>
      <w:r w:rsidRPr="00CB0A30">
        <w:rPr>
          <w:rFonts w:ascii="Times New Roman" w:eastAsia="Calibri" w:hAnsi="Times New Roman" w:cs="Times New Roman"/>
          <w:sz w:val="20"/>
          <w:szCs w:val="20"/>
        </w:rPr>
        <w:t xml:space="preserve"> </w:t>
      </w:r>
      <w:r w:rsidR="008353C0" w:rsidRPr="00CB0A30">
        <w:rPr>
          <w:rFonts w:ascii="Times New Roman" w:eastAsia="Calibri" w:hAnsi="Times New Roman" w:cs="Times New Roman"/>
          <w:sz w:val="20"/>
          <w:szCs w:val="20"/>
        </w:rPr>
        <w:t>уважения к правам, свободам и обязанностям гражданина России, правовой и политической культуры;</w:t>
      </w:r>
      <w:r w:rsidR="008353C0" w:rsidRPr="00CB0A30">
        <w:rPr>
          <w:rFonts w:ascii="Times New Roman" w:eastAsia="Calibri" w:hAnsi="Times New Roman" w:cs="Times New Roman"/>
          <w:bCs/>
          <w:sz w:val="20"/>
          <w:szCs w:val="20"/>
        </w:rPr>
        <w:t xml:space="preserve"> </w:t>
      </w:r>
      <w:r w:rsidR="008353C0" w:rsidRPr="00CB0A30">
        <w:rPr>
          <w:rFonts w:ascii="Times New Roman" w:eastAsia="Calibri" w:hAnsi="Times New Roman" w:cs="Times New Roman"/>
          <w:sz w:val="20"/>
          <w:szCs w:val="20"/>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353C0" w:rsidRPr="00CB0A30" w:rsidRDefault="008353C0" w:rsidP="009D4264">
      <w:pPr>
        <w:widowControl w:val="0"/>
        <w:tabs>
          <w:tab w:val="left" w:pos="426"/>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b/>
          <w:sz w:val="20"/>
          <w:szCs w:val="20"/>
        </w:rPr>
        <w:t>- духовно-нравственное воспитание –</w:t>
      </w:r>
      <w:r w:rsidRPr="00CB0A30">
        <w:rPr>
          <w:rFonts w:ascii="Times New Roman" w:eastAsia="Calibri" w:hAnsi="Times New Roman" w:cs="Times New Roman"/>
          <w:bCs/>
          <w:sz w:val="20"/>
          <w:szCs w:val="20"/>
        </w:rPr>
        <w:t xml:space="preserve"> </w:t>
      </w:r>
      <w:r w:rsidRPr="00CB0A30">
        <w:rPr>
          <w:rFonts w:ascii="Times New Roman" w:eastAsia="Calibri" w:hAnsi="Times New Roman" w:cs="Times New Roman"/>
          <w:sz w:val="20"/>
          <w:szCs w:val="20"/>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353C0" w:rsidRPr="00CB0A30" w:rsidRDefault="008353C0" w:rsidP="009D4264">
      <w:pPr>
        <w:widowControl w:val="0"/>
        <w:tabs>
          <w:tab w:val="left" w:pos="426"/>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b/>
          <w:sz w:val="20"/>
          <w:szCs w:val="20"/>
        </w:rPr>
        <w:t>- эстетическое воспитание –</w:t>
      </w:r>
      <w:r w:rsidRPr="00CB0A30">
        <w:rPr>
          <w:rFonts w:ascii="Times New Roman" w:eastAsia="Calibri" w:hAnsi="Times New Roman" w:cs="Times New Roman"/>
          <w:bCs/>
          <w:sz w:val="20"/>
          <w:szCs w:val="20"/>
        </w:rPr>
        <w:t xml:space="preserve"> </w:t>
      </w:r>
      <w:r w:rsidRPr="00CB0A30">
        <w:rPr>
          <w:rFonts w:ascii="Times New Roman" w:eastAsia="Calibri" w:hAnsi="Times New Roman" w:cs="Times New Roman"/>
          <w:sz w:val="20"/>
          <w:szCs w:val="20"/>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353C0" w:rsidRPr="00CB0A30" w:rsidRDefault="008353C0" w:rsidP="009D4264">
      <w:pPr>
        <w:widowControl w:val="0"/>
        <w:tabs>
          <w:tab w:val="left" w:pos="426"/>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b/>
          <w:sz w:val="20"/>
          <w:szCs w:val="20"/>
        </w:rPr>
        <w:t>- физическое воспитание</w:t>
      </w:r>
      <w:r w:rsidRPr="00CB0A30">
        <w:rPr>
          <w:rFonts w:ascii="Times New Roman" w:eastAsia="Calibri" w:hAnsi="Times New Roman" w:cs="Times New Roman"/>
          <w:sz w:val="20"/>
          <w:szCs w:val="20"/>
        </w:rPr>
        <w:t>,</w:t>
      </w:r>
      <w:r w:rsidRPr="00CB0A30">
        <w:rPr>
          <w:rFonts w:ascii="Times New Roman" w:eastAsia="Calibri" w:hAnsi="Times New Roman" w:cs="Times New Roman"/>
          <w:b/>
          <w:sz w:val="20"/>
          <w:szCs w:val="20"/>
        </w:rPr>
        <w:t xml:space="preserve"> формирование культуры здорового образа жизни и эмоционального благополучия –</w:t>
      </w:r>
      <w:r w:rsidRPr="00CB0A30">
        <w:rPr>
          <w:rFonts w:ascii="Times New Roman" w:eastAsia="Calibri" w:hAnsi="Times New Roman" w:cs="Times New Roman"/>
          <w:bCs/>
          <w:sz w:val="20"/>
          <w:szCs w:val="20"/>
        </w:rPr>
        <w:t xml:space="preserve"> </w:t>
      </w:r>
      <w:r w:rsidRPr="00CB0A30">
        <w:rPr>
          <w:rFonts w:ascii="Times New Roman" w:eastAsia="Calibri" w:hAnsi="Times New Roman" w:cs="Times New Roman"/>
          <w:sz w:val="20"/>
          <w:szCs w:val="20"/>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353C0" w:rsidRPr="00CB0A30" w:rsidRDefault="008353C0" w:rsidP="009D4264">
      <w:pPr>
        <w:widowControl w:val="0"/>
        <w:tabs>
          <w:tab w:val="left" w:pos="426"/>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b/>
          <w:sz w:val="20"/>
          <w:szCs w:val="20"/>
        </w:rPr>
        <w:t>- трудовое воспитание –</w:t>
      </w:r>
      <w:r w:rsidRPr="00CB0A30">
        <w:rPr>
          <w:rFonts w:ascii="Times New Roman" w:eastAsia="Calibri" w:hAnsi="Times New Roman" w:cs="Times New Roman"/>
          <w:bCs/>
          <w:sz w:val="20"/>
          <w:szCs w:val="20"/>
        </w:rPr>
        <w:t xml:space="preserve"> </w:t>
      </w:r>
      <w:r w:rsidRPr="00CB0A30">
        <w:rPr>
          <w:rFonts w:ascii="Times New Roman" w:eastAsia="Calibri" w:hAnsi="Times New Roman" w:cs="Times New Roman"/>
          <w:sz w:val="20"/>
          <w:szCs w:val="20"/>
        </w:rPr>
        <w:t xml:space="preserve">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w:t>
      </w:r>
      <w:r w:rsidRPr="00CB0A30">
        <w:rPr>
          <w:rFonts w:ascii="Times New Roman" w:eastAsia="Calibri" w:hAnsi="Times New Roman" w:cs="Times New Roman"/>
          <w:sz w:val="20"/>
          <w:szCs w:val="20"/>
        </w:rPr>
        <w:lastRenderedPageBreak/>
        <w:t>деятельности;</w:t>
      </w:r>
    </w:p>
    <w:p w:rsidR="008353C0" w:rsidRPr="00CB0A30" w:rsidRDefault="008353C0" w:rsidP="009D4264">
      <w:pPr>
        <w:widowControl w:val="0"/>
        <w:tabs>
          <w:tab w:val="left" w:pos="426"/>
        </w:tabs>
        <w:spacing w:after="0" w:line="240" w:lineRule="auto"/>
        <w:ind w:firstLine="709"/>
        <w:jc w:val="both"/>
        <w:rPr>
          <w:rFonts w:ascii="Times New Roman" w:eastAsia="Calibri" w:hAnsi="Times New Roman" w:cs="Times New Roman"/>
          <w:b/>
          <w:sz w:val="20"/>
          <w:szCs w:val="20"/>
        </w:rPr>
      </w:pPr>
      <w:r w:rsidRPr="00CB0A30">
        <w:rPr>
          <w:rFonts w:ascii="Times New Roman" w:eastAsia="Calibri" w:hAnsi="Times New Roman" w:cs="Times New Roman"/>
          <w:sz w:val="20"/>
          <w:szCs w:val="20"/>
        </w:rPr>
        <w:t xml:space="preserve">- </w:t>
      </w:r>
      <w:r w:rsidRPr="00CB0A30">
        <w:rPr>
          <w:rFonts w:ascii="Times New Roman" w:eastAsia="Calibri" w:hAnsi="Times New Roman" w:cs="Times New Roman"/>
          <w:b/>
          <w:sz w:val="20"/>
          <w:szCs w:val="20"/>
        </w:rPr>
        <w:t xml:space="preserve">экологическое воспитание - </w:t>
      </w:r>
      <w:r w:rsidRPr="00CB0A30">
        <w:rPr>
          <w:rFonts w:ascii="Times New Roman" w:eastAsia="Calibri" w:hAnsi="Times New Roman" w:cs="Times New Roman"/>
          <w:sz w:val="20"/>
          <w:szCs w:val="20"/>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353C0" w:rsidRPr="00CB0A30" w:rsidRDefault="008353C0" w:rsidP="009D4264">
      <w:pPr>
        <w:widowControl w:val="0"/>
        <w:tabs>
          <w:tab w:val="left" w:pos="426"/>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b/>
          <w:sz w:val="20"/>
          <w:szCs w:val="20"/>
        </w:rPr>
        <w:t>- ценности научного познания –</w:t>
      </w:r>
      <w:r w:rsidRPr="00CB0A30">
        <w:rPr>
          <w:rFonts w:ascii="Times New Roman" w:eastAsia="Calibri" w:hAnsi="Times New Roman" w:cs="Times New Roman"/>
          <w:bCs/>
          <w:sz w:val="20"/>
          <w:szCs w:val="20"/>
        </w:rPr>
        <w:t xml:space="preserve"> </w:t>
      </w:r>
      <w:r w:rsidRPr="00CB0A30">
        <w:rPr>
          <w:rFonts w:ascii="Times New Roman" w:eastAsia="Calibri" w:hAnsi="Times New Roman" w:cs="Times New Roman"/>
          <w:sz w:val="20"/>
          <w:szCs w:val="20"/>
        </w:rPr>
        <w:t>воспитание стремления к познанию себя и других людей, природы и общества, к получению знаний, качественного образования с учётом личностных интерес</w:t>
      </w:r>
      <w:r w:rsidR="005E2B0D" w:rsidRPr="00CB0A30">
        <w:rPr>
          <w:rFonts w:ascii="Times New Roman" w:eastAsia="Calibri" w:hAnsi="Times New Roman" w:cs="Times New Roman"/>
          <w:sz w:val="20"/>
          <w:szCs w:val="20"/>
        </w:rPr>
        <w:t>ов и общественных потребностей.</w:t>
      </w:r>
    </w:p>
    <w:p w:rsidR="008353C0" w:rsidRPr="00CB0A30" w:rsidRDefault="008353C0" w:rsidP="009D4264">
      <w:pPr>
        <w:pStyle w:val="1"/>
        <w:spacing w:before="0"/>
        <w:ind w:firstLine="708"/>
        <w:jc w:val="both"/>
        <w:rPr>
          <w:rFonts w:cs="Times New Roman"/>
          <w:sz w:val="20"/>
          <w:szCs w:val="20"/>
        </w:rPr>
      </w:pPr>
      <w:bookmarkStart w:id="50" w:name="_Toc114488317"/>
      <w:r w:rsidRPr="00CB0A30">
        <w:rPr>
          <w:rFonts w:cs="Times New Roman"/>
          <w:sz w:val="20"/>
          <w:szCs w:val="20"/>
        </w:rPr>
        <w:t>2.3.1.3. Целевые ориентиры результатов воспитания</w:t>
      </w:r>
      <w:bookmarkEnd w:id="50"/>
    </w:p>
    <w:p w:rsidR="005E2B0D" w:rsidRPr="00CB0A30" w:rsidRDefault="008353C0" w:rsidP="009D4264">
      <w:pPr>
        <w:spacing w:after="0" w:line="240" w:lineRule="auto"/>
        <w:ind w:firstLine="709"/>
        <w:jc w:val="both"/>
        <w:rPr>
          <w:rFonts w:ascii="Times New Roman" w:eastAsia="Calibri" w:hAnsi="Times New Roman" w:cs="Times New Roman"/>
          <w:b/>
          <w:sz w:val="20"/>
          <w:szCs w:val="20"/>
        </w:rPr>
      </w:pPr>
      <w:r w:rsidRPr="00CB0A30">
        <w:rPr>
          <w:rFonts w:ascii="Times New Roman" w:eastAsia="Calibri" w:hAnsi="Times New Roman" w:cs="Times New Roman"/>
          <w:sz w:val="20"/>
          <w:szCs w:val="20"/>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5E2B0D" w:rsidRPr="00CB0A30" w:rsidRDefault="008353C0" w:rsidP="003C1B70">
      <w:pPr>
        <w:spacing w:after="0" w:line="240" w:lineRule="auto"/>
        <w:ind w:firstLine="709"/>
        <w:rPr>
          <w:rFonts w:ascii="Times New Roman" w:eastAsia="Calibri" w:hAnsi="Times New Roman" w:cs="Times New Roman"/>
          <w:b/>
          <w:sz w:val="20"/>
          <w:szCs w:val="20"/>
        </w:rPr>
      </w:pPr>
      <w:r w:rsidRPr="00CB0A30">
        <w:rPr>
          <w:rFonts w:ascii="Times New Roman" w:eastAsia="Calibri" w:hAnsi="Times New Roman" w:cs="Times New Roman"/>
          <w:b/>
          <w:sz w:val="20"/>
          <w:szCs w:val="20"/>
        </w:rPr>
        <w:t>Целевые ориентиры результатов воспитания на уровне начального общего образования:</w:t>
      </w:r>
    </w:p>
    <w:tbl>
      <w:tblPr>
        <w:tblW w:w="10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14"/>
      </w:tblGrid>
      <w:tr w:rsidR="008353C0" w:rsidRPr="00CB0A3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tabs>
                <w:tab w:val="left" w:pos="851"/>
              </w:tabs>
              <w:spacing w:after="0" w:line="240" w:lineRule="auto"/>
              <w:rPr>
                <w:rFonts w:ascii="Times New Roman" w:eastAsia="Calibri" w:hAnsi="Times New Roman" w:cs="Times New Roman"/>
                <w:b/>
                <w:sz w:val="20"/>
                <w:szCs w:val="20"/>
              </w:rPr>
            </w:pPr>
            <w:r w:rsidRPr="00CB0A30">
              <w:rPr>
                <w:rFonts w:ascii="Times New Roman" w:eastAsia="Calibri" w:hAnsi="Times New Roman" w:cs="Times New Roman"/>
                <w:b/>
                <w:sz w:val="20"/>
                <w:szCs w:val="20"/>
              </w:rPr>
              <w:t>Гражданско</w:t>
            </w:r>
            <w:r w:rsidR="000F7FF6" w:rsidRPr="00CB0A30">
              <w:rPr>
                <w:rFonts w:ascii="Times New Roman" w:eastAsia="Calibri" w:hAnsi="Times New Roman" w:cs="Times New Roman"/>
                <w:b/>
                <w:sz w:val="20"/>
                <w:szCs w:val="20"/>
              </w:rPr>
              <w:t xml:space="preserve">е </w:t>
            </w:r>
            <w:r w:rsidRPr="00CB0A30">
              <w:rPr>
                <w:rFonts w:ascii="Times New Roman" w:eastAsia="Calibri" w:hAnsi="Times New Roman" w:cs="Times New Roman"/>
                <w:b/>
                <w:sz w:val="20"/>
                <w:szCs w:val="20"/>
              </w:rPr>
              <w:t>воспитание</w:t>
            </w:r>
          </w:p>
        </w:tc>
      </w:tr>
      <w:tr w:rsidR="008353C0" w:rsidRPr="00CB0A3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Знающий и любящий свою малую родину, свой край, имеющий представление о Родине</w:t>
            </w:r>
            <w:r w:rsidRPr="00CB0A30">
              <w:rPr>
                <w:rFonts w:ascii="Times New Roman" w:eastAsia="Calibri" w:hAnsi="Times New Roman" w:cs="Times New Roman"/>
                <w:b/>
                <w:sz w:val="20"/>
                <w:szCs w:val="20"/>
              </w:rPr>
              <w:t xml:space="preserve"> –</w:t>
            </w:r>
            <w:r w:rsidRPr="00CB0A30">
              <w:rPr>
                <w:rFonts w:ascii="Times New Roman" w:eastAsia="Calibri" w:hAnsi="Times New Roman" w:cs="Times New Roman"/>
                <w:bCs/>
                <w:sz w:val="20"/>
                <w:szCs w:val="20"/>
              </w:rPr>
              <w:t xml:space="preserve"> </w:t>
            </w:r>
            <w:r w:rsidRPr="00CB0A30">
              <w:rPr>
                <w:rFonts w:ascii="Times New Roman" w:eastAsia="Calibri" w:hAnsi="Times New Roman" w:cs="Times New Roman"/>
                <w:sz w:val="20"/>
                <w:szCs w:val="20"/>
              </w:rPr>
              <w:t>России, её территории, расположении.</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Сознающий принадлежность к своему народу и к общности граждан России, проявляющий уважение к своему и другим народам.</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Понимающий свою сопричастность к прошлому, настоящему и будущему родного края, своей Родины</w:t>
            </w:r>
            <w:r w:rsidRPr="00CB0A30">
              <w:rPr>
                <w:rFonts w:ascii="Times New Roman" w:eastAsia="Calibri" w:hAnsi="Times New Roman" w:cs="Times New Roman"/>
                <w:b/>
                <w:sz w:val="20"/>
                <w:szCs w:val="20"/>
              </w:rPr>
              <w:t xml:space="preserve"> –</w:t>
            </w:r>
            <w:r w:rsidRPr="00CB0A30">
              <w:rPr>
                <w:rFonts w:ascii="Times New Roman" w:eastAsia="Calibri" w:hAnsi="Times New Roman" w:cs="Times New Roman"/>
                <w:bCs/>
                <w:sz w:val="20"/>
                <w:szCs w:val="20"/>
              </w:rPr>
              <w:t xml:space="preserve"> </w:t>
            </w:r>
            <w:r w:rsidRPr="00CB0A30">
              <w:rPr>
                <w:rFonts w:ascii="Times New Roman" w:eastAsia="Calibri" w:hAnsi="Times New Roman" w:cs="Times New Roman"/>
                <w:sz w:val="20"/>
                <w:szCs w:val="20"/>
              </w:rPr>
              <w:t>России, Российского государства.</w:t>
            </w:r>
          </w:p>
          <w:p w:rsidR="000F7FF6" w:rsidRPr="00CB0A30" w:rsidRDefault="000F7FF6" w:rsidP="003C1B70">
            <w:pPr>
              <w:tabs>
                <w:tab w:val="left" w:pos="4"/>
                <w:tab w:val="left" w:pos="288"/>
              </w:tabs>
              <w:spacing w:after="0" w:line="240" w:lineRule="auto"/>
              <w:rPr>
                <w:rFonts w:ascii="Times New Roman" w:eastAsia="Calibri" w:hAnsi="Times New Roman" w:cs="Times New Roman"/>
                <w:b/>
                <w:sz w:val="20"/>
                <w:szCs w:val="20"/>
                <w:u w:val="single"/>
              </w:rPr>
            </w:pPr>
            <w:r w:rsidRPr="00CB0A30">
              <w:rPr>
                <w:rFonts w:ascii="Times New Roman" w:eastAsia="Calibri" w:hAnsi="Times New Roman" w:cs="Times New Roman"/>
                <w:b/>
                <w:sz w:val="20"/>
                <w:szCs w:val="20"/>
                <w:u w:val="single"/>
              </w:rPr>
              <w:t>Патриотическое воспитание</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Имеющий первоначальные представления о правах и ответственности человека в обществе, гражданских правах и обязанностях.</w:t>
            </w:r>
          </w:p>
          <w:p w:rsidR="008353C0" w:rsidRPr="00CB0A30" w:rsidRDefault="008353C0" w:rsidP="003C1B70">
            <w:pPr>
              <w:tabs>
                <w:tab w:val="left" w:pos="31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Принимающий участие в жизни класса, общеобразовательной организации, в доступной по возрасту социально значимой деятельности.</w:t>
            </w:r>
          </w:p>
        </w:tc>
      </w:tr>
      <w:tr w:rsidR="008353C0" w:rsidRPr="00CB0A3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tabs>
                <w:tab w:val="left" w:pos="4"/>
                <w:tab w:val="left" w:pos="288"/>
              </w:tabs>
              <w:spacing w:after="0" w:line="240" w:lineRule="auto"/>
              <w:rPr>
                <w:rFonts w:ascii="Times New Roman" w:eastAsia="Calibri" w:hAnsi="Times New Roman" w:cs="Times New Roman"/>
                <w:b/>
                <w:sz w:val="20"/>
                <w:szCs w:val="20"/>
              </w:rPr>
            </w:pPr>
            <w:r w:rsidRPr="00CB0A30">
              <w:rPr>
                <w:rFonts w:ascii="Times New Roman" w:eastAsia="Calibri" w:hAnsi="Times New Roman" w:cs="Times New Roman"/>
                <w:b/>
                <w:sz w:val="20"/>
                <w:szCs w:val="20"/>
              </w:rPr>
              <w:t>Духовно-нравственное воспитание</w:t>
            </w:r>
          </w:p>
        </w:tc>
      </w:tr>
      <w:tr w:rsidR="008353C0" w:rsidRPr="00CB0A3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Уважающий духовно-нравственную культуру своей семьи, своего народа, семейные ценности с учётом национальной, религиозной принадлежности.</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Сознающий ценность каждой человеческой жизни, признающий индивидуальность и достоинство каждого человека.</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Умеющий оценивать поступки с позиции их соответствия нравственным нормам, осознающий ответственность за свои поступки.</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Сознающий нравственную и эстетическую ценность литературы, родного языка, русского языка, проявляющий интерес к чтению.</w:t>
            </w:r>
          </w:p>
        </w:tc>
      </w:tr>
      <w:tr w:rsidR="008353C0" w:rsidRPr="00CB0A3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tabs>
                <w:tab w:val="left" w:pos="4"/>
                <w:tab w:val="left" w:pos="288"/>
                <w:tab w:val="left" w:pos="430"/>
              </w:tabs>
              <w:spacing w:after="0" w:line="240" w:lineRule="auto"/>
              <w:rPr>
                <w:rFonts w:ascii="Times New Roman" w:eastAsia="Calibri" w:hAnsi="Times New Roman" w:cs="Times New Roman"/>
                <w:b/>
                <w:sz w:val="20"/>
                <w:szCs w:val="20"/>
              </w:rPr>
            </w:pPr>
            <w:r w:rsidRPr="00CB0A30">
              <w:rPr>
                <w:rFonts w:ascii="Times New Roman" w:eastAsia="Calibri" w:hAnsi="Times New Roman" w:cs="Times New Roman"/>
                <w:b/>
                <w:sz w:val="20"/>
                <w:szCs w:val="20"/>
              </w:rPr>
              <w:t>Эстетическое воспитание</w:t>
            </w:r>
          </w:p>
        </w:tc>
      </w:tr>
      <w:tr w:rsidR="008353C0" w:rsidRPr="00CB0A3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Способный воспринимать и чувствовать прекрасное в быту, природе, искусстве, творчестве людей.</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Проявляющий интерес и уважение к отечественной и мировой художественной культуре.</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Проявляющий стремление к самовыражению в разных видах художественной деятельности, искусстве.</w:t>
            </w:r>
          </w:p>
        </w:tc>
      </w:tr>
      <w:tr w:rsidR="008353C0" w:rsidRPr="00CB0A3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tabs>
                <w:tab w:val="left" w:pos="4"/>
                <w:tab w:val="left" w:pos="288"/>
                <w:tab w:val="left" w:pos="430"/>
              </w:tabs>
              <w:spacing w:after="0" w:line="240" w:lineRule="auto"/>
              <w:rPr>
                <w:rFonts w:ascii="Times New Roman" w:eastAsia="Calibri" w:hAnsi="Times New Roman" w:cs="Times New Roman"/>
                <w:b/>
                <w:sz w:val="20"/>
                <w:szCs w:val="20"/>
              </w:rPr>
            </w:pPr>
            <w:r w:rsidRPr="00CB0A30">
              <w:rPr>
                <w:rFonts w:ascii="Times New Roman" w:eastAsia="Calibri" w:hAnsi="Times New Roman" w:cs="Times New Roman"/>
                <w:b/>
                <w:sz w:val="20"/>
                <w:szCs w:val="20"/>
              </w:rPr>
              <w:t>Физическое воспитание, формирование культуры здоровья и эмоционального благополучия</w:t>
            </w:r>
          </w:p>
        </w:tc>
      </w:tr>
      <w:tr w:rsidR="008353C0" w:rsidRPr="00CB0A30" w:rsidTr="005E2B0D">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Владеющий основными навыками личной и общественной гигиены, безопасного поведения в быту, природе, обществе.</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Ориентированный на физическое развитие с учётом возможностей здоровья, занятия физкультурой и спортом.</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 xml:space="preserve">Сознающий и принимающий свою половую принадлежность, соответствующие ей психофизические и поведенческие особенности с учётом </w:t>
            </w:r>
            <w:r w:rsidR="005E2B0D" w:rsidRPr="00CB0A30">
              <w:rPr>
                <w:rFonts w:ascii="Times New Roman" w:eastAsia="Calibri" w:hAnsi="Times New Roman" w:cs="Times New Roman"/>
                <w:sz w:val="20"/>
                <w:szCs w:val="20"/>
              </w:rPr>
              <w:t>возраста.</w:t>
            </w:r>
          </w:p>
        </w:tc>
      </w:tr>
      <w:tr w:rsidR="008353C0" w:rsidRPr="00CB0A30" w:rsidTr="005E2B0D">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tabs>
                <w:tab w:val="left" w:pos="4"/>
                <w:tab w:val="left" w:pos="288"/>
                <w:tab w:val="left" w:pos="430"/>
              </w:tabs>
              <w:spacing w:after="0" w:line="240" w:lineRule="auto"/>
              <w:rPr>
                <w:rFonts w:ascii="Times New Roman" w:eastAsia="Calibri" w:hAnsi="Times New Roman" w:cs="Times New Roman"/>
                <w:b/>
                <w:sz w:val="20"/>
                <w:szCs w:val="20"/>
              </w:rPr>
            </w:pPr>
            <w:r w:rsidRPr="00CB0A30">
              <w:rPr>
                <w:rFonts w:ascii="Times New Roman" w:eastAsia="Calibri" w:hAnsi="Times New Roman" w:cs="Times New Roman"/>
                <w:b/>
                <w:sz w:val="20"/>
                <w:szCs w:val="20"/>
              </w:rPr>
              <w:t>Трудовое</w:t>
            </w:r>
            <w:r w:rsidRPr="00CB0A30">
              <w:rPr>
                <w:rFonts w:ascii="Times New Roman" w:eastAsia="Calibri" w:hAnsi="Times New Roman" w:cs="Times New Roman"/>
                <w:sz w:val="20"/>
                <w:szCs w:val="20"/>
              </w:rPr>
              <w:t xml:space="preserve"> </w:t>
            </w:r>
            <w:r w:rsidRPr="00CB0A30">
              <w:rPr>
                <w:rFonts w:ascii="Times New Roman" w:eastAsia="Calibri" w:hAnsi="Times New Roman" w:cs="Times New Roman"/>
                <w:b/>
                <w:sz w:val="20"/>
                <w:szCs w:val="20"/>
              </w:rPr>
              <w:t>воспитание</w:t>
            </w:r>
          </w:p>
        </w:tc>
      </w:tr>
      <w:tr w:rsidR="008353C0" w:rsidRPr="00CB0A3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Сознающий ценность труда в жизни человека, семьи, общества.</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Проявляющий уважение к труду, людям труда, бережное отношение к результатам труда, ответственное потребление.</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Проявляющий интерес к разным профессиям.</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Участвующий в различных видах доступного по возрасту труда, трудовой деятельности.</w:t>
            </w:r>
          </w:p>
        </w:tc>
      </w:tr>
      <w:tr w:rsidR="008353C0" w:rsidRPr="00CB0A3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tabs>
                <w:tab w:val="left" w:pos="4"/>
                <w:tab w:val="left" w:pos="288"/>
                <w:tab w:val="left" w:pos="430"/>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b/>
                <w:sz w:val="20"/>
                <w:szCs w:val="20"/>
              </w:rPr>
              <w:t>Экологическое</w:t>
            </w:r>
            <w:r w:rsidRPr="00CB0A30">
              <w:rPr>
                <w:rFonts w:ascii="Times New Roman" w:eastAsia="Calibri" w:hAnsi="Times New Roman" w:cs="Times New Roman"/>
                <w:sz w:val="20"/>
                <w:szCs w:val="20"/>
              </w:rPr>
              <w:t xml:space="preserve"> </w:t>
            </w:r>
            <w:r w:rsidRPr="00CB0A30">
              <w:rPr>
                <w:rFonts w:ascii="Times New Roman" w:eastAsia="Calibri" w:hAnsi="Times New Roman" w:cs="Times New Roman"/>
                <w:b/>
                <w:sz w:val="20"/>
                <w:szCs w:val="20"/>
              </w:rPr>
              <w:t>воспитание</w:t>
            </w:r>
          </w:p>
        </w:tc>
      </w:tr>
      <w:tr w:rsidR="008353C0" w:rsidRPr="00CB0A3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Понимающий ценность природы, зависимость жизни людей от природы, влияние людей на природу, окружающую среду.</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Проявляющий любовь и бережное отношение к природе, неприятие действий, приносящих вред природе, особенно живым существам.</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lastRenderedPageBreak/>
              <w:t>Выражающий готовность в своей деятельности придерживаться экологических норм.</w:t>
            </w:r>
          </w:p>
        </w:tc>
      </w:tr>
      <w:tr w:rsidR="008353C0" w:rsidRPr="00CB0A3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tabs>
                <w:tab w:val="left" w:pos="4"/>
                <w:tab w:val="left" w:pos="288"/>
                <w:tab w:val="left" w:pos="430"/>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b/>
                <w:sz w:val="20"/>
                <w:szCs w:val="20"/>
              </w:rPr>
              <w:t>Ценности научного познания</w:t>
            </w:r>
          </w:p>
        </w:tc>
      </w:tr>
      <w:tr w:rsidR="008353C0" w:rsidRPr="00CB0A3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8353C0" w:rsidRPr="00CB0A30" w:rsidRDefault="008353C0" w:rsidP="003C1B70">
            <w:pPr>
              <w:tabs>
                <w:tab w:val="left" w:pos="4"/>
                <w:tab w:val="left" w:pos="288"/>
              </w:tabs>
              <w:spacing w:after="0" w:line="240" w:lineRule="auto"/>
              <w:rPr>
                <w:rFonts w:ascii="Times New Roman" w:eastAsia="Calibri" w:hAnsi="Times New Roman" w:cs="Times New Roman"/>
                <w:sz w:val="20"/>
                <w:szCs w:val="20"/>
              </w:rPr>
            </w:pPr>
            <w:r w:rsidRPr="00CB0A30">
              <w:rPr>
                <w:rFonts w:ascii="Times New Roman" w:eastAsia="Calibri" w:hAnsi="Times New Roman" w:cs="Times New Roman"/>
                <w:sz w:val="20"/>
                <w:szCs w:val="20"/>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8353C0" w:rsidRPr="00CB0A30" w:rsidRDefault="008353C0" w:rsidP="009D4264">
      <w:pPr>
        <w:spacing w:after="0" w:line="240" w:lineRule="auto"/>
        <w:jc w:val="both"/>
        <w:rPr>
          <w:rFonts w:ascii="Times New Roman" w:eastAsia="Calibri" w:hAnsi="Times New Roman" w:cs="Times New Roman"/>
          <w:b/>
          <w:sz w:val="20"/>
          <w:szCs w:val="20"/>
        </w:rPr>
      </w:pPr>
    </w:p>
    <w:p w:rsidR="008353C0" w:rsidRPr="00CB0A30" w:rsidRDefault="008353C0" w:rsidP="009D4264">
      <w:pPr>
        <w:pStyle w:val="1"/>
        <w:spacing w:before="0" w:line="240" w:lineRule="auto"/>
        <w:ind w:firstLine="709"/>
        <w:jc w:val="both"/>
        <w:rPr>
          <w:rFonts w:cs="Times New Roman"/>
          <w:sz w:val="20"/>
          <w:szCs w:val="20"/>
        </w:rPr>
      </w:pPr>
      <w:bookmarkStart w:id="51" w:name="_Toc114488318"/>
      <w:r w:rsidRPr="00CB0A30">
        <w:rPr>
          <w:rFonts w:cs="Times New Roman"/>
          <w:sz w:val="20"/>
          <w:szCs w:val="20"/>
        </w:rPr>
        <w:t xml:space="preserve">2.3.2. </w:t>
      </w:r>
      <w:r w:rsidR="00B271F7" w:rsidRPr="00CB0A30">
        <w:rPr>
          <w:rFonts w:cs="Times New Roman"/>
          <w:sz w:val="20"/>
          <w:szCs w:val="20"/>
        </w:rPr>
        <w:t>Содержательный раздел</w:t>
      </w:r>
      <w:bookmarkEnd w:id="51"/>
    </w:p>
    <w:p w:rsidR="008353C0" w:rsidRPr="00CB0A30" w:rsidRDefault="008353C0" w:rsidP="009D4264">
      <w:pPr>
        <w:pStyle w:val="1"/>
        <w:spacing w:before="0" w:line="240" w:lineRule="auto"/>
        <w:ind w:firstLine="709"/>
        <w:jc w:val="both"/>
        <w:rPr>
          <w:rFonts w:cs="Times New Roman"/>
          <w:sz w:val="20"/>
          <w:szCs w:val="20"/>
        </w:rPr>
      </w:pPr>
      <w:bookmarkStart w:id="52" w:name="_Toc114488319"/>
      <w:r w:rsidRPr="00CB0A30">
        <w:rPr>
          <w:rFonts w:cs="Times New Roman"/>
          <w:sz w:val="20"/>
          <w:szCs w:val="20"/>
        </w:rPr>
        <w:t>2.3.2.1. Уклад общеобразовательной организации</w:t>
      </w:r>
      <w:bookmarkEnd w:id="52"/>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xml:space="preserve">Миссия </w:t>
      </w:r>
      <w:r w:rsidR="000F7FF6" w:rsidRPr="00CB0A30">
        <w:rPr>
          <w:rFonts w:ascii="Times New Roman" w:eastAsia="Times New Roman" w:hAnsi="Times New Roman" w:cs="Times New Roman"/>
          <w:sz w:val="20"/>
          <w:szCs w:val="20"/>
        </w:rPr>
        <w:t>МБОУ «Средняя школа № 11»</w:t>
      </w:r>
      <w:r w:rsidR="007F1E46" w:rsidRPr="00CB0A30">
        <w:rPr>
          <w:rFonts w:ascii="Times New Roman" w:eastAsia="Calibri" w:hAnsi="Times New Roman" w:cs="Times New Roman"/>
          <w:sz w:val="20"/>
          <w:szCs w:val="20"/>
        </w:rPr>
        <w:t xml:space="preserve"> </w:t>
      </w:r>
      <w:r w:rsidRPr="00CB0A30">
        <w:rPr>
          <w:rFonts w:ascii="Times New Roman" w:eastAsia="Calibri" w:hAnsi="Times New Roman" w:cs="Times New Roman"/>
          <w:sz w:val="20"/>
          <w:szCs w:val="20"/>
        </w:rPr>
        <w:t>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«престижным» социальным сценариям.</w:t>
      </w:r>
    </w:p>
    <w:p w:rsidR="008353C0" w:rsidRPr="00CB0A30" w:rsidRDefault="008353C0" w:rsidP="009D4264">
      <w:pPr>
        <w:spacing w:after="0" w:line="240" w:lineRule="auto"/>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В течение многих лет школа являлась неоднократным победителем и призёром различных конкурсов муниципального, регионального и всероссийских уровней.</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Особенностью организуемого в школе воспитательного процесса является наличие уклада школьной жизни,  определяемого: длительной историей сущ</w:t>
      </w:r>
      <w:r w:rsidR="009970C2" w:rsidRPr="00CB0A30">
        <w:rPr>
          <w:rFonts w:ascii="Times New Roman" w:eastAsia="Calibri" w:hAnsi="Times New Roman" w:cs="Times New Roman"/>
          <w:sz w:val="20"/>
          <w:szCs w:val="20"/>
        </w:rPr>
        <w:t>ествования школы</w:t>
      </w:r>
      <w:r w:rsidR="005437FD" w:rsidRPr="00CB0A30">
        <w:rPr>
          <w:rFonts w:ascii="Times New Roman" w:eastAsia="Calibri" w:hAnsi="Times New Roman" w:cs="Times New Roman"/>
          <w:sz w:val="20"/>
          <w:szCs w:val="20"/>
        </w:rPr>
        <w:t xml:space="preserve">; </w:t>
      </w:r>
      <w:r w:rsidRPr="00CB0A30">
        <w:rPr>
          <w:rFonts w:ascii="Times New Roman" w:eastAsia="Calibri" w:hAnsi="Times New Roman" w:cs="Times New Roman"/>
          <w:sz w:val="20"/>
          <w:szCs w:val="20"/>
        </w:rPr>
        <w:t>коллективом учащихся, что дает возможность индивидуализировать воспитательный процесс, сделать его более «личностным»; отношениями между педагогами, учащимися, родителями (законными представителями) несовершеннолетних как рядом проживающими и, часто, хорошо знающими друг друга людьми; сохраняющимися традиционными отношениями в системе «взрослый–ребенок»; традиционными школьными мероприятиями, таких как «День знаний», «</w:t>
      </w:r>
      <w:proofErr w:type="spellStart"/>
      <w:r w:rsidR="000D3EF3" w:rsidRPr="00CB0A30">
        <w:rPr>
          <w:rFonts w:ascii="Times New Roman" w:eastAsia="Calibri" w:hAnsi="Times New Roman" w:cs="Times New Roman"/>
          <w:sz w:val="20"/>
          <w:szCs w:val="20"/>
        </w:rPr>
        <w:t>Турслет</w:t>
      </w:r>
      <w:proofErr w:type="spellEnd"/>
      <w:r w:rsidRPr="00CB0A30">
        <w:rPr>
          <w:rFonts w:ascii="Times New Roman" w:eastAsia="Calibri" w:hAnsi="Times New Roman" w:cs="Times New Roman"/>
          <w:sz w:val="20"/>
          <w:szCs w:val="20"/>
        </w:rPr>
        <w:t>», «Посвящение в первоклассники», «День самоуправления», Дни рождения школы и</w:t>
      </w:r>
      <w:r w:rsidR="009970C2" w:rsidRPr="00CB0A30">
        <w:rPr>
          <w:rFonts w:ascii="Times New Roman" w:eastAsia="Calibri" w:hAnsi="Times New Roman" w:cs="Times New Roman"/>
          <w:sz w:val="20"/>
          <w:szCs w:val="20"/>
        </w:rPr>
        <w:t xml:space="preserve"> город</w:t>
      </w:r>
      <w:r w:rsidR="000D3EF3" w:rsidRPr="00CB0A30">
        <w:rPr>
          <w:rFonts w:ascii="Times New Roman" w:eastAsia="Calibri" w:hAnsi="Times New Roman" w:cs="Times New Roman"/>
          <w:sz w:val="20"/>
          <w:szCs w:val="20"/>
        </w:rPr>
        <w:t>а Петропавловска – Камчатского</w:t>
      </w:r>
      <w:r w:rsidRPr="00CB0A30">
        <w:rPr>
          <w:rFonts w:ascii="Times New Roman" w:eastAsia="Calibri" w:hAnsi="Times New Roman" w:cs="Times New Roman"/>
          <w:sz w:val="20"/>
          <w:szCs w:val="20"/>
        </w:rPr>
        <w:t xml:space="preserve">, «Посвящение в пешеходы», «Фестиваль дружбы народов», «Новый год», Военно-спортивные и патриотические конкурсы к 23 февраля (игра «Зарница», «Смотр строя и песни»), </w:t>
      </w:r>
      <w:r w:rsidR="000D3EF3" w:rsidRPr="00CB0A30">
        <w:rPr>
          <w:rFonts w:ascii="Times New Roman" w:eastAsia="Calibri" w:hAnsi="Times New Roman" w:cs="Times New Roman"/>
          <w:sz w:val="20"/>
          <w:szCs w:val="20"/>
        </w:rPr>
        <w:t>ш</w:t>
      </w:r>
      <w:r w:rsidRPr="00CB0A30">
        <w:rPr>
          <w:rFonts w:ascii="Times New Roman" w:eastAsia="Calibri" w:hAnsi="Times New Roman" w:cs="Times New Roman"/>
          <w:sz w:val="20"/>
          <w:szCs w:val="20"/>
        </w:rPr>
        <w:t>кольный военно-патриотический конкурс «Битва хоров», посвященный 9 мая, «Последний звонок».</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В школе созданы условия для занятий физической культурой и спортом. В наличии имеются спортивный зал</w:t>
      </w:r>
      <w:r w:rsidR="005C6D93" w:rsidRPr="00CB0A30">
        <w:rPr>
          <w:rFonts w:ascii="Times New Roman" w:eastAsia="Calibri" w:hAnsi="Times New Roman" w:cs="Times New Roman"/>
          <w:sz w:val="20"/>
          <w:szCs w:val="20"/>
        </w:rPr>
        <w:t>.</w:t>
      </w:r>
      <w:r w:rsidR="009970C2" w:rsidRPr="00CB0A30">
        <w:rPr>
          <w:rFonts w:ascii="Times New Roman" w:eastAsia="Calibri" w:hAnsi="Times New Roman" w:cs="Times New Roman"/>
          <w:sz w:val="20"/>
          <w:szCs w:val="20"/>
        </w:rPr>
        <w:t xml:space="preserve"> Рядом со школой расположен современный спортивный </w:t>
      </w:r>
      <w:r w:rsidR="005C6D93" w:rsidRPr="00CB0A30">
        <w:rPr>
          <w:rFonts w:ascii="Times New Roman" w:eastAsia="Calibri" w:hAnsi="Times New Roman" w:cs="Times New Roman"/>
          <w:sz w:val="20"/>
          <w:szCs w:val="20"/>
        </w:rPr>
        <w:t>стадион</w:t>
      </w:r>
      <w:r w:rsidR="009970C2" w:rsidRPr="00CB0A30">
        <w:rPr>
          <w:rFonts w:ascii="Times New Roman" w:eastAsia="Calibri" w:hAnsi="Times New Roman" w:cs="Times New Roman"/>
          <w:sz w:val="20"/>
          <w:szCs w:val="20"/>
        </w:rPr>
        <w:t xml:space="preserve">, где есть возможность заниматься футболом, </w:t>
      </w:r>
      <w:r w:rsidR="005C6D93" w:rsidRPr="00CB0A30">
        <w:rPr>
          <w:rFonts w:ascii="Times New Roman" w:eastAsia="Calibri" w:hAnsi="Times New Roman" w:cs="Times New Roman"/>
          <w:sz w:val="20"/>
          <w:szCs w:val="20"/>
        </w:rPr>
        <w:t>баскетболом</w:t>
      </w:r>
      <w:r w:rsidR="009970C2" w:rsidRPr="00CB0A30">
        <w:rPr>
          <w:rFonts w:ascii="Times New Roman" w:eastAsia="Calibri" w:hAnsi="Times New Roman" w:cs="Times New Roman"/>
          <w:sz w:val="20"/>
          <w:szCs w:val="20"/>
        </w:rPr>
        <w:t>.</w:t>
      </w:r>
      <w:r w:rsidRPr="00CB0A30">
        <w:rPr>
          <w:rFonts w:ascii="Times New Roman" w:eastAsia="Calibri" w:hAnsi="Times New Roman" w:cs="Times New Roman"/>
          <w:sz w:val="20"/>
          <w:szCs w:val="20"/>
        </w:rPr>
        <w:t xml:space="preserve">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w:t>
      </w:r>
      <w:r w:rsidR="009970C2" w:rsidRPr="00CB0A30">
        <w:rPr>
          <w:rFonts w:ascii="Times New Roman" w:eastAsia="Calibri" w:hAnsi="Times New Roman" w:cs="Times New Roman"/>
          <w:sz w:val="20"/>
          <w:szCs w:val="20"/>
        </w:rPr>
        <w:t>изической культуре на начальном и</w:t>
      </w:r>
      <w:r w:rsidRPr="00CB0A30">
        <w:rPr>
          <w:rFonts w:ascii="Times New Roman" w:eastAsia="Calibri" w:hAnsi="Times New Roman" w:cs="Times New Roman"/>
          <w:sz w:val="20"/>
          <w:szCs w:val="20"/>
        </w:rPr>
        <w:t xml:space="preserve"> основном уровнях образования.</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На протяжении нескольких лет в школе в течение учебного года проводится мониторинг фи</w:t>
      </w:r>
      <w:r w:rsidR="009970C2" w:rsidRPr="00CB0A30">
        <w:rPr>
          <w:rFonts w:ascii="Times New Roman" w:eastAsia="Calibri" w:hAnsi="Times New Roman" w:cs="Times New Roman"/>
          <w:sz w:val="20"/>
          <w:szCs w:val="20"/>
        </w:rPr>
        <w:t>зического развития учащихся</w:t>
      </w:r>
      <w:r w:rsidR="005C6D93" w:rsidRPr="00CB0A30">
        <w:rPr>
          <w:rFonts w:ascii="Times New Roman" w:eastAsia="Calibri" w:hAnsi="Times New Roman" w:cs="Times New Roman"/>
          <w:sz w:val="20"/>
          <w:szCs w:val="20"/>
        </w:rPr>
        <w:t>.</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В школе имеется актовый зал, кабинеты технологии, лаборатории, мастерск</w:t>
      </w:r>
      <w:r w:rsidR="00AA4654" w:rsidRPr="00CB0A30">
        <w:rPr>
          <w:rFonts w:ascii="Times New Roman" w:eastAsia="Calibri" w:hAnsi="Times New Roman" w:cs="Times New Roman"/>
          <w:sz w:val="20"/>
          <w:szCs w:val="20"/>
        </w:rPr>
        <w:t>ая</w:t>
      </w:r>
      <w:r w:rsidRPr="00CB0A30">
        <w:rPr>
          <w:rFonts w:ascii="Times New Roman" w:eastAsia="Calibri" w:hAnsi="Times New Roman" w:cs="Times New Roman"/>
          <w:sz w:val="20"/>
          <w:szCs w:val="20"/>
        </w:rPr>
        <w:t>, библиотека.</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w:t>
      </w:r>
      <w:r w:rsidR="00AA4654" w:rsidRPr="00CB0A30">
        <w:rPr>
          <w:rFonts w:ascii="Times New Roman" w:eastAsia="Calibri" w:hAnsi="Times New Roman" w:cs="Times New Roman"/>
          <w:sz w:val="20"/>
          <w:szCs w:val="20"/>
        </w:rPr>
        <w:t>ае МБОУ «Средняя школа № 11»</w:t>
      </w:r>
      <w:r w:rsidR="009970C2" w:rsidRPr="00CB0A30">
        <w:rPr>
          <w:rFonts w:ascii="Times New Roman" w:eastAsia="Calibri" w:hAnsi="Times New Roman" w:cs="Times New Roman"/>
          <w:sz w:val="20"/>
          <w:szCs w:val="20"/>
        </w:rPr>
        <w:t xml:space="preserve"> </w:t>
      </w:r>
      <w:r w:rsidRPr="00CB0A30">
        <w:rPr>
          <w:rFonts w:ascii="Times New Roman" w:eastAsia="Calibri" w:hAnsi="Times New Roman" w:cs="Times New Roman"/>
          <w:sz w:val="20"/>
          <w:szCs w:val="20"/>
        </w:rPr>
        <w:t xml:space="preserve">в период осенних и летних каникул организуется работа </w:t>
      </w:r>
      <w:r w:rsidR="009970C2" w:rsidRPr="00CB0A30">
        <w:rPr>
          <w:rFonts w:ascii="Times New Roman" w:eastAsia="Calibri" w:hAnsi="Times New Roman" w:cs="Times New Roman"/>
          <w:sz w:val="20"/>
          <w:szCs w:val="20"/>
        </w:rPr>
        <w:t xml:space="preserve">лагеря </w:t>
      </w:r>
      <w:r w:rsidRPr="00CB0A30">
        <w:rPr>
          <w:rFonts w:ascii="Times New Roman" w:eastAsia="Calibri" w:hAnsi="Times New Roman" w:cs="Times New Roman"/>
          <w:sz w:val="20"/>
          <w:szCs w:val="20"/>
        </w:rPr>
        <w:t>с дневным пребыванием детей.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w:t>
      </w:r>
    </w:p>
    <w:p w:rsidR="008353C0" w:rsidRPr="00CB0A30" w:rsidRDefault="008353C0" w:rsidP="009D4264">
      <w:pPr>
        <w:spacing w:after="0" w:line="240" w:lineRule="auto"/>
        <w:ind w:firstLine="720"/>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Важное место в системе воспитательной работы отводится организации и проведению мероприятий духовно-нравственного, гражданско</w:t>
      </w:r>
      <w:r w:rsidR="00A02FCE" w:rsidRPr="00CB0A30">
        <w:rPr>
          <w:rFonts w:ascii="Times New Roman" w:eastAsia="Calibri" w:hAnsi="Times New Roman" w:cs="Times New Roman"/>
          <w:sz w:val="20"/>
          <w:szCs w:val="20"/>
        </w:rPr>
        <w:t xml:space="preserve">го и </w:t>
      </w:r>
      <w:r w:rsidRPr="00CB0A30">
        <w:rPr>
          <w:rFonts w:ascii="Times New Roman" w:eastAsia="Calibri" w:hAnsi="Times New Roman" w:cs="Times New Roman"/>
          <w:sz w:val="20"/>
          <w:szCs w:val="20"/>
        </w:rPr>
        <w:t>патриотического направлений.</w:t>
      </w:r>
    </w:p>
    <w:p w:rsidR="008353C0" w:rsidRPr="00CB0A30" w:rsidRDefault="008353C0" w:rsidP="009D4264">
      <w:pPr>
        <w:spacing w:after="0" w:line="240" w:lineRule="auto"/>
        <w:jc w:val="both"/>
        <w:rPr>
          <w:rFonts w:ascii="Times New Roman" w:eastAsia="Calibri" w:hAnsi="Times New Roman" w:cs="Times New Roman"/>
          <w:sz w:val="20"/>
          <w:szCs w:val="20"/>
          <w:highlight w:val="yellow"/>
        </w:rPr>
      </w:pPr>
      <w:r w:rsidRPr="00CB0A30">
        <w:rPr>
          <w:rFonts w:ascii="Times New Roman" w:eastAsia="Calibri" w:hAnsi="Times New Roman" w:cs="Times New Roman"/>
          <w:iCs/>
          <w:w w:val="0"/>
          <w:sz w:val="20"/>
          <w:szCs w:val="20"/>
        </w:rPr>
        <w:t>В школе функционируют юнармейский отряд, объединени</w:t>
      </w:r>
      <w:r w:rsidR="00CC5ACB" w:rsidRPr="00CB0A30">
        <w:rPr>
          <w:rFonts w:ascii="Times New Roman" w:eastAsia="Calibri" w:hAnsi="Times New Roman" w:cs="Times New Roman"/>
          <w:iCs/>
          <w:w w:val="0"/>
          <w:sz w:val="20"/>
          <w:szCs w:val="20"/>
        </w:rPr>
        <w:t>е</w:t>
      </w:r>
      <w:r w:rsidRPr="00CB0A30">
        <w:rPr>
          <w:rFonts w:ascii="Times New Roman" w:eastAsia="Calibri" w:hAnsi="Times New Roman" w:cs="Times New Roman"/>
          <w:iCs/>
          <w:w w:val="0"/>
          <w:sz w:val="20"/>
          <w:szCs w:val="20"/>
        </w:rPr>
        <w:t xml:space="preserve"> добровольцев (волонтёров), юных инспекторов дорожного движения, </w:t>
      </w:r>
      <w:r w:rsidR="00CC5ACB" w:rsidRPr="00CB0A30">
        <w:rPr>
          <w:rFonts w:ascii="Times New Roman" w:eastAsia="Calibri" w:hAnsi="Times New Roman" w:cs="Times New Roman"/>
          <w:iCs/>
          <w:w w:val="0"/>
          <w:sz w:val="20"/>
          <w:szCs w:val="20"/>
        </w:rPr>
        <w:t>объединение Большая перемена»</w:t>
      </w:r>
    </w:p>
    <w:p w:rsidR="008353C0" w:rsidRPr="00CB0A30" w:rsidRDefault="008353C0" w:rsidP="009D4264">
      <w:pPr>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Воспитание в школе осуществляется как:</w:t>
      </w:r>
    </w:p>
    <w:p w:rsidR="008353C0" w:rsidRPr="00CB0A30" w:rsidRDefault="008353C0" w:rsidP="009D4264">
      <w:pPr>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1) воспитывающее обучение, реализуемое на уроке;</w:t>
      </w:r>
    </w:p>
    <w:p w:rsidR="008353C0" w:rsidRPr="00CB0A30" w:rsidRDefault="008353C0" w:rsidP="009D4264">
      <w:pPr>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rsidR="008353C0" w:rsidRPr="00CB0A30" w:rsidRDefault="008353C0" w:rsidP="009D4264">
      <w:pPr>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lastRenderedPageBreak/>
        <w:t>Приоритет отдается организации воспитывающего обучения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w:t>
      </w:r>
    </w:p>
    <w:p w:rsidR="008353C0" w:rsidRPr="00CB0A30" w:rsidRDefault="008353C0" w:rsidP="009D4264">
      <w:pPr>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Особенностями реализуемого в школе воспитательной деятельности являются:</w:t>
      </w:r>
    </w:p>
    <w:p w:rsidR="008353C0" w:rsidRPr="00CB0A30" w:rsidRDefault="008353C0" w:rsidP="009D4264">
      <w:pPr>
        <w:tabs>
          <w:tab w:val="left" w:pos="142"/>
        </w:tabs>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 полноценное / максимальное использование воспитательного потенциала учебных дисциплин;</w:t>
      </w:r>
    </w:p>
    <w:p w:rsidR="008353C0" w:rsidRPr="00CB0A30" w:rsidRDefault="008353C0" w:rsidP="009D4264">
      <w:pPr>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 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rsidR="008353C0" w:rsidRPr="00CB0A30" w:rsidRDefault="008353C0" w:rsidP="009D4264">
      <w:pPr>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 реализация широкого спектра досуговых программ;</w:t>
      </w:r>
    </w:p>
    <w:p w:rsidR="008353C0" w:rsidRPr="00CB0A30" w:rsidRDefault="008353C0" w:rsidP="009D4264">
      <w:pPr>
        <w:tabs>
          <w:tab w:val="decimal" w:pos="142"/>
        </w:tabs>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 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rsidR="008353C0" w:rsidRPr="00CB0A30" w:rsidRDefault="008353C0" w:rsidP="009D4264">
      <w:pPr>
        <w:tabs>
          <w:tab w:val="decimal" w:pos="142"/>
          <w:tab w:val="left" w:pos="284"/>
        </w:tabs>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 обогащение содержания традиционных мероприятий духовно-нравственного гражданско</w:t>
      </w:r>
      <w:r w:rsidR="0093028C" w:rsidRPr="00CB0A30">
        <w:rPr>
          <w:rFonts w:ascii="Times New Roman" w:eastAsia="Calibri" w:hAnsi="Times New Roman" w:cs="Times New Roman"/>
          <w:iCs/>
          <w:w w:val="0"/>
          <w:sz w:val="20"/>
          <w:szCs w:val="20"/>
        </w:rPr>
        <w:t xml:space="preserve">го и </w:t>
      </w:r>
      <w:r w:rsidRPr="00CB0A30">
        <w:rPr>
          <w:rFonts w:ascii="Times New Roman" w:eastAsia="Calibri" w:hAnsi="Times New Roman" w:cs="Times New Roman"/>
          <w:iCs/>
          <w:w w:val="0"/>
          <w:sz w:val="20"/>
          <w:szCs w:val="20"/>
        </w:rPr>
        <w:t xml:space="preserve">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w:t>
      </w:r>
      <w:proofErr w:type="spellStart"/>
      <w:r w:rsidRPr="00CB0A30">
        <w:rPr>
          <w:rFonts w:ascii="Times New Roman" w:eastAsia="Calibri" w:hAnsi="Times New Roman" w:cs="Times New Roman"/>
          <w:iCs/>
          <w:w w:val="0"/>
          <w:sz w:val="20"/>
          <w:szCs w:val="20"/>
        </w:rPr>
        <w:t>медиаматериалов</w:t>
      </w:r>
      <w:proofErr w:type="spellEnd"/>
      <w:r w:rsidRPr="00CB0A30">
        <w:rPr>
          <w:rFonts w:ascii="Times New Roman" w:eastAsia="Calibri" w:hAnsi="Times New Roman" w:cs="Times New Roman"/>
          <w:iCs/>
          <w:w w:val="0"/>
          <w:sz w:val="20"/>
          <w:szCs w:val="20"/>
        </w:rPr>
        <w:t>, расширение воспитывающих возможностей официального сайта школы и школьной социальной сети</w:t>
      </w:r>
      <w:r w:rsidR="0093028C" w:rsidRPr="00CB0A30">
        <w:rPr>
          <w:rFonts w:ascii="Times New Roman" w:eastAsia="Calibri" w:hAnsi="Times New Roman" w:cs="Times New Roman"/>
          <w:iCs/>
          <w:w w:val="0"/>
          <w:sz w:val="20"/>
          <w:szCs w:val="20"/>
        </w:rPr>
        <w:t>.</w:t>
      </w:r>
    </w:p>
    <w:p w:rsidR="008353C0" w:rsidRPr="00CB0A30" w:rsidRDefault="008353C0" w:rsidP="009D4264">
      <w:pPr>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 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Основными организационными ценностями процесса воспитания в школе являются:</w:t>
      </w:r>
    </w:p>
    <w:p w:rsidR="008353C0" w:rsidRPr="00CB0A30" w:rsidRDefault="008353C0" w:rsidP="009D4264">
      <w:pPr>
        <w:tabs>
          <w:tab w:val="left" w:pos="284"/>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w:t>
      </w:r>
      <w:r w:rsidRPr="00CB0A30">
        <w:rPr>
          <w:rFonts w:ascii="Times New Roman" w:eastAsia="Calibri" w:hAnsi="Times New Roman" w:cs="Times New Roman"/>
          <w:sz w:val="20"/>
          <w:szCs w:val="20"/>
        </w:rPr>
        <w:tab/>
        <w:t>безопасность;</w:t>
      </w:r>
    </w:p>
    <w:p w:rsidR="008353C0" w:rsidRPr="00CB0A30" w:rsidRDefault="008353C0" w:rsidP="009D4264">
      <w:pPr>
        <w:tabs>
          <w:tab w:val="left" w:pos="284"/>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w:t>
      </w:r>
      <w:r w:rsidRPr="00CB0A30">
        <w:rPr>
          <w:rFonts w:ascii="Times New Roman" w:eastAsia="Calibri" w:hAnsi="Times New Roman" w:cs="Times New Roman"/>
          <w:sz w:val="20"/>
          <w:szCs w:val="20"/>
        </w:rPr>
        <w:tab/>
        <w:t>сочетание общественных и личных интересов;</w:t>
      </w:r>
    </w:p>
    <w:p w:rsidR="008353C0" w:rsidRPr="00CB0A30" w:rsidRDefault="008353C0" w:rsidP="009D4264">
      <w:pPr>
        <w:tabs>
          <w:tab w:val="left" w:pos="142"/>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w:t>
      </w:r>
      <w:r w:rsidRPr="00CB0A30">
        <w:rPr>
          <w:rFonts w:ascii="Times New Roman" w:eastAsia="Calibri" w:hAnsi="Times New Roman" w:cs="Times New Roman"/>
          <w:sz w:val="20"/>
          <w:szCs w:val="20"/>
        </w:rPr>
        <w:tab/>
        <w:t>оптимальность затрат;</w:t>
      </w:r>
    </w:p>
    <w:p w:rsidR="008353C0" w:rsidRPr="00CB0A30" w:rsidRDefault="008353C0" w:rsidP="009D4264">
      <w:pPr>
        <w:tabs>
          <w:tab w:val="left" w:pos="142"/>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w:t>
      </w:r>
      <w:r w:rsidRPr="00CB0A30">
        <w:rPr>
          <w:rFonts w:ascii="Times New Roman" w:eastAsia="Calibri" w:hAnsi="Times New Roman" w:cs="Times New Roman"/>
          <w:sz w:val="20"/>
          <w:szCs w:val="20"/>
        </w:rPr>
        <w:tab/>
        <w:t>сочетание требовательности с безусловным уважением;</w:t>
      </w:r>
    </w:p>
    <w:p w:rsidR="008353C0" w:rsidRPr="00CB0A30" w:rsidRDefault="008353C0" w:rsidP="009D4264">
      <w:pPr>
        <w:tabs>
          <w:tab w:val="left" w:pos="142"/>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w:t>
      </w:r>
      <w:r w:rsidRPr="00CB0A30">
        <w:rPr>
          <w:rFonts w:ascii="Times New Roman" w:eastAsia="Calibri" w:hAnsi="Times New Roman" w:cs="Times New Roman"/>
          <w:sz w:val="20"/>
          <w:szCs w:val="20"/>
        </w:rPr>
        <w:tab/>
        <w:t>вовлечение всех участников (методика КТД и др.);</w:t>
      </w:r>
    </w:p>
    <w:p w:rsidR="008353C0" w:rsidRPr="00CB0A30" w:rsidRDefault="008353C0" w:rsidP="009D4264">
      <w:pPr>
        <w:tabs>
          <w:tab w:val="left" w:pos="142"/>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w:t>
      </w:r>
      <w:r w:rsidRPr="00CB0A30">
        <w:rPr>
          <w:rFonts w:ascii="Times New Roman" w:eastAsia="Calibri" w:hAnsi="Times New Roman" w:cs="Times New Roman"/>
          <w:sz w:val="20"/>
          <w:szCs w:val="20"/>
        </w:rPr>
        <w:tab/>
        <w:t>создание мотивации;</w:t>
      </w:r>
    </w:p>
    <w:p w:rsidR="008353C0" w:rsidRPr="00CB0A30" w:rsidRDefault="008353C0" w:rsidP="009D4264">
      <w:pPr>
        <w:tabs>
          <w:tab w:val="left" w:pos="142"/>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w:t>
      </w:r>
      <w:r w:rsidRPr="00CB0A30">
        <w:rPr>
          <w:rFonts w:ascii="Times New Roman" w:eastAsia="Calibri" w:hAnsi="Times New Roman" w:cs="Times New Roman"/>
          <w:sz w:val="20"/>
          <w:szCs w:val="20"/>
        </w:rPr>
        <w:tab/>
        <w:t>использование потенциала участников;</w:t>
      </w:r>
    </w:p>
    <w:p w:rsidR="008353C0" w:rsidRPr="00CB0A30" w:rsidRDefault="008353C0" w:rsidP="009D4264">
      <w:pPr>
        <w:tabs>
          <w:tab w:val="left" w:pos="142"/>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w:t>
      </w:r>
      <w:r w:rsidRPr="00CB0A30">
        <w:rPr>
          <w:rFonts w:ascii="Times New Roman" w:eastAsia="Calibri" w:hAnsi="Times New Roman" w:cs="Times New Roman"/>
          <w:sz w:val="20"/>
          <w:szCs w:val="20"/>
        </w:rPr>
        <w:tab/>
        <w:t>обучение персонала;</w:t>
      </w:r>
    </w:p>
    <w:p w:rsidR="008353C0" w:rsidRPr="00CB0A30" w:rsidRDefault="008353C0" w:rsidP="009D4264">
      <w:pPr>
        <w:tabs>
          <w:tab w:val="left" w:pos="142"/>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w:t>
      </w:r>
      <w:r w:rsidRPr="00CB0A30">
        <w:rPr>
          <w:rFonts w:ascii="Times New Roman" w:eastAsia="Calibri" w:hAnsi="Times New Roman" w:cs="Times New Roman"/>
          <w:sz w:val="20"/>
          <w:szCs w:val="20"/>
        </w:rPr>
        <w:tab/>
        <w:t>непрерывность (воспитание не сводится к мероприятиям);</w:t>
      </w:r>
    </w:p>
    <w:p w:rsidR="008353C0" w:rsidRPr="00CB0A30" w:rsidRDefault="008353C0" w:rsidP="009D4264">
      <w:pPr>
        <w:tabs>
          <w:tab w:val="left" w:pos="142"/>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w:t>
      </w:r>
      <w:r w:rsidRPr="00CB0A30">
        <w:rPr>
          <w:rFonts w:ascii="Times New Roman" w:eastAsia="Calibri" w:hAnsi="Times New Roman" w:cs="Times New Roman"/>
          <w:sz w:val="20"/>
          <w:szCs w:val="20"/>
        </w:rPr>
        <w:tab/>
        <w:t>сочетани</w:t>
      </w:r>
      <w:r w:rsidR="005E2B0D" w:rsidRPr="00CB0A30">
        <w:rPr>
          <w:rFonts w:ascii="Times New Roman" w:eastAsia="Calibri" w:hAnsi="Times New Roman" w:cs="Times New Roman"/>
          <w:sz w:val="20"/>
          <w:szCs w:val="20"/>
        </w:rPr>
        <w:t>е стандартизации с творчеством.</w:t>
      </w:r>
    </w:p>
    <w:p w:rsidR="008353C0" w:rsidRPr="00CB0A30" w:rsidRDefault="008353C0" w:rsidP="009D4264">
      <w:pPr>
        <w:pStyle w:val="1"/>
        <w:spacing w:before="0" w:line="240" w:lineRule="auto"/>
        <w:ind w:firstLine="709"/>
        <w:jc w:val="both"/>
        <w:rPr>
          <w:rFonts w:cs="Times New Roman"/>
          <w:sz w:val="20"/>
          <w:szCs w:val="20"/>
        </w:rPr>
      </w:pPr>
      <w:bookmarkStart w:id="53" w:name="_Toc114488320"/>
      <w:r w:rsidRPr="00CB0A30">
        <w:rPr>
          <w:rFonts w:cs="Times New Roman"/>
          <w:sz w:val="20"/>
          <w:szCs w:val="20"/>
        </w:rPr>
        <w:t>2.3.2.2. Виды, формы и содержание воспитательной деятельности</w:t>
      </w:r>
      <w:bookmarkEnd w:id="53"/>
    </w:p>
    <w:p w:rsidR="008353C0" w:rsidRPr="00CB0A30" w:rsidRDefault="008353C0" w:rsidP="009D4264">
      <w:pPr>
        <w:spacing w:after="0" w:line="240" w:lineRule="auto"/>
        <w:ind w:firstLine="709"/>
        <w:jc w:val="both"/>
        <w:rPr>
          <w:rFonts w:ascii="Times New Roman" w:eastAsia="Calibri" w:hAnsi="Times New Roman" w:cs="Times New Roman"/>
          <w:w w:val="0"/>
          <w:sz w:val="20"/>
          <w:szCs w:val="20"/>
        </w:rPr>
      </w:pPr>
      <w:r w:rsidRPr="00CB0A30">
        <w:rPr>
          <w:rFonts w:ascii="Times New Roman" w:eastAsia="Calibri" w:hAnsi="Times New Roman" w:cs="Times New Roman"/>
          <w:w w:val="0"/>
          <w:sz w:val="20"/>
          <w:szCs w:val="20"/>
        </w:rPr>
        <w:t xml:space="preserve">Для обеспечения гармоничного развития личности воспитательный процесс, реализуемый в школе, включает следующие </w:t>
      </w:r>
      <w:r w:rsidRPr="00CB0A30">
        <w:rPr>
          <w:rFonts w:ascii="Times New Roman" w:eastAsia="Calibri" w:hAnsi="Times New Roman" w:cs="Times New Roman"/>
          <w:b/>
          <w:w w:val="0"/>
          <w:sz w:val="20"/>
          <w:szCs w:val="20"/>
        </w:rPr>
        <w:t>направления</w:t>
      </w:r>
      <w:r w:rsidRPr="00CB0A30">
        <w:rPr>
          <w:rFonts w:ascii="Times New Roman" w:eastAsia="Calibri" w:hAnsi="Times New Roman" w:cs="Times New Roman"/>
          <w:w w:val="0"/>
          <w:sz w:val="20"/>
          <w:szCs w:val="20"/>
        </w:rPr>
        <w:t>:</w:t>
      </w:r>
    </w:p>
    <w:p w:rsidR="003B2C78" w:rsidRPr="00CB0A30" w:rsidRDefault="008353C0" w:rsidP="009D4264">
      <w:pPr>
        <w:tabs>
          <w:tab w:val="left" w:pos="426"/>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гражданско</w:t>
      </w:r>
      <w:r w:rsidR="003B2C78" w:rsidRPr="00CB0A30">
        <w:rPr>
          <w:rFonts w:ascii="Times New Roman" w:eastAsia="Bookman Old Style" w:hAnsi="Times New Roman" w:cs="Times New Roman"/>
          <w:iCs/>
          <w:w w:val="0"/>
          <w:sz w:val="20"/>
          <w:szCs w:val="20"/>
        </w:rPr>
        <w:t>е воспитание;</w:t>
      </w:r>
    </w:p>
    <w:p w:rsidR="008353C0" w:rsidRPr="00CB0A30" w:rsidRDefault="003B2C78" w:rsidP="009D4264">
      <w:pPr>
        <w:tabs>
          <w:tab w:val="left" w:pos="426"/>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w:t>
      </w:r>
      <w:r w:rsidR="008353C0" w:rsidRPr="00CB0A30">
        <w:rPr>
          <w:rFonts w:ascii="Times New Roman" w:eastAsia="Bookman Old Style" w:hAnsi="Times New Roman" w:cs="Times New Roman"/>
          <w:iCs/>
          <w:w w:val="0"/>
          <w:sz w:val="20"/>
          <w:szCs w:val="20"/>
        </w:rPr>
        <w:t>патриотическое воспитание;</w:t>
      </w:r>
    </w:p>
    <w:p w:rsidR="008353C0" w:rsidRPr="00CB0A30" w:rsidRDefault="008353C0" w:rsidP="009D4264">
      <w:pPr>
        <w:tabs>
          <w:tab w:val="left" w:pos="426"/>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духовно-нравственное воспитание;</w:t>
      </w:r>
    </w:p>
    <w:p w:rsidR="008353C0" w:rsidRPr="00CB0A30" w:rsidRDefault="008353C0" w:rsidP="009D4264">
      <w:pPr>
        <w:tabs>
          <w:tab w:val="left" w:pos="426"/>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эстетическое воспитание;</w:t>
      </w:r>
    </w:p>
    <w:p w:rsidR="008353C0" w:rsidRPr="00CB0A30" w:rsidRDefault="008353C0" w:rsidP="009D4264">
      <w:pPr>
        <w:tabs>
          <w:tab w:val="left" w:pos="426"/>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физическое</w:t>
      </w:r>
      <w:r w:rsidRPr="00CB0A30">
        <w:rPr>
          <w:rFonts w:ascii="Times New Roman" w:eastAsia="Bookman Old Style" w:hAnsi="Times New Roman" w:cs="Times New Roman"/>
          <w:b/>
          <w:sz w:val="20"/>
          <w:szCs w:val="20"/>
        </w:rPr>
        <w:t xml:space="preserve"> </w:t>
      </w:r>
      <w:r w:rsidRPr="00CB0A30">
        <w:rPr>
          <w:rFonts w:ascii="Times New Roman" w:eastAsia="Bookman Old Style" w:hAnsi="Times New Roman" w:cs="Times New Roman"/>
          <w:sz w:val="20"/>
          <w:szCs w:val="20"/>
        </w:rPr>
        <w:t>воспитание, формирование культуры здоровья и эмоционального благополучия</w:t>
      </w:r>
      <w:r w:rsidRPr="00CB0A30">
        <w:rPr>
          <w:rFonts w:ascii="Times New Roman" w:eastAsia="Bookman Old Style" w:hAnsi="Times New Roman" w:cs="Times New Roman"/>
          <w:iCs/>
          <w:w w:val="0"/>
          <w:sz w:val="20"/>
          <w:szCs w:val="20"/>
        </w:rPr>
        <w:t>;</w:t>
      </w:r>
    </w:p>
    <w:p w:rsidR="008353C0" w:rsidRPr="00CB0A30" w:rsidRDefault="008353C0" w:rsidP="009D4264">
      <w:pPr>
        <w:tabs>
          <w:tab w:val="left" w:pos="426"/>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xml:space="preserve">- трудовое </w:t>
      </w:r>
      <w:r w:rsidRPr="00CB0A30">
        <w:rPr>
          <w:rFonts w:ascii="Times New Roman" w:eastAsia="Bookman Old Style" w:hAnsi="Times New Roman" w:cs="Times New Roman"/>
          <w:sz w:val="20"/>
          <w:szCs w:val="20"/>
        </w:rPr>
        <w:t>воспитание</w:t>
      </w:r>
      <w:r w:rsidRPr="00CB0A30">
        <w:rPr>
          <w:rFonts w:ascii="Times New Roman" w:eastAsia="Bookman Old Style" w:hAnsi="Times New Roman" w:cs="Times New Roman"/>
          <w:iCs/>
          <w:w w:val="0"/>
          <w:sz w:val="20"/>
          <w:szCs w:val="20"/>
        </w:rPr>
        <w:t>;</w:t>
      </w:r>
    </w:p>
    <w:p w:rsidR="008353C0" w:rsidRPr="00CB0A30" w:rsidRDefault="008353C0" w:rsidP="009D4264">
      <w:pPr>
        <w:tabs>
          <w:tab w:val="left" w:pos="426"/>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экологическое воспитание</w:t>
      </w:r>
      <w:r w:rsidRPr="00CB0A30">
        <w:rPr>
          <w:rFonts w:ascii="Times New Roman" w:eastAsia="Bookman Old Style" w:hAnsi="Times New Roman" w:cs="Times New Roman"/>
          <w:iCs/>
          <w:w w:val="0"/>
          <w:sz w:val="20"/>
          <w:szCs w:val="20"/>
        </w:rPr>
        <w:t>;</w:t>
      </w:r>
    </w:p>
    <w:p w:rsidR="008353C0" w:rsidRPr="00CB0A30" w:rsidRDefault="008353C0" w:rsidP="009D4264">
      <w:pPr>
        <w:tabs>
          <w:tab w:val="left" w:pos="426"/>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ценности научного познания</w:t>
      </w:r>
      <w:r w:rsidRPr="00CB0A30">
        <w:rPr>
          <w:rFonts w:ascii="Times New Roman" w:eastAsia="Bookman Old Style" w:hAnsi="Times New Roman" w:cs="Times New Roman"/>
          <w:iCs/>
          <w:w w:val="0"/>
          <w:sz w:val="20"/>
          <w:szCs w:val="20"/>
        </w:rPr>
        <w:t>.</w:t>
      </w:r>
    </w:p>
    <w:p w:rsidR="008353C0" w:rsidRPr="00CB0A30" w:rsidRDefault="008353C0" w:rsidP="009D4264">
      <w:pPr>
        <w:spacing w:after="0" w:line="240" w:lineRule="auto"/>
        <w:ind w:firstLine="709"/>
        <w:jc w:val="both"/>
        <w:rPr>
          <w:rFonts w:ascii="Times New Roman" w:eastAsia="Calibri" w:hAnsi="Times New Roman" w:cs="Times New Roman"/>
          <w:w w:val="0"/>
          <w:sz w:val="20"/>
          <w:szCs w:val="20"/>
        </w:rPr>
      </w:pPr>
      <w:r w:rsidRPr="00CB0A30">
        <w:rPr>
          <w:rFonts w:ascii="Times New Roman" w:eastAsia="Calibri" w:hAnsi="Times New Roman" w:cs="Times New Roman"/>
          <w:w w:val="0"/>
          <w:sz w:val="20"/>
          <w:szCs w:val="20"/>
        </w:rPr>
        <w:t>Указанные направления, с</w:t>
      </w:r>
      <w:r w:rsidRPr="00CB0A30">
        <w:rPr>
          <w:rFonts w:ascii="Times New Roman" w:eastAsia="Calibri" w:hAnsi="Times New Roman" w:cs="Times New Roman"/>
          <w:sz w:val="20"/>
          <w:szCs w:val="20"/>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sidRPr="00CB0A30">
        <w:rPr>
          <w:rFonts w:ascii="Times New Roman" w:eastAsia="Calibri" w:hAnsi="Times New Roman" w:cs="Times New Roman"/>
          <w:w w:val="0"/>
          <w:sz w:val="20"/>
          <w:szCs w:val="20"/>
        </w:rPr>
        <w:t>отражаются и в индивидуальных планах работы классных руководителей, преподавателя-организатора ОБЖ, педагога-организатора.</w:t>
      </w:r>
    </w:p>
    <w:p w:rsidR="00981CB8" w:rsidRPr="00CB0A30" w:rsidRDefault="00981CB8" w:rsidP="009D4264">
      <w:pPr>
        <w:tabs>
          <w:tab w:val="left" w:pos="519"/>
        </w:tabs>
        <w:spacing w:after="0" w:line="240" w:lineRule="auto"/>
        <w:jc w:val="both"/>
        <w:rPr>
          <w:rFonts w:ascii="Times New Roman" w:eastAsia="Calibri" w:hAnsi="Times New Roman" w:cs="Times New Roman"/>
          <w:b/>
          <w:bCs/>
          <w:sz w:val="20"/>
          <w:szCs w:val="20"/>
        </w:rPr>
      </w:pPr>
    </w:p>
    <w:p w:rsidR="008353C0" w:rsidRPr="00CB0A30" w:rsidRDefault="008353C0" w:rsidP="009D4264">
      <w:pPr>
        <w:tabs>
          <w:tab w:val="left" w:pos="519"/>
        </w:tabs>
        <w:spacing w:after="0" w:line="240" w:lineRule="auto"/>
        <w:jc w:val="both"/>
        <w:rPr>
          <w:rFonts w:ascii="Times New Roman" w:eastAsia="Calibri" w:hAnsi="Times New Roman" w:cs="Times New Roman"/>
          <w:b/>
          <w:bCs/>
          <w:sz w:val="20"/>
          <w:szCs w:val="20"/>
        </w:rPr>
      </w:pPr>
      <w:r w:rsidRPr="00CB0A30">
        <w:rPr>
          <w:rFonts w:ascii="Times New Roman" w:eastAsia="Calibri" w:hAnsi="Times New Roman" w:cs="Times New Roman"/>
          <w:b/>
          <w:bCs/>
          <w:sz w:val="20"/>
          <w:szCs w:val="20"/>
        </w:rPr>
        <w:t>МОДУЛЬ «ШКОЛЬНЫЙ УРОК»</w:t>
      </w:r>
    </w:p>
    <w:p w:rsidR="008353C0" w:rsidRPr="00CB0A30" w:rsidRDefault="008353C0" w:rsidP="009D4264">
      <w:pPr>
        <w:adjustRightInd w:val="0"/>
        <w:spacing w:after="0" w:line="240" w:lineRule="auto"/>
        <w:ind w:firstLine="709"/>
        <w:jc w:val="both"/>
        <w:rPr>
          <w:rFonts w:ascii="Times New Roman" w:eastAsia="№Е" w:hAnsi="Times New Roman" w:cs="Times New Roman"/>
          <w:sz w:val="20"/>
          <w:szCs w:val="20"/>
        </w:rPr>
      </w:pPr>
      <w:r w:rsidRPr="00CB0A30">
        <w:rPr>
          <w:rFonts w:ascii="Times New Roman" w:eastAsia="№Е" w:hAnsi="Times New Roman" w:cs="Times New Roman"/>
          <w:sz w:val="20"/>
          <w:szCs w:val="20"/>
        </w:rPr>
        <w:t>Обучение является средством воспитания.</w:t>
      </w:r>
    </w:p>
    <w:p w:rsidR="008353C0" w:rsidRPr="00CB0A30" w:rsidRDefault="008353C0" w:rsidP="009D4264">
      <w:pPr>
        <w:adjustRightInd w:val="0"/>
        <w:spacing w:after="0" w:line="240" w:lineRule="auto"/>
        <w:ind w:firstLine="709"/>
        <w:jc w:val="both"/>
        <w:rPr>
          <w:rFonts w:ascii="Times New Roman" w:eastAsia="№Е" w:hAnsi="Times New Roman" w:cs="Times New Roman"/>
          <w:sz w:val="20"/>
          <w:szCs w:val="20"/>
        </w:rPr>
      </w:pPr>
      <w:r w:rsidRPr="00CB0A30">
        <w:rPr>
          <w:rFonts w:ascii="Times New Roman" w:eastAsia="№Е" w:hAnsi="Times New Roman" w:cs="Times New Roman"/>
          <w:sz w:val="20"/>
          <w:szCs w:val="20"/>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8353C0" w:rsidRPr="00CB0A30" w:rsidRDefault="008353C0" w:rsidP="009D4264">
      <w:pPr>
        <w:adjustRightInd w:val="0"/>
        <w:spacing w:after="0" w:line="240" w:lineRule="auto"/>
        <w:ind w:firstLine="709"/>
        <w:jc w:val="both"/>
        <w:rPr>
          <w:rFonts w:ascii="Times New Roman" w:eastAsia="№Е" w:hAnsi="Times New Roman" w:cs="Times New Roman"/>
          <w:sz w:val="20"/>
          <w:szCs w:val="20"/>
        </w:rPr>
      </w:pPr>
      <w:r w:rsidRPr="00CB0A30">
        <w:rPr>
          <w:rFonts w:ascii="Times New Roman" w:eastAsia="№Е" w:hAnsi="Times New Roman" w:cs="Times New Roman"/>
          <w:sz w:val="20"/>
          <w:szCs w:val="20"/>
        </w:rPr>
        <w:t>Воспитание должно «играть» на обучение, а правильно организованное обучение должно решать задачи воспитания.</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 xml:space="preserve">Полноценное раскрытие воспитательных возможностей урока требует </w:t>
      </w:r>
      <w:r w:rsidRPr="00CB0A30">
        <w:rPr>
          <w:rFonts w:ascii="Times New Roman" w:eastAsia="№Е" w:hAnsi="Times New Roman" w:cs="Times New Roman"/>
          <w:b/>
          <w:iCs/>
          <w:sz w:val="20"/>
          <w:szCs w:val="20"/>
        </w:rPr>
        <w:t>специальной</w:t>
      </w:r>
      <w:r w:rsidRPr="00CB0A30">
        <w:rPr>
          <w:rFonts w:ascii="Times New Roman" w:eastAsia="№Е" w:hAnsi="Times New Roman" w:cs="Times New Roman"/>
          <w:iCs/>
          <w:sz w:val="20"/>
          <w:szCs w:val="20"/>
        </w:rPr>
        <w:t xml:space="preserve"> работы учителя на этапах:</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а) подготовки к уроку;</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б) проведения урока;</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в) самоанализа урока.</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При подготовке к уроку учитель:</w:t>
      </w:r>
    </w:p>
    <w:p w:rsidR="008353C0" w:rsidRPr="00CB0A30" w:rsidRDefault="008353C0" w:rsidP="009D4264">
      <w:pPr>
        <w:widowControl w:val="0"/>
        <w:autoSpaceDE w:val="0"/>
        <w:autoSpaceDN w:val="0"/>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1) формулирует воспитательные цели урока;</w:t>
      </w:r>
    </w:p>
    <w:p w:rsidR="008353C0" w:rsidRPr="00CB0A30" w:rsidRDefault="008353C0" w:rsidP="009D4264">
      <w:pPr>
        <w:widowControl w:val="0"/>
        <w:autoSpaceDE w:val="0"/>
        <w:autoSpaceDN w:val="0"/>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2) выделяет образно-эмоциональный центр урока;</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 xml:space="preserve">3) отбирает в </w:t>
      </w:r>
      <w:r w:rsidRPr="00CB0A30">
        <w:rPr>
          <w:rFonts w:ascii="Times New Roman" w:eastAsia="№Е" w:hAnsi="Times New Roman" w:cs="Times New Roman"/>
          <w:b/>
          <w:iCs/>
          <w:sz w:val="20"/>
          <w:szCs w:val="20"/>
        </w:rPr>
        <w:t>содержании</w:t>
      </w:r>
      <w:r w:rsidRPr="00CB0A30">
        <w:rPr>
          <w:rFonts w:ascii="Times New Roman" w:eastAsia="№Е" w:hAnsi="Times New Roman" w:cs="Times New Roman"/>
          <w:iCs/>
          <w:sz w:val="20"/>
          <w:szCs w:val="20"/>
        </w:rPr>
        <w:t xml:space="preserve"> учебных предметов </w:t>
      </w:r>
      <w:proofErr w:type="spellStart"/>
      <w:r w:rsidRPr="00CB0A30">
        <w:rPr>
          <w:rFonts w:ascii="Times New Roman" w:eastAsia="№Е" w:hAnsi="Times New Roman" w:cs="Times New Roman"/>
          <w:iCs/>
          <w:sz w:val="20"/>
          <w:szCs w:val="20"/>
        </w:rPr>
        <w:t>воспитательно</w:t>
      </w:r>
      <w:proofErr w:type="spellEnd"/>
      <w:r w:rsidR="002C2193" w:rsidRPr="002C2193">
        <w:rPr>
          <w:rFonts w:ascii="Times New Roman" w:eastAsia="№Е" w:hAnsi="Times New Roman" w:cs="Times New Roman"/>
          <w:iCs/>
          <w:sz w:val="20"/>
          <w:szCs w:val="20"/>
        </w:rPr>
        <w:t xml:space="preserve"> -</w:t>
      </w:r>
      <w:r w:rsidRPr="00CB0A30">
        <w:rPr>
          <w:rFonts w:ascii="Times New Roman" w:eastAsia="№Е" w:hAnsi="Times New Roman" w:cs="Times New Roman"/>
          <w:iCs/>
          <w:sz w:val="20"/>
          <w:szCs w:val="20"/>
        </w:rPr>
        <w:t xml:space="preserve"> значимые компоненты:</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примеры подлинной нравственности, патриотизма / служения Родине, духовности, гражданственности, гуманизма;</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lastRenderedPageBreak/>
        <w:t>- примеры научного подвига;</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факты о жизненной позиция и человеческих качества ученых, писателей художников, композиторов, исторических деятелей;</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мировоззренческие идеи;</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материал, формирующий мотивы и ценности обучающегося в сфере отношений к природе.</w:t>
      </w:r>
    </w:p>
    <w:p w:rsidR="008353C0" w:rsidRPr="00CB0A30" w:rsidRDefault="008353C0" w:rsidP="009D4264">
      <w:pPr>
        <w:widowControl w:val="0"/>
        <w:tabs>
          <w:tab w:val="left" w:pos="284"/>
        </w:tabs>
        <w:autoSpaceDE w:val="0"/>
        <w:autoSpaceDN w:val="0"/>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 xml:space="preserve">4) планирует воспитательный эффект используемых </w:t>
      </w:r>
      <w:r w:rsidRPr="00CB0A30">
        <w:rPr>
          <w:rFonts w:ascii="Times New Roman" w:eastAsia="№Е" w:hAnsi="Times New Roman" w:cs="Times New Roman"/>
          <w:b/>
          <w:iCs/>
          <w:sz w:val="20"/>
          <w:szCs w:val="20"/>
        </w:rPr>
        <w:t>форм, методов, приемов, средств</w:t>
      </w:r>
      <w:r w:rsidRPr="00CB0A30">
        <w:rPr>
          <w:rFonts w:ascii="Times New Roman" w:eastAsia="№Е" w:hAnsi="Times New Roman" w:cs="Times New Roman"/>
          <w:iCs/>
          <w:sz w:val="20"/>
          <w:szCs w:val="20"/>
        </w:rPr>
        <w:t xml:space="preserve"> обучения.</w:t>
      </w:r>
    </w:p>
    <w:p w:rsidR="008353C0" w:rsidRPr="00CB0A30" w:rsidRDefault="008353C0" w:rsidP="009D4264">
      <w:pPr>
        <w:widowControl w:val="0"/>
        <w:tabs>
          <w:tab w:val="left" w:pos="284"/>
        </w:tabs>
        <w:autoSpaceDE w:val="0"/>
        <w:autoSpaceDN w:val="0"/>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При проведении урока учитель осуществляет воспитание средствами:</w:t>
      </w:r>
    </w:p>
    <w:p w:rsidR="008353C0" w:rsidRPr="00CB0A30" w:rsidRDefault="008353C0" w:rsidP="009D4264">
      <w:pPr>
        <w:tabs>
          <w:tab w:val="left" w:pos="284"/>
        </w:tabs>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1) создания условий для активной, эмоционально-окрашенной деятельности учащихся на уроке;</w:t>
      </w:r>
    </w:p>
    <w:p w:rsidR="008353C0" w:rsidRPr="00CB0A30" w:rsidRDefault="008353C0" w:rsidP="009D4264">
      <w:pPr>
        <w:tabs>
          <w:tab w:val="left" w:pos="284"/>
        </w:tabs>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2) формирования эмоционально-ценностного (личностного) отношения к усваиваемому учебному материалу;</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3) оптимального сочетания различных методов обучения:</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репродуктивных методов (воспитание организованности, исполнительности, ответственности);</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методов организации познавательной самостоятельности и активности (воспитание творческого начала, формирование познавательного интереса);</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4) сочетания различных форм обучения:</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rsidR="008353C0" w:rsidRPr="00CB0A30" w:rsidRDefault="008353C0" w:rsidP="009D4264">
      <w:pPr>
        <w:widowControl w:val="0"/>
        <w:autoSpaceDE w:val="0"/>
        <w:autoSpaceDN w:val="0"/>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5) использования воспитательной функции оценки;</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6) рационализации использования времени на уроке (воспитание внутренней организованности, собранности, дисциплинированности);</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Учитель использует воспитательные возможности урока, опираясь на следующее:</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создание ситуации успеха, в особенности – для обучающихся, имеющих низкие образовательные результаты / имеющих затруднения в обучении;</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создание на уроке здоровой, мажорной, доброжелательной атмосферы;</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поощрение, поддержка инициативы и усилий ребенка в познавательной деятельности.</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Воспитывающим фактором является высокая квалификация учителя, его ответственное отношение к своей работе.</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Само пространство класса, внешний вид учителя, его речь, стиль общения должны являть собой образцы современной культуры.</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Задачи воспитания реша</w:t>
      </w:r>
      <w:r w:rsidR="002713DE" w:rsidRPr="00CB0A30">
        <w:rPr>
          <w:rFonts w:ascii="Times New Roman" w:eastAsia="№Е" w:hAnsi="Times New Roman" w:cs="Times New Roman"/>
          <w:iCs/>
          <w:sz w:val="20"/>
          <w:szCs w:val="20"/>
        </w:rPr>
        <w:t>ю</w:t>
      </w:r>
      <w:r w:rsidRPr="00CB0A30">
        <w:rPr>
          <w:rFonts w:ascii="Times New Roman" w:eastAsia="№Е" w:hAnsi="Times New Roman" w:cs="Times New Roman"/>
          <w:iCs/>
          <w:sz w:val="20"/>
          <w:szCs w:val="20"/>
        </w:rPr>
        <w:t>тся на каждом уроке и средствами всех учебных предметов. Вместе с тем, можно говорить об определенной «воспитательной» специализации учебных предметов.</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Реализация задач развития эстетического сознания обучающихся возлагается, прежде всего, на уроки предметной областей «Филология», «Искусство».</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rsidR="008353C0" w:rsidRPr="00CB0A30" w:rsidRDefault="008353C0" w:rsidP="009D4264">
      <w:pPr>
        <w:adjustRightInd w:val="0"/>
        <w:spacing w:after="0" w:line="240" w:lineRule="auto"/>
        <w:ind w:firstLine="709"/>
        <w:jc w:val="both"/>
        <w:rPr>
          <w:rFonts w:ascii="Times New Roman" w:eastAsia="№Е" w:hAnsi="Times New Roman" w:cs="Times New Roman"/>
          <w:sz w:val="20"/>
          <w:szCs w:val="20"/>
        </w:rPr>
      </w:pPr>
      <w:r w:rsidRPr="00CB0A30">
        <w:rPr>
          <w:rFonts w:ascii="Times New Roman" w:eastAsia="№Е" w:hAnsi="Times New Roman" w:cs="Times New Roman"/>
          <w:iCs/>
          <w:sz w:val="20"/>
          <w:szCs w:val="20"/>
        </w:rPr>
        <w:t>Урок имеет воспитывающий характер, если он формирует у обучающихся познавательный интерес. Такой интерес стимулируют:</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многообразие самостоятельных работ и сменяемость их форм, проблемность, исследовательский подход, творческие работы, практические работы;</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эмоциональный тонус познавательной деятельности учащихся, педагогический оптимизм учителя, соревнование.</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 xml:space="preserve">Воспитательные возможности урока заключены не только в содержании, но и в </w:t>
      </w:r>
      <w:r w:rsidRPr="00CB0A30">
        <w:rPr>
          <w:rFonts w:ascii="Times New Roman" w:eastAsia="№Е" w:hAnsi="Times New Roman" w:cs="Times New Roman"/>
          <w:b/>
          <w:iCs/>
          <w:sz w:val="20"/>
          <w:szCs w:val="20"/>
        </w:rPr>
        <w:t>способах, формах деятельности</w:t>
      </w:r>
      <w:r w:rsidRPr="00CB0A30">
        <w:rPr>
          <w:rFonts w:ascii="Times New Roman" w:eastAsia="№Е" w:hAnsi="Times New Roman" w:cs="Times New Roman"/>
          <w:iCs/>
          <w:sz w:val="20"/>
          <w:szCs w:val="20"/>
        </w:rPr>
        <w:t xml:space="preserve"> учителя и обучающихся на уроке.</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rsidR="008353C0" w:rsidRPr="00CB0A30" w:rsidRDefault="008353C0" w:rsidP="009D4264">
      <w:pPr>
        <w:adjustRightInd w:val="0"/>
        <w:spacing w:after="0" w:line="240" w:lineRule="auto"/>
        <w:ind w:firstLine="709"/>
        <w:jc w:val="both"/>
        <w:rPr>
          <w:rFonts w:ascii="Times New Roman" w:eastAsia="№Е" w:hAnsi="Times New Roman" w:cs="Times New Roman"/>
          <w:iCs/>
          <w:sz w:val="20"/>
          <w:szCs w:val="20"/>
        </w:rPr>
      </w:pPr>
      <w:r w:rsidRPr="00CB0A30">
        <w:rPr>
          <w:rFonts w:ascii="Times New Roman" w:eastAsia="№Е" w:hAnsi="Times New Roman" w:cs="Times New Roman"/>
          <w:iCs/>
          <w:sz w:val="20"/>
          <w:szCs w:val="20"/>
        </w:rPr>
        <w:t xml:space="preserve">Примерами отдельных форм, видов, приемов деятельности, позволяющих реализовать </w:t>
      </w:r>
      <w:proofErr w:type="gramStart"/>
      <w:r w:rsidRPr="00CB0A30">
        <w:rPr>
          <w:rFonts w:ascii="Times New Roman" w:eastAsia="№Е" w:hAnsi="Times New Roman" w:cs="Times New Roman"/>
          <w:w w:val="0"/>
          <w:sz w:val="20"/>
          <w:szCs w:val="20"/>
        </w:rPr>
        <w:t>возможности</w:t>
      </w:r>
      <w:r w:rsidR="00A21F27" w:rsidRPr="00CB0A30">
        <w:rPr>
          <w:rFonts w:ascii="Times New Roman" w:eastAsia="№Е" w:hAnsi="Times New Roman" w:cs="Times New Roman"/>
          <w:w w:val="0"/>
          <w:sz w:val="20"/>
          <w:szCs w:val="20"/>
        </w:rPr>
        <w:t xml:space="preserve"> </w:t>
      </w:r>
      <w:r w:rsidRPr="00CB0A30">
        <w:rPr>
          <w:rFonts w:ascii="Times New Roman" w:eastAsia="№Е" w:hAnsi="Times New Roman" w:cs="Times New Roman"/>
          <w:w w:val="0"/>
          <w:sz w:val="20"/>
          <w:szCs w:val="20"/>
        </w:rPr>
        <w:t>урока</w:t>
      </w:r>
      <w:proofErr w:type="gramEnd"/>
      <w:r w:rsidRPr="00CB0A30">
        <w:rPr>
          <w:rFonts w:ascii="Times New Roman" w:eastAsia="№Е" w:hAnsi="Times New Roman" w:cs="Times New Roman"/>
          <w:w w:val="0"/>
          <w:sz w:val="20"/>
          <w:szCs w:val="20"/>
        </w:rPr>
        <w:t xml:space="preserve"> являются:</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lastRenderedPageBreak/>
        <w:t>-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демонстрация учителем образцов и норм поведенческой, коммуникативной культуры в различных ситуациях;</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подбор соответствующих (этических, «воспитательных») текстов для чтения, задач для решения, проблемных ситуаций для обсуждения в классе;</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этическая интерпретация художественных, научных, публицистических текстов;</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8353C0" w:rsidRPr="00CB0A30" w:rsidRDefault="008353C0" w:rsidP="009D4264">
      <w:pPr>
        <w:tabs>
          <w:tab w:val="left" w:pos="426"/>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Реализация воспитательного потенциала уроков предусматривает:</w:t>
      </w:r>
    </w:p>
    <w:p w:rsidR="008353C0" w:rsidRPr="00CB0A30" w:rsidRDefault="008353C0" w:rsidP="009D4264">
      <w:pPr>
        <w:widowControl w:val="0"/>
        <w:tabs>
          <w:tab w:val="left" w:pos="709"/>
          <w:tab w:val="left" w:pos="851"/>
        </w:tabs>
        <w:spacing w:after="0" w:line="240" w:lineRule="auto"/>
        <w:ind w:firstLine="709"/>
        <w:jc w:val="both"/>
        <w:rPr>
          <w:rFonts w:ascii="Times New Roman" w:eastAsia="Calibri" w:hAnsi="Times New Roman" w:cs="Times New Roman"/>
          <w:i/>
          <w:sz w:val="20"/>
          <w:szCs w:val="20"/>
        </w:rPr>
      </w:pPr>
      <w:r w:rsidRPr="00CB0A30">
        <w:rPr>
          <w:rFonts w:ascii="Times New Roman" w:eastAsia="Calibri" w:hAnsi="Times New Roman" w:cs="Times New Roman"/>
          <w:sz w:val="20"/>
          <w:szCs w:val="20"/>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8353C0" w:rsidRPr="00CB0A30" w:rsidRDefault="008353C0" w:rsidP="009D4264">
      <w:pPr>
        <w:widowControl w:val="0"/>
        <w:tabs>
          <w:tab w:val="left" w:pos="709"/>
          <w:tab w:val="left" w:pos="851"/>
        </w:tabs>
        <w:spacing w:after="0" w:line="240" w:lineRule="auto"/>
        <w:ind w:firstLine="709"/>
        <w:jc w:val="both"/>
        <w:rPr>
          <w:rFonts w:ascii="Times New Roman" w:eastAsia="Calibri" w:hAnsi="Times New Roman" w:cs="Times New Roman"/>
          <w:i/>
          <w:sz w:val="20"/>
          <w:szCs w:val="20"/>
        </w:rPr>
      </w:pPr>
      <w:r w:rsidRPr="00CB0A30">
        <w:rPr>
          <w:rFonts w:ascii="Times New Roman" w:eastAsia="Calibri" w:hAnsi="Times New Roman" w:cs="Times New Roman"/>
          <w:sz w:val="20"/>
          <w:szCs w:val="20"/>
        </w:rPr>
        <w:t>-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8353C0" w:rsidRPr="00CB0A30" w:rsidRDefault="008353C0" w:rsidP="009D4264">
      <w:pPr>
        <w:widowControl w:val="0"/>
        <w:tabs>
          <w:tab w:val="left" w:pos="709"/>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8353C0" w:rsidRPr="00CB0A30" w:rsidRDefault="008353C0" w:rsidP="009D4264">
      <w:pPr>
        <w:widowControl w:val="0"/>
        <w:tabs>
          <w:tab w:val="left" w:pos="709"/>
          <w:tab w:val="left" w:pos="851"/>
        </w:tabs>
        <w:spacing w:after="0" w:line="240" w:lineRule="auto"/>
        <w:ind w:firstLine="709"/>
        <w:jc w:val="both"/>
        <w:rPr>
          <w:rFonts w:ascii="Times New Roman" w:eastAsia="Calibri" w:hAnsi="Times New Roman" w:cs="Times New Roman"/>
          <w:i/>
          <w:sz w:val="20"/>
          <w:szCs w:val="20"/>
        </w:rPr>
      </w:pPr>
      <w:r w:rsidRPr="00CB0A30">
        <w:rPr>
          <w:rFonts w:ascii="Times New Roman" w:eastAsia="Calibri" w:hAnsi="Times New Roman" w:cs="Times New Roman"/>
          <w:sz w:val="20"/>
          <w:szCs w:val="20"/>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8353C0" w:rsidRPr="00CB0A30" w:rsidRDefault="008353C0" w:rsidP="009D4264">
      <w:pPr>
        <w:widowControl w:val="0"/>
        <w:tabs>
          <w:tab w:val="left" w:pos="709"/>
          <w:tab w:val="left" w:pos="851"/>
        </w:tabs>
        <w:spacing w:after="0" w:line="240" w:lineRule="auto"/>
        <w:ind w:firstLine="709"/>
        <w:jc w:val="both"/>
        <w:rPr>
          <w:rFonts w:ascii="Times New Roman" w:eastAsia="Calibri" w:hAnsi="Times New Roman" w:cs="Times New Roman"/>
          <w:i/>
          <w:sz w:val="20"/>
          <w:szCs w:val="20"/>
        </w:rPr>
      </w:pPr>
      <w:r w:rsidRPr="00CB0A30">
        <w:rPr>
          <w:rFonts w:ascii="Times New Roman" w:eastAsia="Calibri" w:hAnsi="Times New Roman" w:cs="Times New Roman"/>
          <w:sz w:val="20"/>
          <w:szCs w:val="20"/>
        </w:rP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8353C0" w:rsidRPr="00CB0A30" w:rsidRDefault="008353C0" w:rsidP="009D4264">
      <w:pPr>
        <w:widowControl w:val="0"/>
        <w:tabs>
          <w:tab w:val="left" w:pos="426"/>
          <w:tab w:val="left" w:pos="709"/>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8353C0" w:rsidRPr="00CB0A30" w:rsidRDefault="008353C0" w:rsidP="009D4264">
      <w:pPr>
        <w:widowControl w:val="0"/>
        <w:tabs>
          <w:tab w:val="left" w:pos="709"/>
          <w:tab w:val="left" w:pos="851"/>
        </w:tabs>
        <w:spacing w:after="0" w:line="240" w:lineRule="auto"/>
        <w:ind w:firstLine="709"/>
        <w:jc w:val="both"/>
        <w:rPr>
          <w:rFonts w:ascii="Times New Roman" w:eastAsia="Calibri" w:hAnsi="Times New Roman" w:cs="Times New Roman"/>
          <w:i/>
          <w:sz w:val="20"/>
          <w:szCs w:val="20"/>
        </w:rPr>
      </w:pPr>
      <w:r w:rsidRPr="00CB0A30">
        <w:rPr>
          <w:rFonts w:ascii="Times New Roman" w:eastAsia="Calibri" w:hAnsi="Times New Roman" w:cs="Times New Roman"/>
          <w:sz w:val="20"/>
          <w:szCs w:val="20"/>
        </w:rPr>
        <w:t>-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rsidR="008353C0" w:rsidRPr="00CB0A30" w:rsidRDefault="008353C0" w:rsidP="009D4264">
      <w:pPr>
        <w:widowControl w:val="0"/>
        <w:tabs>
          <w:tab w:val="left" w:pos="567"/>
          <w:tab w:val="left" w:pos="851"/>
        </w:tabs>
        <w:spacing w:after="0" w:line="240" w:lineRule="auto"/>
        <w:ind w:firstLine="709"/>
        <w:jc w:val="both"/>
        <w:rPr>
          <w:rFonts w:ascii="Times New Roman" w:eastAsia="Calibri" w:hAnsi="Times New Roman" w:cs="Times New Roman"/>
          <w:i/>
          <w:sz w:val="20"/>
          <w:szCs w:val="20"/>
        </w:rPr>
      </w:pPr>
      <w:r w:rsidRPr="00CB0A30">
        <w:rPr>
          <w:rFonts w:ascii="Times New Roman" w:eastAsia="Calibri" w:hAnsi="Times New Roman" w:cs="Times New Roman"/>
          <w:sz w:val="20"/>
          <w:szCs w:val="20"/>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8353C0" w:rsidRPr="00CB0A30" w:rsidRDefault="008353C0" w:rsidP="009D4264">
      <w:pPr>
        <w:widowControl w:val="0"/>
        <w:tabs>
          <w:tab w:val="left" w:pos="426"/>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981CB8" w:rsidRPr="00CB0A30" w:rsidRDefault="00981CB8" w:rsidP="009D4264">
      <w:pPr>
        <w:spacing w:after="0" w:line="240" w:lineRule="auto"/>
        <w:jc w:val="both"/>
        <w:rPr>
          <w:rFonts w:ascii="Times New Roman" w:eastAsia="Calibri" w:hAnsi="Times New Roman" w:cs="Times New Roman"/>
          <w:b/>
          <w:iCs/>
          <w:w w:val="0"/>
          <w:sz w:val="20"/>
          <w:szCs w:val="20"/>
        </w:rPr>
      </w:pPr>
    </w:p>
    <w:p w:rsidR="008353C0" w:rsidRPr="00CB0A30" w:rsidRDefault="008353C0" w:rsidP="009D4264">
      <w:pPr>
        <w:spacing w:after="0" w:line="240" w:lineRule="auto"/>
        <w:jc w:val="both"/>
        <w:rPr>
          <w:rFonts w:ascii="Times New Roman" w:eastAsia="Calibri" w:hAnsi="Times New Roman" w:cs="Times New Roman"/>
          <w:b/>
          <w:iCs/>
          <w:w w:val="0"/>
          <w:sz w:val="20"/>
          <w:szCs w:val="20"/>
        </w:rPr>
      </w:pPr>
      <w:r w:rsidRPr="00CB0A30">
        <w:rPr>
          <w:rFonts w:ascii="Times New Roman" w:eastAsia="Calibri" w:hAnsi="Times New Roman" w:cs="Times New Roman"/>
          <w:b/>
          <w:iCs/>
          <w:w w:val="0"/>
          <w:sz w:val="20"/>
          <w:szCs w:val="20"/>
        </w:rPr>
        <w:t>МОДУЛЬ «КЛАССНОЕ РУКОВОДСТВО»</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rsidR="008353C0" w:rsidRPr="00CB0A30" w:rsidRDefault="008353C0" w:rsidP="009D4264">
      <w:pPr>
        <w:widowControl w:val="0"/>
        <w:autoSpaceDE w:val="0"/>
        <w:autoSpaceDN w:val="0"/>
        <w:spacing w:after="0" w:line="240" w:lineRule="auto"/>
        <w:ind w:firstLine="709"/>
        <w:jc w:val="both"/>
        <w:rPr>
          <w:rFonts w:ascii="Times New Roman" w:eastAsia="№Е" w:hAnsi="Times New Roman" w:cs="Times New Roman"/>
          <w:b/>
          <w:bCs/>
          <w:iCs/>
          <w:sz w:val="20"/>
          <w:szCs w:val="20"/>
        </w:rPr>
      </w:pPr>
      <w:r w:rsidRPr="00CB0A30">
        <w:rPr>
          <w:rFonts w:ascii="Times New Roman" w:eastAsia="№Е" w:hAnsi="Times New Roman" w:cs="Times New Roman"/>
          <w:b/>
          <w:bCs/>
          <w:iCs/>
          <w:sz w:val="20"/>
          <w:szCs w:val="20"/>
        </w:rPr>
        <w:t>Работа с классным коллективом:</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инициирование и поддержка участия класса в общешкольных делах, оказание необходимой помощи обучающимся в их подготовке, проведении и анализе;</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b/>
          <w:sz w:val="20"/>
          <w:szCs w:val="20"/>
        </w:rPr>
      </w:pPr>
      <w:r w:rsidRPr="00CB0A30">
        <w:rPr>
          <w:rFonts w:ascii="Times New Roman" w:eastAsia="Bookman Old Style" w:hAnsi="Times New Roman" w:cs="Times New Roman"/>
          <w:b/>
          <w:sz w:val="20"/>
          <w:szCs w:val="20"/>
        </w:rPr>
        <w:lastRenderedPageBreak/>
        <w:t>Классные дела:</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Информационно-просветительские занятия патриотической, нравственной и экологической направленности «Разговоры о важном».</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Разработка и реализация социальных проектов</w:t>
      </w:r>
      <w:r w:rsidRPr="00CB0A30">
        <w:rPr>
          <w:rFonts w:ascii="Times New Roman" w:eastAsia="Bookman Old Style" w:hAnsi="Times New Roman" w:cs="Times New Roman"/>
          <w:i/>
          <w:sz w:val="20"/>
          <w:szCs w:val="20"/>
        </w:rPr>
        <w:t>.</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Просмотр и обсуждение художественных и документальных фильмов, передач.</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Посещение театральных постановок, музеев, выставок.</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Коллективное посещение спортивных соревнований.</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Посещение производственных предприятий, научных, образовательных организаций (в том числе дистанционно).</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Организация праздников.</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Проведение встреч с ветеранами, общественными деятелями.</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i/>
          <w:sz w:val="20"/>
          <w:szCs w:val="20"/>
        </w:rPr>
      </w:pPr>
      <w:r w:rsidRPr="00CB0A30">
        <w:rPr>
          <w:rFonts w:ascii="Times New Roman" w:eastAsia="Bookman Old Style" w:hAnsi="Times New Roman" w:cs="Times New Roman"/>
          <w:sz w:val="20"/>
          <w:szCs w:val="20"/>
        </w:rPr>
        <w:t>Организация выполнения общественно-полезной работы каждым обучающимся.</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Проведения диспутов по актуальным проблемам нравственно-этического содержания</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Подготовка и проведении бесед: «О любви, верности и дружбе», «О принципиальности и искренности», «О чистоте мысли и бескорыстии поступка» и др.</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xml:space="preserve">Участие в общественно полезном труде в помощь школе, </w:t>
      </w:r>
      <w:r w:rsidR="006557A7" w:rsidRPr="00CB0A30">
        <w:rPr>
          <w:rFonts w:ascii="Times New Roman" w:eastAsia="Bookman Old Style" w:hAnsi="Times New Roman" w:cs="Times New Roman"/>
          <w:sz w:val="20"/>
          <w:szCs w:val="20"/>
        </w:rPr>
        <w:t>городу</w:t>
      </w:r>
      <w:r w:rsidRPr="00CB0A30">
        <w:rPr>
          <w:rFonts w:ascii="Times New Roman" w:eastAsia="Bookman Old Style" w:hAnsi="Times New Roman" w:cs="Times New Roman"/>
          <w:sz w:val="20"/>
          <w:szCs w:val="20"/>
        </w:rPr>
        <w:t>, родному краю.</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Участие в делах благотворительности, милосердия, в оказании помощи нуждающимся, заботе о животных, живых существах, природе.</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Проведение сюжетно-ролевых игр.</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Проведение праздников, творческих конкурсов внутри класса.</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Проведение спортивных соревнований.</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Проведение краеведческой работы.</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Организация бесед с педагогом-психологом, медицинскими работниками.</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Создание Совета класса.</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Создание временных органов самоуправления.</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Создание игровых форм самоуправления – модели детской республики, сказочной страны детства, города знатоков и т.п.</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Озеленение класса, школы.</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Организация работы экологических патрулей и др.</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8353C0" w:rsidRPr="00CB0A30" w:rsidRDefault="008353C0" w:rsidP="009D4264">
      <w:pPr>
        <w:widowControl w:val="0"/>
        <w:autoSpaceDE w:val="0"/>
        <w:autoSpaceDN w:val="0"/>
        <w:spacing w:after="0" w:line="240" w:lineRule="auto"/>
        <w:ind w:firstLine="709"/>
        <w:jc w:val="both"/>
        <w:rPr>
          <w:rFonts w:ascii="Times New Roman" w:eastAsia="Tahoma" w:hAnsi="Times New Roman" w:cs="Times New Roman"/>
          <w:sz w:val="20"/>
          <w:szCs w:val="20"/>
        </w:rPr>
      </w:pPr>
      <w:r w:rsidRPr="00CB0A30">
        <w:rPr>
          <w:rFonts w:ascii="Times New Roman" w:eastAsia="№Е" w:hAnsi="Times New Roman" w:cs="Times New Roman"/>
          <w:sz w:val="20"/>
          <w:szCs w:val="20"/>
        </w:rPr>
        <w:t xml:space="preserve">Сплочение коллектива класса через: </w:t>
      </w:r>
      <w:r w:rsidRPr="00CB0A30">
        <w:rPr>
          <w:rFonts w:ascii="Times New Roman" w:eastAsia="Tahoma" w:hAnsi="Times New Roman" w:cs="Times New Roman"/>
          <w:sz w:val="20"/>
          <w:szCs w:val="20"/>
        </w:rPr>
        <w:t>и</w:t>
      </w:r>
      <w:r w:rsidRPr="00CB0A30">
        <w:rPr>
          <w:rFonts w:ascii="Times New Roman" w:eastAsia="№Е" w:hAnsi="Times New Roman" w:cs="Times New Roman"/>
          <w:iCs/>
          <w:sz w:val="20"/>
          <w:szCs w:val="20"/>
        </w:rPr>
        <w:t xml:space="preserve">гры и тренинги на сплочение и </w:t>
      </w:r>
      <w:proofErr w:type="spellStart"/>
      <w:r w:rsidRPr="00CB0A30">
        <w:rPr>
          <w:rFonts w:ascii="Times New Roman" w:eastAsia="№Е" w:hAnsi="Times New Roman" w:cs="Times New Roman"/>
          <w:iCs/>
          <w:sz w:val="20"/>
          <w:szCs w:val="20"/>
        </w:rPr>
        <w:t>командообразование</w:t>
      </w:r>
      <w:proofErr w:type="spellEnd"/>
      <w:r w:rsidRPr="00CB0A30">
        <w:rPr>
          <w:rFonts w:ascii="Times New Roman" w:eastAsia="№Е" w:hAnsi="Times New Roman" w:cs="Times New Roman"/>
          <w:iCs/>
          <w:sz w:val="20"/>
          <w:szCs w:val="20"/>
        </w:rPr>
        <w:t xml:space="preserve">; </w:t>
      </w:r>
      <w:r w:rsidRPr="00CB0A30">
        <w:rPr>
          <w:rFonts w:ascii="Times New Roman" w:eastAsia="Bookman Old Style" w:hAnsi="Times New Roman" w:cs="Times New Roman"/>
          <w:sz w:val="20"/>
          <w:szCs w:val="20"/>
        </w:rPr>
        <w:t>внеучебные и внешкольные мероприятия,</w:t>
      </w:r>
      <w:r w:rsidRPr="00CB0A30">
        <w:rPr>
          <w:rFonts w:ascii="Times New Roman" w:eastAsia="№Е" w:hAnsi="Times New Roman" w:cs="Times New Roman"/>
          <w:iCs/>
          <w:sz w:val="20"/>
          <w:szCs w:val="20"/>
        </w:rPr>
        <w:t xml:space="preserve"> походы и экскурсии, организуемые классными руководителями и родителями; празднования дней рождения обучающихся,</w:t>
      </w:r>
      <w:r w:rsidRPr="00CB0A30">
        <w:rPr>
          <w:rFonts w:ascii="Times New Roman" w:eastAsia="№Е" w:hAnsi="Times New Roman" w:cs="Times New Roman"/>
          <w:sz w:val="20"/>
          <w:szCs w:val="20"/>
        </w:rPr>
        <w:t xml:space="preserve"> </w:t>
      </w:r>
      <w:r w:rsidRPr="00CB0A30">
        <w:rPr>
          <w:rFonts w:ascii="Times New Roman" w:eastAsia="Tahoma" w:hAnsi="Times New Roman" w:cs="Times New Roman"/>
          <w:sz w:val="20"/>
          <w:szCs w:val="20"/>
        </w:rPr>
        <w:t xml:space="preserve">включающие в себя подготовленные ученическими </w:t>
      </w:r>
      <w:proofErr w:type="spellStart"/>
      <w:r w:rsidRPr="00CB0A30">
        <w:rPr>
          <w:rFonts w:ascii="Times New Roman" w:eastAsia="Tahoma" w:hAnsi="Times New Roman" w:cs="Times New Roman"/>
          <w:sz w:val="20"/>
          <w:szCs w:val="20"/>
        </w:rPr>
        <w:t>микрогруппами</w:t>
      </w:r>
      <w:proofErr w:type="spellEnd"/>
      <w:r w:rsidRPr="00CB0A30">
        <w:rPr>
          <w:rFonts w:ascii="Times New Roman" w:eastAsia="Tahoma" w:hAnsi="Times New Roman" w:cs="Times New Roman"/>
          <w:sz w:val="20"/>
          <w:szCs w:val="20"/>
        </w:rPr>
        <w:t xml:space="preserve"> поздравления, сюрпризы, творческие подарки и розыгрыши; </w:t>
      </w:r>
      <w:proofErr w:type="spellStart"/>
      <w:r w:rsidRPr="00CB0A30">
        <w:rPr>
          <w:rFonts w:ascii="Times New Roman" w:eastAsia="Tahoma" w:hAnsi="Times New Roman" w:cs="Times New Roman"/>
          <w:sz w:val="20"/>
          <w:szCs w:val="20"/>
        </w:rPr>
        <w:t>внутриклассные</w:t>
      </w:r>
      <w:proofErr w:type="spellEnd"/>
      <w:r w:rsidRPr="00CB0A30">
        <w:rPr>
          <w:rFonts w:ascii="Times New Roman" w:eastAsia="Tahoma" w:hAnsi="Times New Roman" w:cs="Times New Roman"/>
          <w:sz w:val="20"/>
          <w:szCs w:val="20"/>
        </w:rPr>
        <w:t xml:space="preserve"> «огоньки» и вечера, дающие каждому обучающемуся возможность рефлексии собственного участия в жизни класса.</w:t>
      </w:r>
    </w:p>
    <w:p w:rsidR="008353C0" w:rsidRPr="00CB0A30" w:rsidRDefault="008353C0" w:rsidP="009D4264">
      <w:pPr>
        <w:widowControl w:val="0"/>
        <w:autoSpaceDE w:val="0"/>
        <w:autoSpaceDN w:val="0"/>
        <w:spacing w:after="0" w:line="240" w:lineRule="auto"/>
        <w:ind w:firstLine="709"/>
        <w:jc w:val="both"/>
        <w:rPr>
          <w:rFonts w:ascii="Times New Roman" w:eastAsia="№Е" w:hAnsi="Times New Roman" w:cs="Times New Roman"/>
          <w:b/>
          <w:bCs/>
          <w:sz w:val="20"/>
          <w:szCs w:val="20"/>
        </w:rPr>
      </w:pPr>
      <w:r w:rsidRPr="00CB0A30">
        <w:rPr>
          <w:rFonts w:ascii="Times New Roman" w:eastAsia="Bookman Old Style" w:hAnsi="Times New Roman" w:cs="Times New Roman"/>
          <w:sz w:val="20"/>
          <w:szCs w:val="20"/>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rsidR="008353C0" w:rsidRPr="00CB0A30" w:rsidRDefault="008353C0" w:rsidP="009D4264">
      <w:pPr>
        <w:widowControl w:val="0"/>
        <w:autoSpaceDE w:val="0"/>
        <w:autoSpaceDN w:val="0"/>
        <w:spacing w:after="0" w:line="240" w:lineRule="auto"/>
        <w:ind w:firstLine="709"/>
        <w:jc w:val="both"/>
        <w:rPr>
          <w:rFonts w:ascii="Times New Roman" w:eastAsia="№Е" w:hAnsi="Times New Roman" w:cs="Times New Roman"/>
          <w:b/>
          <w:bCs/>
          <w:iCs/>
          <w:sz w:val="20"/>
          <w:szCs w:val="20"/>
        </w:rPr>
      </w:pPr>
      <w:r w:rsidRPr="00CB0A30">
        <w:rPr>
          <w:rFonts w:ascii="Times New Roman" w:eastAsia="№Е" w:hAnsi="Times New Roman" w:cs="Times New Roman"/>
          <w:b/>
          <w:bCs/>
          <w:iCs/>
          <w:sz w:val="20"/>
          <w:szCs w:val="20"/>
        </w:rPr>
        <w:t>Индивидуальная работа с обучающимися:</w:t>
      </w:r>
    </w:p>
    <w:p w:rsidR="008353C0" w:rsidRPr="00CB0A30" w:rsidRDefault="008353C0" w:rsidP="009D4264">
      <w:pPr>
        <w:tabs>
          <w:tab w:val="left" w:pos="0"/>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профилактика асоциального поведения;</w:t>
      </w:r>
    </w:p>
    <w:p w:rsidR="008353C0" w:rsidRPr="00CB0A30" w:rsidRDefault="008353C0" w:rsidP="009D4264">
      <w:pPr>
        <w:tabs>
          <w:tab w:val="left" w:pos="0"/>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ведение системы учета детей, семей групп социального риска, реализацию планов профилактической работы с ними;</w:t>
      </w:r>
    </w:p>
    <w:p w:rsidR="008353C0" w:rsidRPr="00CB0A30" w:rsidRDefault="008353C0" w:rsidP="009D4264">
      <w:pPr>
        <w:tabs>
          <w:tab w:val="left" w:pos="0"/>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rsidR="008353C0" w:rsidRPr="00CB0A30" w:rsidRDefault="008353C0" w:rsidP="009D4264">
      <w:pPr>
        <w:tabs>
          <w:tab w:val="left" w:pos="0"/>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w:t>
      </w:r>
    </w:p>
    <w:p w:rsidR="008353C0" w:rsidRPr="00CB0A30" w:rsidRDefault="008353C0" w:rsidP="009D4264">
      <w:pPr>
        <w:tabs>
          <w:tab w:val="left" w:pos="0"/>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8353C0" w:rsidRPr="00CB0A30" w:rsidRDefault="008353C0" w:rsidP="009D4264">
      <w:pPr>
        <w:tabs>
          <w:tab w:val="left" w:pos="0"/>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rsidR="008353C0" w:rsidRPr="00CB0A30" w:rsidRDefault="008353C0" w:rsidP="009D4264">
      <w:pPr>
        <w:tabs>
          <w:tab w:val="left" w:pos="0"/>
        </w:tabs>
        <w:spacing w:after="0" w:line="240" w:lineRule="auto"/>
        <w:ind w:firstLine="709"/>
        <w:jc w:val="both"/>
        <w:rPr>
          <w:rFonts w:ascii="Times New Roman" w:eastAsia="Bookman Old Style" w:hAnsi="Times New Roman" w:cs="Times New Roman"/>
          <w:i/>
          <w:w w:val="0"/>
          <w:sz w:val="20"/>
          <w:szCs w:val="20"/>
        </w:rPr>
      </w:pPr>
      <w:r w:rsidRPr="00CB0A30">
        <w:rPr>
          <w:rFonts w:ascii="Times New Roman" w:eastAsia="Bookman Old Style" w:hAnsi="Times New Roman" w:cs="Times New Roman"/>
          <w:iCs/>
          <w:w w:val="0"/>
          <w:sz w:val="20"/>
          <w:szCs w:val="20"/>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9E1127" w:rsidRDefault="009E1127" w:rsidP="009D4264">
      <w:pPr>
        <w:widowControl w:val="0"/>
        <w:tabs>
          <w:tab w:val="left" w:pos="851"/>
          <w:tab w:val="left" w:pos="1310"/>
        </w:tabs>
        <w:autoSpaceDE w:val="0"/>
        <w:autoSpaceDN w:val="0"/>
        <w:spacing w:after="0" w:line="240" w:lineRule="auto"/>
        <w:ind w:firstLine="709"/>
        <w:jc w:val="both"/>
        <w:rPr>
          <w:rFonts w:ascii="Times New Roman" w:eastAsia="Bookman Old Style" w:hAnsi="Times New Roman" w:cs="Times New Roman"/>
          <w:b/>
          <w:bCs/>
          <w:sz w:val="20"/>
          <w:szCs w:val="20"/>
        </w:rPr>
      </w:pPr>
    </w:p>
    <w:p w:rsidR="008353C0" w:rsidRPr="00CB0A30" w:rsidRDefault="008353C0" w:rsidP="009D4264">
      <w:pPr>
        <w:widowControl w:val="0"/>
        <w:tabs>
          <w:tab w:val="left" w:pos="851"/>
          <w:tab w:val="left" w:pos="1310"/>
        </w:tabs>
        <w:autoSpaceDE w:val="0"/>
        <w:autoSpaceDN w:val="0"/>
        <w:spacing w:after="0" w:line="240" w:lineRule="auto"/>
        <w:ind w:firstLine="709"/>
        <w:jc w:val="both"/>
        <w:rPr>
          <w:rFonts w:ascii="Times New Roman" w:eastAsia="Bookman Old Style" w:hAnsi="Times New Roman" w:cs="Times New Roman"/>
          <w:b/>
          <w:bCs/>
          <w:sz w:val="20"/>
          <w:szCs w:val="20"/>
        </w:rPr>
      </w:pPr>
      <w:r w:rsidRPr="00CB0A30">
        <w:rPr>
          <w:rFonts w:ascii="Times New Roman" w:eastAsia="Bookman Old Style" w:hAnsi="Times New Roman" w:cs="Times New Roman"/>
          <w:b/>
          <w:bCs/>
          <w:sz w:val="20"/>
          <w:szCs w:val="20"/>
        </w:rPr>
        <w:lastRenderedPageBreak/>
        <w:t>Работа с учителями-предметниками в классе:</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8353C0" w:rsidRPr="00CB0A30" w:rsidRDefault="008353C0" w:rsidP="009D4264">
      <w:pPr>
        <w:widowControl w:val="0"/>
        <w:tabs>
          <w:tab w:val="left" w:pos="851"/>
          <w:tab w:val="left" w:pos="1310"/>
        </w:tabs>
        <w:autoSpaceDE w:val="0"/>
        <w:autoSpaceDN w:val="0"/>
        <w:spacing w:after="0" w:line="240" w:lineRule="auto"/>
        <w:ind w:firstLine="709"/>
        <w:jc w:val="both"/>
        <w:rPr>
          <w:rFonts w:ascii="Times New Roman" w:eastAsia="Bookman Old Style" w:hAnsi="Times New Roman" w:cs="Times New Roman"/>
          <w:b/>
          <w:bCs/>
          <w:sz w:val="20"/>
          <w:szCs w:val="20"/>
        </w:rPr>
      </w:pPr>
      <w:r w:rsidRPr="00CB0A30">
        <w:rPr>
          <w:rFonts w:ascii="Times New Roman" w:eastAsia="Bookman Old Style" w:hAnsi="Times New Roman" w:cs="Times New Roman"/>
          <w:b/>
          <w:bCs/>
          <w:sz w:val="20"/>
          <w:szCs w:val="20"/>
        </w:rPr>
        <w:t>Работа с родителями (законными представителями) обучающихся:</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повышение педагогической культуры родителей (законных представителей);</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содействие родителям (законным представителям) в решении индивидуальных проблем воспитания детей;</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опора на положительный опыт семейного воспитания;</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w:t>
      </w:r>
      <w:r w:rsidRPr="00CB0A30">
        <w:rPr>
          <w:rFonts w:ascii="Times New Roman" w:eastAsia="Bookman Old Style" w:hAnsi="Times New Roman" w:cs="Times New Roman"/>
          <w:iCs/>
          <w:w w:val="0"/>
          <w:sz w:val="20"/>
          <w:szCs w:val="20"/>
        </w:rPr>
        <w:t xml:space="preserve">(законным представителям) </w:t>
      </w:r>
      <w:r w:rsidRPr="00CB0A30">
        <w:rPr>
          <w:rFonts w:ascii="Times New Roman" w:eastAsia="Bookman Old Style" w:hAnsi="Times New Roman" w:cs="Times New Roman"/>
          <w:sz w:val="20"/>
          <w:szCs w:val="20"/>
        </w:rPr>
        <w:t>и иным членам семьи в отношениях с учителями, администрацией</w:t>
      </w:r>
      <w:r w:rsidRPr="00CB0A30">
        <w:rPr>
          <w:rFonts w:ascii="Times New Roman" w:eastAsia="Bookman Old Style" w:hAnsi="Times New Roman" w:cs="Times New Roman"/>
          <w:iCs/>
          <w:w w:val="0"/>
          <w:sz w:val="20"/>
          <w:szCs w:val="20"/>
        </w:rPr>
        <w:t>, в регулировании отношений между ними;</w:t>
      </w:r>
    </w:p>
    <w:p w:rsidR="008353C0" w:rsidRPr="00CB0A30" w:rsidRDefault="008353C0" w:rsidP="009D4264">
      <w:pPr>
        <w:tabs>
          <w:tab w:val="left" w:pos="993"/>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помощь родителям обучающихся;</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организация родительских собраний, происходящих в режиме обсуждения наиболее острых проблем обучения и воспитания обучающихся;</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xml:space="preserve">- создание и организация работы Советов родителей классов, участвующих в </w:t>
      </w:r>
      <w:r w:rsidRPr="00CB0A30">
        <w:rPr>
          <w:rFonts w:ascii="Times New Roman" w:eastAsia="Bookman Old Style" w:hAnsi="Times New Roman" w:cs="Times New Roman"/>
          <w:sz w:val="20"/>
          <w:szCs w:val="20"/>
        </w:rPr>
        <w:t>решении вопросов воспитания и обучения в классе, общеобразовательной организации</w:t>
      </w:r>
      <w:r w:rsidRPr="00CB0A30">
        <w:rPr>
          <w:rFonts w:ascii="Times New Roman" w:eastAsia="Bookman Old Style" w:hAnsi="Times New Roman" w:cs="Times New Roman"/>
          <w:iCs/>
          <w:w w:val="0"/>
          <w:sz w:val="20"/>
          <w:szCs w:val="20"/>
        </w:rPr>
        <w:t>;</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sidRPr="00CB0A30">
        <w:rPr>
          <w:rFonts w:ascii="Times New Roman" w:eastAsia="Bookman Old Style" w:hAnsi="Times New Roman" w:cs="Times New Roman"/>
          <w:iCs/>
          <w:w w:val="0"/>
          <w:sz w:val="20"/>
          <w:szCs w:val="20"/>
        </w:rPr>
        <w:t>;</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организация на базе класса семейных праздников, конкурсов, соревнований, направленных на сплочение семьи и школы.</w:t>
      </w:r>
    </w:p>
    <w:p w:rsidR="00981CB8" w:rsidRPr="00CB0A30" w:rsidRDefault="00981CB8" w:rsidP="009D4264">
      <w:pPr>
        <w:tabs>
          <w:tab w:val="left" w:pos="851"/>
        </w:tabs>
        <w:spacing w:after="0" w:line="240" w:lineRule="auto"/>
        <w:jc w:val="both"/>
        <w:rPr>
          <w:rFonts w:ascii="Times New Roman" w:eastAsia="Calibri" w:hAnsi="Times New Roman" w:cs="Times New Roman"/>
          <w:b/>
          <w:w w:val="0"/>
          <w:sz w:val="20"/>
          <w:szCs w:val="20"/>
        </w:rPr>
      </w:pPr>
    </w:p>
    <w:p w:rsidR="008353C0" w:rsidRPr="00CB0A30" w:rsidRDefault="008353C0" w:rsidP="009D4264">
      <w:pPr>
        <w:tabs>
          <w:tab w:val="left" w:pos="851"/>
        </w:tabs>
        <w:spacing w:after="0" w:line="240" w:lineRule="auto"/>
        <w:jc w:val="both"/>
        <w:rPr>
          <w:rFonts w:ascii="Times New Roman" w:eastAsia="Calibri" w:hAnsi="Times New Roman" w:cs="Times New Roman"/>
          <w:b/>
          <w:sz w:val="20"/>
          <w:szCs w:val="20"/>
        </w:rPr>
      </w:pPr>
      <w:r w:rsidRPr="00CB0A30">
        <w:rPr>
          <w:rFonts w:ascii="Times New Roman" w:eastAsia="Calibri" w:hAnsi="Times New Roman" w:cs="Times New Roman"/>
          <w:b/>
          <w:w w:val="0"/>
          <w:sz w:val="20"/>
          <w:szCs w:val="20"/>
        </w:rPr>
        <w:t>МОДУЛЬ</w:t>
      </w:r>
      <w:r w:rsidRPr="00CB0A30">
        <w:rPr>
          <w:rFonts w:ascii="Times New Roman" w:eastAsia="Calibri" w:hAnsi="Times New Roman" w:cs="Times New Roman"/>
          <w:b/>
          <w:sz w:val="20"/>
          <w:szCs w:val="20"/>
        </w:rPr>
        <w:t xml:space="preserve"> «ОСНОВНЫЕ ШКОЛЬНЫЕ ДЕЛА»</w:t>
      </w:r>
    </w:p>
    <w:p w:rsidR="008353C0" w:rsidRPr="00CB0A30" w:rsidRDefault="008353C0" w:rsidP="009D4264">
      <w:pPr>
        <w:spacing w:after="0" w:line="240" w:lineRule="auto"/>
        <w:ind w:firstLine="709"/>
        <w:jc w:val="both"/>
        <w:rPr>
          <w:rFonts w:ascii="Times New Roman" w:eastAsia="Calibri" w:hAnsi="Times New Roman" w:cs="Times New Roman"/>
          <w:w w:val="0"/>
          <w:sz w:val="20"/>
          <w:szCs w:val="20"/>
        </w:rPr>
      </w:pPr>
      <w:r w:rsidRPr="00CB0A30">
        <w:rPr>
          <w:rFonts w:ascii="Times New Roman" w:eastAsia="Calibri" w:hAnsi="Times New Roman" w:cs="Times New Roman"/>
          <w:w w:val="0"/>
          <w:sz w:val="20"/>
          <w:szCs w:val="20"/>
        </w:rPr>
        <w:t>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w:t>
      </w:r>
    </w:p>
    <w:p w:rsidR="008353C0" w:rsidRPr="00CB0A30" w:rsidRDefault="008353C0" w:rsidP="009D4264">
      <w:pPr>
        <w:spacing w:after="0" w:line="240" w:lineRule="auto"/>
        <w:ind w:firstLine="709"/>
        <w:jc w:val="both"/>
        <w:rPr>
          <w:rFonts w:ascii="Times New Roman" w:eastAsia="Calibri" w:hAnsi="Times New Roman" w:cs="Times New Roman"/>
          <w:w w:val="0"/>
          <w:sz w:val="20"/>
          <w:szCs w:val="20"/>
        </w:rPr>
      </w:pPr>
      <w:r w:rsidRPr="00CB0A30">
        <w:rPr>
          <w:rFonts w:ascii="Times New Roman" w:eastAsia="Calibri" w:hAnsi="Times New Roman" w:cs="Times New Roman"/>
          <w:w w:val="0"/>
          <w:sz w:val="20"/>
          <w:szCs w:val="20"/>
        </w:rPr>
        <w:t>Основные школьные дела, реализуемые в школе:</w:t>
      </w:r>
    </w:p>
    <w:p w:rsidR="008353C0" w:rsidRPr="00CB0A30" w:rsidRDefault="008353C0" w:rsidP="009D4264">
      <w:pPr>
        <w:spacing w:after="0" w:line="240" w:lineRule="auto"/>
        <w:ind w:firstLine="709"/>
        <w:jc w:val="both"/>
        <w:rPr>
          <w:rFonts w:ascii="Times New Roman" w:eastAsia="№Е" w:hAnsi="Times New Roman" w:cs="Times New Roman"/>
          <w:sz w:val="20"/>
          <w:szCs w:val="20"/>
        </w:rPr>
      </w:pPr>
      <w:r w:rsidRPr="00CB0A30">
        <w:rPr>
          <w:rFonts w:ascii="Times New Roman" w:eastAsia="№Е" w:hAnsi="Times New Roman" w:cs="Times New Roman"/>
          <w:sz w:val="20"/>
          <w:szCs w:val="20"/>
        </w:rPr>
        <w:t>День знаний</w:t>
      </w:r>
    </w:p>
    <w:p w:rsidR="006557A7" w:rsidRPr="00CB0A30" w:rsidRDefault="006557A7" w:rsidP="009D4264">
      <w:pPr>
        <w:spacing w:after="0" w:line="240" w:lineRule="auto"/>
        <w:ind w:firstLine="709"/>
        <w:jc w:val="both"/>
        <w:rPr>
          <w:rFonts w:ascii="Times New Roman" w:eastAsia="№Е" w:hAnsi="Times New Roman" w:cs="Times New Roman"/>
          <w:sz w:val="20"/>
          <w:szCs w:val="20"/>
        </w:rPr>
      </w:pPr>
      <w:proofErr w:type="spellStart"/>
      <w:r w:rsidRPr="00CB0A30">
        <w:rPr>
          <w:rFonts w:ascii="Times New Roman" w:eastAsia="№Е" w:hAnsi="Times New Roman" w:cs="Times New Roman"/>
          <w:sz w:val="20"/>
          <w:szCs w:val="20"/>
        </w:rPr>
        <w:t>Турслет</w:t>
      </w:r>
      <w:proofErr w:type="spellEnd"/>
    </w:p>
    <w:p w:rsidR="008353C0" w:rsidRPr="00CB0A30" w:rsidRDefault="008353C0" w:rsidP="009D4264">
      <w:pPr>
        <w:spacing w:after="0" w:line="240" w:lineRule="auto"/>
        <w:ind w:firstLine="709"/>
        <w:jc w:val="both"/>
        <w:rPr>
          <w:rFonts w:ascii="Times New Roman" w:eastAsia="№Е" w:hAnsi="Times New Roman" w:cs="Times New Roman"/>
          <w:sz w:val="20"/>
          <w:szCs w:val="20"/>
        </w:rPr>
      </w:pPr>
      <w:r w:rsidRPr="00CB0A30">
        <w:rPr>
          <w:rFonts w:ascii="Times New Roman" w:eastAsia="Calibri" w:hAnsi="Times New Roman" w:cs="Times New Roman"/>
          <w:sz w:val="20"/>
          <w:szCs w:val="20"/>
        </w:rPr>
        <w:t>Посвящение в первоклассники</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Е" w:hAnsi="Times New Roman" w:cs="Times New Roman"/>
          <w:sz w:val="20"/>
          <w:szCs w:val="20"/>
        </w:rPr>
        <w:t>День Учителя</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Посвящение в пешеходы</w:t>
      </w:r>
    </w:p>
    <w:p w:rsidR="008353C0" w:rsidRPr="00CB0A30" w:rsidRDefault="008353C0" w:rsidP="009D4264">
      <w:pPr>
        <w:spacing w:after="0" w:line="240" w:lineRule="auto"/>
        <w:ind w:firstLine="709"/>
        <w:jc w:val="both"/>
        <w:rPr>
          <w:rFonts w:ascii="Times New Roman" w:eastAsia="№Е" w:hAnsi="Times New Roman" w:cs="Times New Roman"/>
          <w:sz w:val="20"/>
          <w:szCs w:val="20"/>
        </w:rPr>
      </w:pPr>
      <w:r w:rsidRPr="00CB0A30">
        <w:rPr>
          <w:rFonts w:ascii="Times New Roman" w:eastAsia="№Е" w:hAnsi="Times New Roman" w:cs="Times New Roman"/>
          <w:sz w:val="20"/>
          <w:szCs w:val="20"/>
        </w:rPr>
        <w:t>День Здоровья</w:t>
      </w:r>
    </w:p>
    <w:p w:rsidR="008353C0" w:rsidRPr="00CB0A30" w:rsidRDefault="008353C0" w:rsidP="009D4264">
      <w:pPr>
        <w:spacing w:after="0" w:line="240" w:lineRule="auto"/>
        <w:ind w:firstLine="709"/>
        <w:jc w:val="both"/>
        <w:rPr>
          <w:rFonts w:ascii="Times New Roman" w:eastAsia="№Е" w:hAnsi="Times New Roman" w:cs="Times New Roman"/>
          <w:sz w:val="20"/>
          <w:szCs w:val="20"/>
        </w:rPr>
      </w:pPr>
      <w:r w:rsidRPr="00CB0A30">
        <w:rPr>
          <w:rFonts w:ascii="Times New Roman" w:eastAsia="Calibri" w:hAnsi="Times New Roman" w:cs="Times New Roman"/>
          <w:sz w:val="20"/>
          <w:szCs w:val="20"/>
        </w:rPr>
        <w:t>Фестиваль дружбы народов</w:t>
      </w:r>
    </w:p>
    <w:p w:rsidR="008353C0" w:rsidRPr="00CB0A30" w:rsidRDefault="008353C0" w:rsidP="009D4264">
      <w:pPr>
        <w:spacing w:after="0" w:line="240" w:lineRule="auto"/>
        <w:ind w:firstLine="709"/>
        <w:jc w:val="both"/>
        <w:rPr>
          <w:rFonts w:ascii="Times New Roman" w:eastAsia="№Е" w:hAnsi="Times New Roman" w:cs="Times New Roman"/>
          <w:sz w:val="20"/>
          <w:szCs w:val="20"/>
        </w:rPr>
      </w:pPr>
      <w:r w:rsidRPr="00CB0A30">
        <w:rPr>
          <w:rFonts w:ascii="Times New Roman" w:eastAsia="№Е" w:hAnsi="Times New Roman" w:cs="Times New Roman"/>
          <w:sz w:val="20"/>
          <w:szCs w:val="20"/>
        </w:rPr>
        <w:t>Месячник гражданско-правового воспитания</w:t>
      </w:r>
    </w:p>
    <w:p w:rsidR="008353C0" w:rsidRPr="00CB0A30" w:rsidRDefault="008353C0" w:rsidP="009D4264">
      <w:pPr>
        <w:spacing w:after="0" w:line="240" w:lineRule="auto"/>
        <w:ind w:firstLine="709"/>
        <w:jc w:val="both"/>
        <w:rPr>
          <w:rFonts w:ascii="Times New Roman" w:eastAsia="№Е" w:hAnsi="Times New Roman" w:cs="Times New Roman"/>
          <w:sz w:val="20"/>
          <w:szCs w:val="20"/>
        </w:rPr>
      </w:pPr>
      <w:r w:rsidRPr="00CB0A30">
        <w:rPr>
          <w:rFonts w:ascii="Times New Roman" w:eastAsia="№Е" w:hAnsi="Times New Roman" w:cs="Times New Roman"/>
          <w:sz w:val="20"/>
          <w:szCs w:val="20"/>
        </w:rPr>
        <w:t xml:space="preserve">Акция </w:t>
      </w:r>
      <w:r w:rsidR="006557A7" w:rsidRPr="00CB0A30">
        <w:rPr>
          <w:rFonts w:ascii="Times New Roman" w:eastAsia="№Е" w:hAnsi="Times New Roman" w:cs="Times New Roman"/>
          <w:sz w:val="20"/>
          <w:szCs w:val="20"/>
        </w:rPr>
        <w:t>«День пожилого человека»</w:t>
      </w:r>
    </w:p>
    <w:p w:rsidR="006557A7" w:rsidRPr="00CB0A30" w:rsidRDefault="006557A7" w:rsidP="009D4264">
      <w:pPr>
        <w:spacing w:after="0" w:line="240" w:lineRule="auto"/>
        <w:ind w:firstLine="709"/>
        <w:jc w:val="both"/>
        <w:rPr>
          <w:rFonts w:ascii="Times New Roman" w:eastAsia="№Е" w:hAnsi="Times New Roman" w:cs="Times New Roman"/>
          <w:sz w:val="20"/>
          <w:szCs w:val="20"/>
        </w:rPr>
      </w:pPr>
      <w:r w:rsidRPr="00CB0A30">
        <w:rPr>
          <w:rFonts w:ascii="Times New Roman" w:eastAsia="№Е" w:hAnsi="Times New Roman" w:cs="Times New Roman"/>
          <w:sz w:val="20"/>
          <w:szCs w:val="20"/>
        </w:rPr>
        <w:t>Акция «Дети – детям»</w:t>
      </w:r>
    </w:p>
    <w:p w:rsidR="008353C0" w:rsidRPr="00CB0A30" w:rsidRDefault="008353C0" w:rsidP="009D4264">
      <w:pPr>
        <w:spacing w:after="0" w:line="240" w:lineRule="auto"/>
        <w:ind w:firstLine="709"/>
        <w:jc w:val="both"/>
        <w:rPr>
          <w:rFonts w:ascii="Times New Roman" w:eastAsia="№Е" w:hAnsi="Times New Roman" w:cs="Times New Roman"/>
          <w:sz w:val="20"/>
          <w:szCs w:val="20"/>
        </w:rPr>
      </w:pPr>
      <w:r w:rsidRPr="00CB0A30">
        <w:rPr>
          <w:rFonts w:ascii="Times New Roman" w:eastAsia="№Е" w:hAnsi="Times New Roman" w:cs="Times New Roman"/>
          <w:sz w:val="20"/>
          <w:szCs w:val="20"/>
        </w:rPr>
        <w:t>Новогодние представления</w:t>
      </w:r>
    </w:p>
    <w:p w:rsidR="008353C0" w:rsidRPr="00CB0A30" w:rsidRDefault="008353C0" w:rsidP="009D4264">
      <w:pPr>
        <w:spacing w:after="0" w:line="240" w:lineRule="auto"/>
        <w:ind w:firstLine="709"/>
        <w:jc w:val="both"/>
        <w:rPr>
          <w:rFonts w:ascii="Times New Roman" w:eastAsia="№Е" w:hAnsi="Times New Roman" w:cs="Times New Roman"/>
          <w:sz w:val="20"/>
          <w:szCs w:val="20"/>
        </w:rPr>
      </w:pPr>
      <w:r w:rsidRPr="00CB0A30">
        <w:rPr>
          <w:rFonts w:ascii="Times New Roman" w:eastAsia="№Е" w:hAnsi="Times New Roman" w:cs="Times New Roman"/>
          <w:sz w:val="20"/>
          <w:szCs w:val="20"/>
        </w:rPr>
        <w:t>Месячник спортивной работы</w:t>
      </w:r>
    </w:p>
    <w:p w:rsidR="008353C0" w:rsidRPr="00CB0A30" w:rsidRDefault="008353C0" w:rsidP="009D4264">
      <w:pPr>
        <w:spacing w:after="0" w:line="240" w:lineRule="auto"/>
        <w:ind w:firstLine="709"/>
        <w:jc w:val="both"/>
        <w:rPr>
          <w:rFonts w:ascii="Times New Roman" w:eastAsia="№Е" w:hAnsi="Times New Roman" w:cs="Times New Roman"/>
          <w:sz w:val="20"/>
          <w:szCs w:val="20"/>
        </w:rPr>
      </w:pPr>
      <w:r w:rsidRPr="00CB0A30">
        <w:rPr>
          <w:rFonts w:ascii="Times New Roman" w:eastAsia="№Е" w:hAnsi="Times New Roman" w:cs="Times New Roman"/>
          <w:sz w:val="20"/>
          <w:szCs w:val="20"/>
        </w:rPr>
        <w:t>Месячник Победы</w:t>
      </w:r>
    </w:p>
    <w:p w:rsidR="008353C0" w:rsidRPr="00CB0A30" w:rsidRDefault="008353C0" w:rsidP="009D4264">
      <w:pPr>
        <w:spacing w:after="0" w:line="240" w:lineRule="auto"/>
        <w:ind w:firstLine="709"/>
        <w:jc w:val="both"/>
        <w:rPr>
          <w:rFonts w:ascii="Times New Roman" w:eastAsia="№Е" w:hAnsi="Times New Roman" w:cs="Times New Roman"/>
          <w:sz w:val="20"/>
          <w:szCs w:val="20"/>
        </w:rPr>
      </w:pPr>
      <w:r w:rsidRPr="00CB0A30">
        <w:rPr>
          <w:rFonts w:ascii="Times New Roman" w:eastAsia="Calibri" w:hAnsi="Times New Roman" w:cs="Times New Roman"/>
          <w:sz w:val="20"/>
          <w:szCs w:val="20"/>
        </w:rPr>
        <w:t>Битва хоров</w:t>
      </w:r>
    </w:p>
    <w:p w:rsidR="008353C0" w:rsidRPr="00CB0A30" w:rsidRDefault="008353C0" w:rsidP="009D4264">
      <w:pPr>
        <w:spacing w:after="0" w:line="240" w:lineRule="auto"/>
        <w:ind w:firstLine="709"/>
        <w:jc w:val="both"/>
        <w:rPr>
          <w:rFonts w:ascii="Times New Roman" w:eastAsia="№Е" w:hAnsi="Times New Roman" w:cs="Times New Roman"/>
          <w:sz w:val="20"/>
          <w:szCs w:val="20"/>
        </w:rPr>
      </w:pPr>
      <w:r w:rsidRPr="00CB0A30">
        <w:rPr>
          <w:rFonts w:ascii="Times New Roman" w:eastAsia="№Е" w:hAnsi="Times New Roman" w:cs="Times New Roman"/>
          <w:sz w:val="20"/>
          <w:szCs w:val="20"/>
        </w:rPr>
        <w:t>Последний звонок</w:t>
      </w:r>
    </w:p>
    <w:p w:rsidR="008353C0" w:rsidRPr="00CB0A30" w:rsidRDefault="008353C0" w:rsidP="003C1B70">
      <w:pPr>
        <w:spacing w:after="0" w:line="240" w:lineRule="auto"/>
        <w:ind w:firstLine="709"/>
        <w:rPr>
          <w:rFonts w:ascii="Times New Roman" w:eastAsia="№Е" w:hAnsi="Times New Roman" w:cs="Times New Roman"/>
          <w:sz w:val="20"/>
          <w:szCs w:val="20"/>
        </w:rPr>
      </w:pPr>
      <w:r w:rsidRPr="00CB0A30">
        <w:rPr>
          <w:rFonts w:ascii="Times New Roman" w:eastAsia="№Е" w:hAnsi="Times New Roman" w:cs="Times New Roman"/>
          <w:sz w:val="20"/>
          <w:szCs w:val="20"/>
        </w:rPr>
        <w:t>Выпускные вечера</w:t>
      </w:r>
    </w:p>
    <w:p w:rsidR="008353C0" w:rsidRPr="00CB0A30" w:rsidRDefault="008353C0" w:rsidP="003C1B70">
      <w:pPr>
        <w:spacing w:after="0" w:line="240" w:lineRule="auto"/>
        <w:ind w:firstLine="709"/>
        <w:rPr>
          <w:rFonts w:ascii="Times New Roman" w:eastAsia="Calibri" w:hAnsi="Times New Roman" w:cs="Times New Roman"/>
          <w:b/>
          <w:sz w:val="20"/>
          <w:szCs w:val="20"/>
        </w:rPr>
      </w:pPr>
    </w:p>
    <w:p w:rsidR="008353C0" w:rsidRPr="00CB0A30" w:rsidRDefault="008353C0" w:rsidP="003C1B70">
      <w:pPr>
        <w:spacing w:after="0" w:line="240" w:lineRule="auto"/>
        <w:ind w:firstLine="709"/>
        <w:rPr>
          <w:rFonts w:ascii="Times New Roman" w:eastAsia="Calibri" w:hAnsi="Times New Roman" w:cs="Times New Roman"/>
          <w:b/>
          <w:sz w:val="20"/>
          <w:szCs w:val="20"/>
        </w:rPr>
      </w:pPr>
      <w:r w:rsidRPr="00CB0A30">
        <w:rPr>
          <w:rFonts w:ascii="Times New Roman" w:eastAsia="Calibri" w:hAnsi="Times New Roman" w:cs="Times New Roman"/>
          <w:b/>
          <w:sz w:val="20"/>
          <w:szCs w:val="20"/>
        </w:rPr>
        <w:t>Основные формы и виды деятельности</w:t>
      </w:r>
    </w:p>
    <w:p w:rsidR="008353C0" w:rsidRPr="00CB0A30" w:rsidRDefault="008353C0" w:rsidP="003C1B70">
      <w:pPr>
        <w:spacing w:after="0" w:line="240" w:lineRule="auto"/>
        <w:ind w:firstLine="709"/>
        <w:rPr>
          <w:rFonts w:ascii="Times New Roman" w:eastAsia="Calibri" w:hAnsi="Times New Roman" w:cs="Times New Roman"/>
          <w:b/>
          <w:bCs/>
          <w:i/>
          <w:iCs/>
          <w:sz w:val="20"/>
          <w:szCs w:val="20"/>
        </w:rPr>
      </w:pPr>
      <w:r w:rsidRPr="00CB0A30">
        <w:rPr>
          <w:rFonts w:ascii="Times New Roman" w:eastAsia="Calibri" w:hAnsi="Times New Roman" w:cs="Times New Roman"/>
          <w:b/>
          <w:bCs/>
          <w:i/>
          <w:iCs/>
          <w:sz w:val="20"/>
          <w:szCs w:val="20"/>
        </w:rPr>
        <w:t>Вне образовательной организации:</w:t>
      </w:r>
    </w:p>
    <w:p w:rsidR="008353C0" w:rsidRPr="00CB0A30" w:rsidRDefault="008353C0" w:rsidP="009D4264">
      <w:pPr>
        <w:tabs>
          <w:tab w:val="left" w:pos="426"/>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8353C0" w:rsidRPr="00CB0A30" w:rsidRDefault="008353C0" w:rsidP="009D4264">
      <w:pPr>
        <w:tabs>
          <w:tab w:val="left" w:pos="426"/>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w:t>
      </w:r>
      <w:r w:rsidR="009970C2" w:rsidRPr="00CB0A30">
        <w:rPr>
          <w:rFonts w:ascii="Times New Roman" w:eastAsia="Bookman Old Style" w:hAnsi="Times New Roman" w:cs="Times New Roman"/>
          <w:iCs/>
          <w:w w:val="0"/>
          <w:sz w:val="20"/>
          <w:szCs w:val="20"/>
        </w:rPr>
        <w:t>городского округа</w:t>
      </w:r>
      <w:r w:rsidRPr="00CB0A30">
        <w:rPr>
          <w:rFonts w:ascii="Times New Roman" w:eastAsia="Bookman Old Style" w:hAnsi="Times New Roman" w:cs="Times New Roman"/>
          <w:iCs/>
          <w:w w:val="0"/>
          <w:sz w:val="20"/>
          <w:szCs w:val="20"/>
        </w:rPr>
        <w:t>, региона, страны;</w:t>
      </w:r>
    </w:p>
    <w:p w:rsidR="008353C0" w:rsidRPr="00CB0A30" w:rsidRDefault="008353C0" w:rsidP="009D4264">
      <w:pPr>
        <w:tabs>
          <w:tab w:val="left" w:pos="426"/>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проводимые для жителей</w:t>
      </w:r>
      <w:r w:rsidR="009970C2" w:rsidRPr="00CB0A30">
        <w:rPr>
          <w:rFonts w:ascii="Times New Roman" w:eastAsia="Bookman Old Style" w:hAnsi="Times New Roman" w:cs="Times New Roman"/>
          <w:sz w:val="20"/>
          <w:szCs w:val="20"/>
        </w:rPr>
        <w:t xml:space="preserve"> своего микрорайона</w:t>
      </w:r>
      <w:r w:rsidRPr="00CB0A30">
        <w:rPr>
          <w:rFonts w:ascii="Times New Roman" w:eastAsia="Bookman Old Style" w:hAnsi="Times New Roman" w:cs="Times New Roman"/>
          <w:sz w:val="20"/>
          <w:szCs w:val="20"/>
        </w:rPr>
        <w:t xml:space="preserve">, </w:t>
      </w:r>
      <w:r w:rsidR="009970C2" w:rsidRPr="00CB0A30">
        <w:rPr>
          <w:rFonts w:ascii="Times New Roman" w:eastAsia="Bookman Old Style" w:hAnsi="Times New Roman" w:cs="Times New Roman"/>
          <w:sz w:val="20"/>
          <w:szCs w:val="20"/>
        </w:rPr>
        <w:t xml:space="preserve">своего города </w:t>
      </w:r>
      <w:r w:rsidRPr="00CB0A30">
        <w:rPr>
          <w:rFonts w:ascii="Times New Roman" w:eastAsia="Bookman Old Style" w:hAnsi="Times New Roman" w:cs="Times New Roman"/>
          <w:sz w:val="20"/>
          <w:szCs w:val="20"/>
        </w:rPr>
        <w:t xml:space="preserve">и организуемые совместно с семьями обучающихся праздники, фестивали, представления в связи с памятными датами, </w:t>
      </w:r>
      <w:r w:rsidR="009970C2" w:rsidRPr="00CB0A30">
        <w:rPr>
          <w:rFonts w:ascii="Times New Roman" w:eastAsia="Bookman Old Style" w:hAnsi="Times New Roman" w:cs="Times New Roman"/>
          <w:sz w:val="20"/>
          <w:szCs w:val="20"/>
        </w:rPr>
        <w:t>значимыми событиями для жителей</w:t>
      </w:r>
      <w:r w:rsidRPr="00CB0A30">
        <w:rPr>
          <w:rFonts w:ascii="Times New Roman" w:eastAsia="Bookman Old Style" w:hAnsi="Times New Roman" w:cs="Times New Roman"/>
          <w:sz w:val="20"/>
          <w:szCs w:val="20"/>
        </w:rPr>
        <w:t>;</w:t>
      </w:r>
    </w:p>
    <w:p w:rsidR="008353C0" w:rsidRPr="00CB0A30" w:rsidRDefault="008353C0" w:rsidP="009D4264">
      <w:pPr>
        <w:tabs>
          <w:tab w:val="left" w:pos="426"/>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участие во всероссийских акциях, посвящённых значимым событиям в России, мире.</w:t>
      </w:r>
    </w:p>
    <w:p w:rsidR="008353C0" w:rsidRPr="00CB0A30" w:rsidRDefault="008353C0" w:rsidP="009D4264">
      <w:pPr>
        <w:spacing w:after="0" w:line="240" w:lineRule="auto"/>
        <w:ind w:firstLine="709"/>
        <w:jc w:val="both"/>
        <w:rPr>
          <w:rFonts w:ascii="Times New Roman" w:eastAsia="Calibri" w:hAnsi="Times New Roman" w:cs="Times New Roman"/>
          <w:bCs/>
          <w:iCs/>
          <w:color w:val="70AD47"/>
          <w:sz w:val="20"/>
          <w:szCs w:val="20"/>
        </w:rPr>
      </w:pPr>
      <w:r w:rsidRPr="00CB0A30">
        <w:rPr>
          <w:rFonts w:ascii="Times New Roman" w:eastAsia="Calibri" w:hAnsi="Times New Roman" w:cs="Times New Roman"/>
          <w:b/>
          <w:bCs/>
          <w:i/>
          <w:iCs/>
          <w:sz w:val="20"/>
          <w:szCs w:val="20"/>
        </w:rPr>
        <w:lastRenderedPageBreak/>
        <w:t>На уровне школы:</w:t>
      </w:r>
    </w:p>
    <w:p w:rsidR="008353C0" w:rsidRPr="00CB0A30" w:rsidRDefault="008353C0" w:rsidP="009D4264">
      <w:pPr>
        <w:spacing w:after="0" w:line="240" w:lineRule="auto"/>
        <w:ind w:firstLine="709"/>
        <w:jc w:val="both"/>
        <w:rPr>
          <w:rFonts w:ascii="Times New Roman" w:eastAsia="№Е" w:hAnsi="Times New Roman" w:cs="Times New Roman"/>
          <w:color w:val="0070C0"/>
          <w:sz w:val="20"/>
          <w:szCs w:val="20"/>
          <w:u w:val="single"/>
        </w:rPr>
      </w:pPr>
      <w:r w:rsidRPr="00CB0A30">
        <w:rPr>
          <w:rFonts w:ascii="Times New Roman" w:eastAsia="№Е" w:hAnsi="Times New Roman" w:cs="Times New Roman"/>
          <w:sz w:val="20"/>
          <w:szCs w:val="20"/>
        </w:rPr>
        <w:t>а) Разновозрастные сборы,</w:t>
      </w:r>
      <w:r w:rsidRPr="00CB0A30">
        <w:rPr>
          <w:rFonts w:ascii="Times New Roman" w:eastAsia="Calibri" w:hAnsi="Times New Roman" w:cs="Times New Roman"/>
          <w:sz w:val="20"/>
          <w:szCs w:val="20"/>
        </w:rPr>
        <w:t xml:space="preserve"> выездные события, включающие в себя комплекс коллективных творческих дел.</w:t>
      </w:r>
    </w:p>
    <w:p w:rsidR="008353C0" w:rsidRPr="00CB0A30" w:rsidRDefault="008353C0" w:rsidP="009D4264">
      <w:pPr>
        <w:spacing w:after="0" w:line="240" w:lineRule="auto"/>
        <w:ind w:firstLine="709"/>
        <w:jc w:val="both"/>
        <w:rPr>
          <w:rFonts w:ascii="Times New Roman" w:eastAsia="№Е" w:hAnsi="Times New Roman" w:cs="Times New Roman"/>
          <w:sz w:val="20"/>
          <w:szCs w:val="20"/>
        </w:rPr>
      </w:pPr>
      <w:r w:rsidRPr="00CB0A30">
        <w:rPr>
          <w:rFonts w:ascii="Times New Roman" w:eastAsia="№Е" w:hAnsi="Times New Roman" w:cs="Times New Roman"/>
          <w:sz w:val="20"/>
          <w:szCs w:val="20"/>
        </w:rPr>
        <w:t xml:space="preserve">б) Общешкольные праздники, </w:t>
      </w:r>
      <w:r w:rsidRPr="00CB0A30">
        <w:rPr>
          <w:rFonts w:ascii="Times New Roman" w:eastAsia="Calibri" w:hAnsi="Times New Roman" w:cs="Times New Roman"/>
          <w:sz w:val="20"/>
          <w:szCs w:val="20"/>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CB0A30">
        <w:rPr>
          <w:rFonts w:ascii="Times New Roman" w:eastAsia="№Е" w:hAnsi="Times New Roman" w:cs="Times New Roman"/>
          <w:sz w:val="20"/>
          <w:szCs w:val="20"/>
        </w:rPr>
        <w:t xml:space="preserve">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w:t>
      </w:r>
    </w:p>
    <w:p w:rsidR="008353C0" w:rsidRPr="00CB0A30" w:rsidRDefault="008353C0" w:rsidP="009D4264">
      <w:pPr>
        <w:spacing w:after="0" w:line="240" w:lineRule="auto"/>
        <w:ind w:firstLine="709"/>
        <w:jc w:val="both"/>
        <w:rPr>
          <w:rFonts w:ascii="Times New Roman" w:eastAsia="№Е" w:hAnsi="Times New Roman" w:cs="Times New Roman"/>
          <w:iCs/>
          <w:sz w:val="20"/>
          <w:szCs w:val="20"/>
          <w:u w:val="single"/>
        </w:rPr>
      </w:pPr>
      <w:r w:rsidRPr="00CB0A30">
        <w:rPr>
          <w:rFonts w:ascii="Times New Roman" w:eastAsia="№Е" w:hAnsi="Times New Roman" w:cs="Times New Roman"/>
          <w:sz w:val="20"/>
          <w:szCs w:val="20"/>
        </w:rPr>
        <w:t>в) Торжественные</w:t>
      </w:r>
      <w:r w:rsidRPr="00CB0A30">
        <w:rPr>
          <w:rFonts w:ascii="Times New Roman" w:eastAsia="№Е" w:hAnsi="Times New Roman" w:cs="Times New Roman"/>
          <w:i/>
          <w:sz w:val="20"/>
          <w:szCs w:val="20"/>
        </w:rPr>
        <w:t xml:space="preserve"> </w:t>
      </w:r>
      <w:r w:rsidRPr="00CB0A30">
        <w:rPr>
          <w:rFonts w:ascii="Times New Roman" w:eastAsia="№Е" w:hAnsi="Times New Roman" w:cs="Times New Roman"/>
          <w:sz w:val="20"/>
          <w:szCs w:val="20"/>
        </w:rPr>
        <w:t>р</w:t>
      </w:r>
      <w:r w:rsidRPr="00CB0A30">
        <w:rPr>
          <w:rFonts w:ascii="Times New Roman" w:eastAsia="Calibri" w:hAnsi="Times New Roman" w:cs="Times New Roman"/>
          <w:bCs/>
          <w:iCs/>
          <w:sz w:val="20"/>
          <w:szCs w:val="20"/>
        </w:rPr>
        <w:t xml:space="preserve">итуалы посвящения </w:t>
      </w:r>
      <w:r w:rsidRPr="00CB0A30">
        <w:rPr>
          <w:rFonts w:ascii="Times New Roman" w:eastAsia="№Е" w:hAnsi="Times New Roman" w:cs="Times New Roman"/>
          <w:i/>
          <w:sz w:val="20"/>
          <w:szCs w:val="20"/>
        </w:rPr>
        <w:t>–</w:t>
      </w:r>
      <w:r w:rsidRPr="00CB0A30">
        <w:rPr>
          <w:rFonts w:ascii="Times New Roman" w:eastAsia="Calibri" w:hAnsi="Times New Roman" w:cs="Times New Roman"/>
          <w:bCs/>
          <w:sz w:val="20"/>
          <w:szCs w:val="20"/>
        </w:rPr>
        <w:t xml:space="preserve"> посвящение в первоклассники, </w:t>
      </w:r>
      <w:r w:rsidR="00A21F27" w:rsidRPr="00CB0A30">
        <w:rPr>
          <w:rFonts w:ascii="Times New Roman" w:eastAsia="Calibri" w:hAnsi="Times New Roman" w:cs="Times New Roman"/>
          <w:bCs/>
          <w:sz w:val="20"/>
          <w:szCs w:val="20"/>
        </w:rPr>
        <w:t>в пешеходы, в ЮДП</w:t>
      </w:r>
      <w:r w:rsidRPr="00CB0A30">
        <w:rPr>
          <w:rFonts w:ascii="Times New Roman" w:eastAsia="Calibri" w:hAnsi="Times New Roman" w:cs="Times New Roman"/>
          <w:bCs/>
          <w:sz w:val="20"/>
          <w:szCs w:val="20"/>
        </w:rPr>
        <w:t>.</w:t>
      </w:r>
    </w:p>
    <w:p w:rsidR="008353C0" w:rsidRPr="00CB0A30" w:rsidRDefault="008353C0" w:rsidP="009D4264">
      <w:pPr>
        <w:spacing w:after="0" w:line="240" w:lineRule="auto"/>
        <w:ind w:firstLine="709"/>
        <w:jc w:val="both"/>
        <w:rPr>
          <w:rFonts w:ascii="Times New Roman" w:eastAsia="Calibri" w:hAnsi="Times New Roman" w:cs="Times New Roman"/>
          <w:bCs/>
          <w:sz w:val="20"/>
          <w:szCs w:val="20"/>
        </w:rPr>
      </w:pPr>
      <w:r w:rsidRPr="00CB0A30">
        <w:rPr>
          <w:rFonts w:ascii="Times New Roman" w:eastAsia="Calibri" w:hAnsi="Times New Roman" w:cs="Times New Roman"/>
          <w:bCs/>
          <w:sz w:val="20"/>
          <w:szCs w:val="20"/>
        </w:rPr>
        <w:t xml:space="preserve">г) Церемонии награждения </w:t>
      </w:r>
      <w:r w:rsidRPr="00CB0A30">
        <w:rPr>
          <w:rFonts w:ascii="Times New Roman" w:eastAsia="Calibri" w:hAnsi="Times New Roman" w:cs="Times New Roman"/>
          <w:sz w:val="20"/>
          <w:szCs w:val="20"/>
        </w:rPr>
        <w:t>(по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Pr="00CB0A30">
        <w:rPr>
          <w:rFonts w:ascii="Times New Roman" w:eastAsia="№Е" w:hAnsi="Times New Roman" w:cs="Times New Roman"/>
          <w:i/>
          <w:sz w:val="20"/>
          <w:szCs w:val="20"/>
        </w:rPr>
        <w:t xml:space="preserve"> –</w:t>
      </w:r>
      <w:r w:rsidRPr="00CB0A30">
        <w:rPr>
          <w:rFonts w:ascii="Times New Roman" w:eastAsia="Calibri" w:hAnsi="Times New Roman" w:cs="Times New Roman"/>
          <w:bCs/>
          <w:sz w:val="20"/>
          <w:szCs w:val="20"/>
        </w:rPr>
        <w:t xml:space="preserve"> вручение похвальных грамот, медалей, грамот по номинациям.</w:t>
      </w:r>
    </w:p>
    <w:p w:rsidR="008353C0" w:rsidRPr="00CB0A30" w:rsidRDefault="008353C0" w:rsidP="009D4264">
      <w:pPr>
        <w:spacing w:after="0" w:line="240" w:lineRule="auto"/>
        <w:ind w:firstLine="709"/>
        <w:jc w:val="both"/>
        <w:rPr>
          <w:rFonts w:ascii="Times New Roman" w:eastAsia="Calibri" w:hAnsi="Times New Roman" w:cs="Times New Roman"/>
          <w:b/>
          <w:bCs/>
          <w:i/>
          <w:iCs/>
          <w:sz w:val="20"/>
          <w:szCs w:val="20"/>
        </w:rPr>
      </w:pPr>
      <w:r w:rsidRPr="00CB0A30">
        <w:rPr>
          <w:rFonts w:ascii="Times New Roman" w:eastAsia="Calibri" w:hAnsi="Times New Roman" w:cs="Times New Roman"/>
          <w:b/>
          <w:bCs/>
          <w:i/>
          <w:iCs/>
          <w:sz w:val="20"/>
          <w:szCs w:val="20"/>
        </w:rPr>
        <w:t>На уровне классов:</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w w:val="0"/>
          <w:sz w:val="20"/>
          <w:szCs w:val="20"/>
        </w:rPr>
        <w:t>- создание на уровне классов инициативных групп по проведению отдельных общешкольных ключевых дел;</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выбор и делегирование представителей классов в Совет учащихся, общешкольные советы дел, ответственных за подготовку общешкольных дел;</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w w:val="0"/>
          <w:sz w:val="20"/>
          <w:szCs w:val="20"/>
        </w:rPr>
      </w:pPr>
      <w:r w:rsidRPr="00CB0A30">
        <w:rPr>
          <w:rFonts w:ascii="Times New Roman" w:eastAsia="Bookman Old Style" w:hAnsi="Times New Roman" w:cs="Times New Roman"/>
          <w:iCs/>
          <w:w w:val="0"/>
          <w:sz w:val="20"/>
          <w:szCs w:val="20"/>
        </w:rPr>
        <w:t>- участие школьных классов в реализации общешкольных дел;</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rsidR="008353C0" w:rsidRPr="00CB0A30" w:rsidRDefault="008353C0" w:rsidP="009D4264">
      <w:pPr>
        <w:spacing w:after="0" w:line="240" w:lineRule="auto"/>
        <w:ind w:firstLine="709"/>
        <w:jc w:val="both"/>
        <w:rPr>
          <w:rFonts w:ascii="Times New Roman" w:eastAsia="№Е" w:hAnsi="Times New Roman" w:cs="Times New Roman"/>
          <w:b/>
          <w:bCs/>
          <w:iCs/>
          <w:sz w:val="20"/>
          <w:szCs w:val="20"/>
          <w:u w:val="single"/>
        </w:rPr>
      </w:pPr>
      <w:r w:rsidRPr="00CB0A30">
        <w:rPr>
          <w:rFonts w:ascii="Times New Roman" w:eastAsia="Calibri" w:hAnsi="Times New Roman" w:cs="Times New Roman"/>
          <w:b/>
          <w:bCs/>
          <w:i/>
          <w:iCs/>
          <w:sz w:val="20"/>
          <w:szCs w:val="20"/>
        </w:rPr>
        <w:t>На уровне обучающихся:</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w w:val="0"/>
          <w:sz w:val="20"/>
          <w:szCs w:val="20"/>
        </w:rPr>
        <w:t xml:space="preserve">- вовлечение </w:t>
      </w:r>
      <w:r w:rsidRPr="00CB0A30">
        <w:rPr>
          <w:rFonts w:ascii="Times New Roman" w:eastAsia="Bookman Old Style" w:hAnsi="Times New Roman" w:cs="Times New Roman"/>
          <w:sz w:val="20"/>
          <w:szCs w:val="20"/>
        </w:rPr>
        <w:t>по возможности</w:t>
      </w:r>
      <w:r w:rsidRPr="00CB0A30">
        <w:rPr>
          <w:rFonts w:ascii="Times New Roman" w:eastAsia="Bookman Old Style" w:hAnsi="Times New Roman" w:cs="Times New Roman"/>
          <w:i/>
          <w:sz w:val="20"/>
          <w:szCs w:val="20"/>
        </w:rPr>
        <w:t xml:space="preserve"> </w:t>
      </w:r>
      <w:r w:rsidRPr="00CB0A30">
        <w:rPr>
          <w:rFonts w:ascii="Times New Roman" w:eastAsia="Bookman Old Style" w:hAnsi="Times New Roman" w:cs="Times New Roman"/>
          <w:sz w:val="20"/>
          <w:szCs w:val="20"/>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w:t>
      </w:r>
      <w:r w:rsidRPr="00CB0A30">
        <w:rPr>
          <w:rFonts w:ascii="Times New Roman" w:eastAsia="Bookman Old Style" w:hAnsi="Times New Roman" w:cs="Times New Roman"/>
          <w:sz w:val="20"/>
          <w:szCs w:val="20"/>
          <w:lang w:val="en-US"/>
        </w:rPr>
        <w:t> </w:t>
      </w:r>
      <w:r w:rsidRPr="00CB0A30">
        <w:rPr>
          <w:rFonts w:ascii="Times New Roman" w:eastAsia="Bookman Old Style" w:hAnsi="Times New Roman" w:cs="Times New Roman"/>
          <w:sz w:val="20"/>
          <w:szCs w:val="20"/>
        </w:rPr>
        <w:t>д.), помощь обучающимся в освоении навыков подготовки, проведения, анализа школьных дел;</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индивидуальная помощь обучающемуся (при необходимости) в освоении навыков подготовки, проведения и анализа школьных дел;</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8353C0" w:rsidRPr="00CB0A30" w:rsidRDefault="008353C0" w:rsidP="009D4264">
      <w:pPr>
        <w:tabs>
          <w:tab w:val="left" w:pos="284"/>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w:t>
      </w:r>
    </w:p>
    <w:p w:rsidR="00981CB8" w:rsidRPr="00CB0A30" w:rsidRDefault="00981CB8" w:rsidP="009D4264">
      <w:pPr>
        <w:spacing w:after="0" w:line="240" w:lineRule="auto"/>
        <w:jc w:val="both"/>
        <w:rPr>
          <w:rFonts w:ascii="Times New Roman" w:eastAsia="Calibri" w:hAnsi="Times New Roman" w:cs="Times New Roman"/>
          <w:b/>
          <w:w w:val="0"/>
          <w:sz w:val="20"/>
          <w:szCs w:val="20"/>
        </w:rPr>
      </w:pPr>
    </w:p>
    <w:p w:rsidR="008353C0" w:rsidRPr="00CB0A30" w:rsidRDefault="008353C0" w:rsidP="009D4264">
      <w:pPr>
        <w:spacing w:after="0" w:line="240" w:lineRule="auto"/>
        <w:jc w:val="both"/>
        <w:rPr>
          <w:rFonts w:ascii="Times New Roman" w:eastAsia="Calibri" w:hAnsi="Times New Roman" w:cs="Times New Roman"/>
          <w:b/>
          <w:w w:val="0"/>
          <w:sz w:val="20"/>
          <w:szCs w:val="20"/>
        </w:rPr>
      </w:pPr>
      <w:r w:rsidRPr="00CB0A30">
        <w:rPr>
          <w:rFonts w:ascii="Times New Roman" w:eastAsia="Calibri" w:hAnsi="Times New Roman" w:cs="Times New Roman"/>
          <w:b/>
          <w:w w:val="0"/>
          <w:sz w:val="20"/>
          <w:szCs w:val="20"/>
        </w:rPr>
        <w:t>МОДУЛЬ «ВНЕУРОЧНАЯ ДЕЯТЕЛЬНОСТЬ»</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xml:space="preserve">План внеурочной деятельности </w:t>
      </w:r>
      <w:r w:rsidR="00C07EF9" w:rsidRPr="00CB0A30">
        <w:rPr>
          <w:rFonts w:ascii="Times New Roman" w:eastAsia="Calibri" w:hAnsi="Times New Roman" w:cs="Times New Roman"/>
          <w:sz w:val="20"/>
          <w:szCs w:val="20"/>
        </w:rPr>
        <w:t>М</w:t>
      </w:r>
      <w:r w:rsidR="000E52D4" w:rsidRPr="00CB0A30">
        <w:rPr>
          <w:rFonts w:ascii="Times New Roman" w:eastAsia="Calibri" w:hAnsi="Times New Roman" w:cs="Times New Roman"/>
          <w:sz w:val="20"/>
          <w:szCs w:val="20"/>
        </w:rPr>
        <w:t>Б</w:t>
      </w:r>
      <w:r w:rsidR="00C07EF9" w:rsidRPr="00CB0A30">
        <w:rPr>
          <w:rFonts w:ascii="Times New Roman" w:eastAsia="Calibri" w:hAnsi="Times New Roman" w:cs="Times New Roman"/>
          <w:sz w:val="20"/>
          <w:szCs w:val="20"/>
        </w:rPr>
        <w:t>ОУ «</w:t>
      </w:r>
      <w:r w:rsidR="000E52D4" w:rsidRPr="00CB0A30">
        <w:rPr>
          <w:rFonts w:ascii="Times New Roman" w:eastAsia="Calibri" w:hAnsi="Times New Roman" w:cs="Times New Roman"/>
          <w:sz w:val="20"/>
          <w:szCs w:val="20"/>
        </w:rPr>
        <w:t>Средняя школа</w:t>
      </w:r>
      <w:r w:rsidR="00C07EF9" w:rsidRPr="00CB0A30">
        <w:rPr>
          <w:rFonts w:ascii="Times New Roman" w:eastAsia="Calibri" w:hAnsi="Times New Roman" w:cs="Times New Roman"/>
          <w:sz w:val="20"/>
          <w:szCs w:val="20"/>
        </w:rPr>
        <w:t xml:space="preserve"> № </w:t>
      </w:r>
      <w:r w:rsidR="000E52D4" w:rsidRPr="00CB0A30">
        <w:rPr>
          <w:rFonts w:ascii="Times New Roman" w:eastAsia="Calibri" w:hAnsi="Times New Roman" w:cs="Times New Roman"/>
          <w:sz w:val="20"/>
          <w:szCs w:val="20"/>
        </w:rPr>
        <w:t>11</w:t>
      </w:r>
      <w:r w:rsidR="00C07EF9" w:rsidRPr="00CB0A30">
        <w:rPr>
          <w:rFonts w:ascii="Times New Roman" w:eastAsia="Calibri" w:hAnsi="Times New Roman" w:cs="Times New Roman"/>
          <w:sz w:val="20"/>
          <w:szCs w:val="20"/>
        </w:rPr>
        <w:t>»</w:t>
      </w:r>
      <w:r w:rsidRPr="00CB0A30">
        <w:rPr>
          <w:rFonts w:ascii="Times New Roman" w:eastAsia="Calibri" w:hAnsi="Times New Roman" w:cs="Times New Roman"/>
          <w:sz w:val="20"/>
          <w:szCs w:val="20"/>
        </w:rPr>
        <w:t xml:space="preserve">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федеральных государственных образовательных стандартов начального общего образования, а также определяет объем нагрузки обучающихся в рамках реализации внеурочной деятельности в 1-4 классах.</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План внеурочной деятельности сформирован на основании методических рекомендаций (</w:t>
      </w:r>
      <w:r w:rsidRPr="00CB0A30">
        <w:rPr>
          <w:rFonts w:ascii="Times New Roman" w:eastAsia="Calibri" w:hAnsi="Times New Roman" w:cs="Times New Roman"/>
          <w:color w:val="000000"/>
          <w:sz w:val="20"/>
          <w:szCs w:val="20"/>
        </w:rPr>
        <w:t>п</w:t>
      </w:r>
      <w:r w:rsidRPr="00CB0A30">
        <w:rPr>
          <w:rFonts w:ascii="Times New Roman" w:eastAsia="Times New Roman" w:hAnsi="Times New Roman" w:cs="Times New Roman"/>
          <w:sz w:val="20"/>
          <w:szCs w:val="20"/>
        </w:rPr>
        <w:t xml:space="preserve">исьмо </w:t>
      </w:r>
      <w:proofErr w:type="spellStart"/>
      <w:r w:rsidRPr="00CB0A30">
        <w:rPr>
          <w:rFonts w:ascii="Times New Roman" w:eastAsia="Times New Roman" w:hAnsi="Times New Roman" w:cs="Times New Roman"/>
          <w:sz w:val="20"/>
          <w:szCs w:val="20"/>
        </w:rPr>
        <w:t>Минпросвещения</w:t>
      </w:r>
      <w:proofErr w:type="spellEnd"/>
      <w:r w:rsidRPr="00CB0A30">
        <w:rPr>
          <w:rFonts w:ascii="Times New Roman" w:eastAsia="Times New Roman" w:hAnsi="Times New Roman" w:cs="Times New Roman"/>
          <w:sz w:val="20"/>
          <w:szCs w:val="20"/>
        </w:rPr>
        <w:t xml:space="preserve"> России от 05.07.2022 № ТВ-1290/03), </w:t>
      </w:r>
      <w:r w:rsidRPr="00CB0A30">
        <w:rPr>
          <w:rFonts w:ascii="Times New Roman" w:eastAsia="Calibri" w:hAnsi="Times New Roman" w:cs="Times New Roman"/>
          <w:color w:val="000000"/>
          <w:sz w:val="20"/>
          <w:szCs w:val="20"/>
        </w:rPr>
        <w:t>с</w:t>
      </w:r>
      <w:r w:rsidRPr="00CB0A30">
        <w:rPr>
          <w:rFonts w:ascii="Times New Roman" w:eastAsia="Calibri" w:hAnsi="Times New Roman" w:cs="Times New Roman"/>
          <w:color w:val="000000"/>
          <w:spacing w:val="-6"/>
          <w:sz w:val="20"/>
          <w:szCs w:val="20"/>
        </w:rPr>
        <w:t xml:space="preserve"> </w:t>
      </w:r>
      <w:r w:rsidRPr="00CB0A30">
        <w:rPr>
          <w:rFonts w:ascii="Times New Roman" w:eastAsia="Calibri" w:hAnsi="Times New Roman" w:cs="Times New Roman"/>
          <w:color w:val="000000"/>
          <w:sz w:val="20"/>
          <w:szCs w:val="20"/>
        </w:rPr>
        <w:t>учетом</w:t>
      </w:r>
      <w:r w:rsidRPr="00CB0A30">
        <w:rPr>
          <w:rFonts w:ascii="Times New Roman" w:eastAsia="Calibri" w:hAnsi="Times New Roman" w:cs="Times New Roman"/>
          <w:color w:val="000000"/>
          <w:spacing w:val="-5"/>
          <w:sz w:val="20"/>
          <w:szCs w:val="20"/>
        </w:rPr>
        <w:t xml:space="preserve"> </w:t>
      </w:r>
      <w:r w:rsidRPr="00CB0A30">
        <w:rPr>
          <w:rFonts w:ascii="Times New Roman" w:eastAsia="Calibri" w:hAnsi="Times New Roman" w:cs="Times New Roman"/>
          <w:color w:val="000000"/>
          <w:sz w:val="20"/>
          <w:szCs w:val="20"/>
        </w:rPr>
        <w:t>уровня социальной адаптации и развития школьников,</w:t>
      </w:r>
      <w:r w:rsidRPr="00CB0A30">
        <w:rPr>
          <w:rFonts w:ascii="Times New Roman" w:eastAsia="Calibri" w:hAnsi="Times New Roman" w:cs="Times New Roman"/>
          <w:color w:val="000000"/>
          <w:spacing w:val="1"/>
          <w:sz w:val="20"/>
          <w:szCs w:val="20"/>
        </w:rPr>
        <w:t xml:space="preserve"> </w:t>
      </w:r>
      <w:r w:rsidRPr="00CB0A30">
        <w:rPr>
          <w:rFonts w:ascii="Times New Roman" w:eastAsia="Calibri" w:hAnsi="Times New Roman" w:cs="Times New Roman"/>
          <w:color w:val="000000"/>
          <w:sz w:val="20"/>
          <w:szCs w:val="20"/>
        </w:rPr>
        <w:t>индивидуальных способностей, особенностей, познавательных интересов</w:t>
      </w:r>
      <w:r w:rsidRPr="00CB0A30">
        <w:rPr>
          <w:rFonts w:ascii="Times New Roman" w:eastAsia="Calibri" w:hAnsi="Times New Roman" w:cs="Times New Roman"/>
          <w:sz w:val="20"/>
          <w:szCs w:val="20"/>
        </w:rPr>
        <w:t xml:space="preserve"> и потребностей ребенка, запросов семьи, культурных традиций, национальных и этнокультурных особенностей</w:t>
      </w:r>
      <w:r w:rsidR="000E52D4" w:rsidRPr="00CB0A30">
        <w:rPr>
          <w:rFonts w:ascii="Times New Roman" w:eastAsia="Calibri" w:hAnsi="Times New Roman" w:cs="Times New Roman"/>
          <w:sz w:val="20"/>
          <w:szCs w:val="20"/>
        </w:rPr>
        <w:t xml:space="preserve"> Камчатского края</w:t>
      </w:r>
      <w:r w:rsidRPr="00CB0A30">
        <w:rPr>
          <w:rFonts w:ascii="Times New Roman" w:eastAsia="Calibri" w:hAnsi="Times New Roman" w:cs="Times New Roman"/>
          <w:sz w:val="20"/>
          <w:szCs w:val="20"/>
        </w:rPr>
        <w:t>,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rsidR="008353C0" w:rsidRPr="00CB0A30" w:rsidRDefault="008353C0" w:rsidP="009D4264">
      <w:pPr>
        <w:spacing w:after="0" w:line="240" w:lineRule="auto"/>
        <w:ind w:firstLine="709"/>
        <w:jc w:val="both"/>
        <w:rPr>
          <w:rFonts w:ascii="Times New Roman" w:eastAsia="Times New Roman" w:hAnsi="Times New Roman" w:cs="Times New Roman"/>
          <w:sz w:val="20"/>
          <w:szCs w:val="20"/>
        </w:rPr>
      </w:pPr>
      <w:r w:rsidRPr="00CB0A30">
        <w:rPr>
          <w:rFonts w:ascii="Times New Roman" w:eastAsia="Calibri" w:hAnsi="Times New Roman" w:cs="Times New Roman"/>
          <w:sz w:val="20"/>
          <w:szCs w:val="20"/>
        </w:rPr>
        <w:t>Часы внеурочной деятельности используются на социальное, творческое, интеллектуальное, общекультурное, физическое, гражданско</w:t>
      </w:r>
      <w:r w:rsidR="000E52D4" w:rsidRPr="00CB0A30">
        <w:rPr>
          <w:rFonts w:ascii="Times New Roman" w:eastAsia="Calibri" w:hAnsi="Times New Roman" w:cs="Times New Roman"/>
          <w:sz w:val="20"/>
          <w:szCs w:val="20"/>
        </w:rPr>
        <w:t xml:space="preserve">е и </w:t>
      </w:r>
      <w:r w:rsidRPr="00CB0A30">
        <w:rPr>
          <w:rFonts w:ascii="Times New Roman" w:eastAsia="Calibri" w:hAnsi="Times New Roman" w:cs="Times New Roman"/>
          <w:sz w:val="20"/>
          <w:szCs w:val="20"/>
        </w:rPr>
        <w:t>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реализуются следующие направления:</w:t>
      </w:r>
    </w:p>
    <w:p w:rsidR="008353C0" w:rsidRPr="00CB0A30" w:rsidRDefault="008353C0" w:rsidP="009D4264">
      <w:pPr>
        <w:widowControl w:val="0"/>
        <w:numPr>
          <w:ilvl w:val="0"/>
          <w:numId w:val="10"/>
        </w:numPr>
        <w:tabs>
          <w:tab w:val="left" w:pos="709"/>
        </w:tabs>
        <w:autoSpaceDE w:val="0"/>
        <w:autoSpaceDN w:val="0"/>
        <w:spacing w:after="0" w:line="240" w:lineRule="auto"/>
        <w:ind w:left="0"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на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8353C0" w:rsidRPr="00CB0A30" w:rsidRDefault="008353C0" w:rsidP="009D4264">
      <w:pPr>
        <w:widowControl w:val="0"/>
        <w:numPr>
          <w:ilvl w:val="0"/>
          <w:numId w:val="10"/>
        </w:numPr>
        <w:tabs>
          <w:tab w:val="left" w:pos="709"/>
        </w:tabs>
        <w:autoSpaceDE w:val="0"/>
        <w:autoSpaceDN w:val="0"/>
        <w:spacing w:after="0" w:line="240" w:lineRule="auto"/>
        <w:ind w:left="0" w:firstLine="709"/>
        <w:jc w:val="both"/>
        <w:rPr>
          <w:rFonts w:ascii="Times New Roman" w:eastAsia="Times New Roman" w:hAnsi="Times New Roman" w:cs="Times New Roman"/>
          <w:sz w:val="20"/>
          <w:szCs w:val="20"/>
        </w:rPr>
      </w:pPr>
      <w:r w:rsidRPr="00CB0A30">
        <w:rPr>
          <w:rFonts w:ascii="Times New Roman" w:eastAsia="Bookman Old Style" w:hAnsi="Times New Roman" w:cs="Times New Roman"/>
          <w:sz w:val="20"/>
          <w:szCs w:val="20"/>
        </w:rPr>
        <w:t>на занятия по формированию функциональной грамотности обучающихся (читательской, математической, естественно-научной, финансовой);</w:t>
      </w:r>
    </w:p>
    <w:p w:rsidR="008353C0" w:rsidRPr="00CB0A30" w:rsidRDefault="008353C0" w:rsidP="009D4264">
      <w:pPr>
        <w:widowControl w:val="0"/>
        <w:numPr>
          <w:ilvl w:val="0"/>
          <w:numId w:val="10"/>
        </w:numPr>
        <w:tabs>
          <w:tab w:val="left" w:pos="709"/>
        </w:tabs>
        <w:autoSpaceDE w:val="0"/>
        <w:autoSpaceDN w:val="0"/>
        <w:spacing w:after="0" w:line="240" w:lineRule="auto"/>
        <w:ind w:left="0" w:firstLine="709"/>
        <w:jc w:val="both"/>
        <w:rPr>
          <w:rFonts w:ascii="Times New Roman" w:eastAsia="Times New Roman" w:hAnsi="Times New Roman" w:cs="Times New Roman"/>
          <w:sz w:val="20"/>
          <w:szCs w:val="20"/>
        </w:rPr>
      </w:pPr>
      <w:r w:rsidRPr="00CB0A30">
        <w:rPr>
          <w:rFonts w:ascii="Times New Roman" w:eastAsia="Bookman Old Style" w:hAnsi="Times New Roman" w:cs="Times New Roman"/>
          <w:sz w:val="20"/>
          <w:szCs w:val="20"/>
        </w:rPr>
        <w:t>на занятия, направленные на удовлетворение профориентационных интересов и потребностей обучающихся (в том числе основы предпринимательства).</w:t>
      </w:r>
    </w:p>
    <w:p w:rsidR="008353C0" w:rsidRPr="00CB0A30" w:rsidRDefault="008353C0" w:rsidP="009D4264">
      <w:pPr>
        <w:widowControl w:val="0"/>
        <w:numPr>
          <w:ilvl w:val="0"/>
          <w:numId w:val="10"/>
        </w:numPr>
        <w:tabs>
          <w:tab w:val="left" w:pos="709"/>
        </w:tabs>
        <w:autoSpaceDE w:val="0"/>
        <w:autoSpaceDN w:val="0"/>
        <w:spacing w:after="0" w:line="240" w:lineRule="auto"/>
        <w:ind w:left="0"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8353C0" w:rsidRPr="00CB0A30" w:rsidRDefault="008353C0" w:rsidP="009D4264">
      <w:pPr>
        <w:widowControl w:val="0"/>
        <w:numPr>
          <w:ilvl w:val="0"/>
          <w:numId w:val="10"/>
        </w:numPr>
        <w:tabs>
          <w:tab w:val="left" w:pos="709"/>
        </w:tabs>
        <w:autoSpaceDE w:val="0"/>
        <w:autoSpaceDN w:val="0"/>
        <w:spacing w:after="0" w:line="240" w:lineRule="auto"/>
        <w:ind w:left="0"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lastRenderedPageBreak/>
        <w:t xml:space="preserve">на занятия, направленные на удовлетворение интересов и потребностей обучающихся в творческом и физическом </w:t>
      </w:r>
      <w:proofErr w:type="gramStart"/>
      <w:r w:rsidRPr="00CB0A30">
        <w:rPr>
          <w:rFonts w:ascii="Times New Roman" w:eastAsia="Bookman Old Style" w:hAnsi="Times New Roman" w:cs="Times New Roman"/>
          <w:sz w:val="20"/>
          <w:szCs w:val="20"/>
        </w:rPr>
        <w:t>развитии ;</w:t>
      </w:r>
      <w:proofErr w:type="gramEnd"/>
    </w:p>
    <w:p w:rsidR="008353C0" w:rsidRPr="00CB0A30" w:rsidRDefault="008353C0" w:rsidP="009D4264">
      <w:pPr>
        <w:widowControl w:val="0"/>
        <w:numPr>
          <w:ilvl w:val="0"/>
          <w:numId w:val="10"/>
        </w:numPr>
        <w:tabs>
          <w:tab w:val="left" w:pos="709"/>
        </w:tabs>
        <w:autoSpaceDE w:val="0"/>
        <w:autoSpaceDN w:val="0"/>
        <w:spacing w:after="0" w:line="240" w:lineRule="auto"/>
        <w:ind w:left="0"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на занятия, направленные на удовлетворение социальных интересов и потребностей обучающихся (в том числе в рамках Российского движения школьников</w:t>
      </w:r>
      <w:r w:rsidR="00A65F8C" w:rsidRPr="00CB0A30">
        <w:rPr>
          <w:rFonts w:ascii="Times New Roman" w:eastAsia="Bookman Old Style" w:hAnsi="Times New Roman" w:cs="Times New Roman"/>
          <w:sz w:val="20"/>
          <w:szCs w:val="20"/>
        </w:rPr>
        <w:t xml:space="preserve"> «Движение первых»</w:t>
      </w:r>
      <w:r w:rsidRPr="00CB0A30">
        <w:rPr>
          <w:rFonts w:ascii="Times New Roman" w:eastAsia="Bookman Old Style" w:hAnsi="Times New Roman" w:cs="Times New Roman"/>
          <w:sz w:val="20"/>
          <w:szCs w:val="20"/>
        </w:rPr>
        <w:t xml:space="preserve"> и др.).</w:t>
      </w:r>
    </w:p>
    <w:p w:rsidR="00694C5A" w:rsidRPr="00CB0A30" w:rsidRDefault="00694C5A" w:rsidP="003C1B70">
      <w:pPr>
        <w:widowControl w:val="0"/>
        <w:tabs>
          <w:tab w:val="left" w:pos="709"/>
        </w:tabs>
        <w:autoSpaceDE w:val="0"/>
        <w:autoSpaceDN w:val="0"/>
        <w:spacing w:after="0" w:line="240" w:lineRule="auto"/>
        <w:ind w:left="709"/>
        <w:rPr>
          <w:rFonts w:ascii="Times New Roman" w:eastAsia="Bookman Old Style" w:hAnsi="Times New Roman" w:cs="Times New Roman"/>
          <w:sz w:val="20"/>
          <w:szCs w:val="20"/>
        </w:rPr>
      </w:pPr>
    </w:p>
    <w:tbl>
      <w:tblPr>
        <w:tblStyle w:val="113"/>
        <w:tblW w:w="0" w:type="auto"/>
        <w:jc w:val="center"/>
        <w:tblLook w:val="04A0" w:firstRow="1" w:lastRow="0" w:firstColumn="1" w:lastColumn="0" w:noHBand="0" w:noVBand="1"/>
      </w:tblPr>
      <w:tblGrid>
        <w:gridCol w:w="3595"/>
        <w:gridCol w:w="6601"/>
      </w:tblGrid>
      <w:tr w:rsidR="008353C0" w:rsidRPr="00CB0A30" w:rsidTr="00981CB8">
        <w:trPr>
          <w:jc w:val="center"/>
        </w:trPr>
        <w:tc>
          <w:tcPr>
            <w:tcW w:w="3652" w:type="dxa"/>
            <w:tcBorders>
              <w:top w:val="single" w:sz="4" w:space="0" w:color="auto"/>
              <w:left w:val="single" w:sz="4" w:space="0" w:color="auto"/>
              <w:bottom w:val="single" w:sz="4" w:space="0" w:color="auto"/>
              <w:right w:val="single" w:sz="4" w:space="0" w:color="auto"/>
            </w:tcBorders>
            <w:hideMark/>
          </w:tcPr>
          <w:p w:rsidR="008353C0" w:rsidRPr="00CB0A30" w:rsidRDefault="005E2B0D" w:rsidP="003C1B70">
            <w:pPr>
              <w:spacing w:before="0" w:beforeAutospacing="0" w:after="0" w:afterAutospacing="0"/>
              <w:rPr>
                <w:b/>
                <w:sz w:val="20"/>
                <w:szCs w:val="20"/>
                <w:lang w:val="ru-RU"/>
              </w:rPr>
            </w:pPr>
            <w:r w:rsidRPr="00CB0A30">
              <w:rPr>
                <w:b/>
                <w:sz w:val="20"/>
                <w:szCs w:val="20"/>
                <w:lang w:val="ru-RU"/>
              </w:rPr>
              <w:t>Направление внеурочной деятельности</w:t>
            </w:r>
          </w:p>
        </w:tc>
        <w:tc>
          <w:tcPr>
            <w:tcW w:w="6770" w:type="dxa"/>
            <w:tcBorders>
              <w:top w:val="single" w:sz="4" w:space="0" w:color="auto"/>
              <w:left w:val="single" w:sz="4" w:space="0" w:color="auto"/>
              <w:bottom w:val="single" w:sz="4" w:space="0" w:color="auto"/>
              <w:right w:val="single" w:sz="4" w:space="0" w:color="auto"/>
            </w:tcBorders>
            <w:hideMark/>
          </w:tcPr>
          <w:p w:rsidR="008353C0" w:rsidRPr="00CB0A30" w:rsidRDefault="005E2B0D" w:rsidP="003C1B70">
            <w:pPr>
              <w:spacing w:before="0" w:beforeAutospacing="0" w:after="0" w:afterAutospacing="0"/>
              <w:rPr>
                <w:b/>
                <w:sz w:val="20"/>
                <w:szCs w:val="20"/>
                <w:lang w:val="ru-RU"/>
              </w:rPr>
            </w:pPr>
            <w:r w:rsidRPr="00CB0A30">
              <w:rPr>
                <w:b/>
                <w:sz w:val="20"/>
                <w:szCs w:val="20"/>
                <w:lang w:val="ru-RU"/>
              </w:rPr>
              <w:t>Основное содержание занятий</w:t>
            </w:r>
          </w:p>
        </w:tc>
      </w:tr>
      <w:tr w:rsidR="008353C0" w:rsidRPr="00CB0A30" w:rsidTr="00981CB8">
        <w:trPr>
          <w:jc w:val="center"/>
        </w:trPr>
        <w:tc>
          <w:tcPr>
            <w:tcW w:w="3652" w:type="dxa"/>
            <w:tcBorders>
              <w:top w:val="single" w:sz="4" w:space="0" w:color="auto"/>
              <w:left w:val="single" w:sz="4" w:space="0" w:color="auto"/>
              <w:bottom w:val="single" w:sz="4" w:space="0" w:color="auto"/>
              <w:right w:val="single" w:sz="4" w:space="0" w:color="auto"/>
            </w:tcBorders>
            <w:hideMark/>
          </w:tcPr>
          <w:p w:rsidR="008353C0" w:rsidRPr="00CB0A30" w:rsidRDefault="008353C0" w:rsidP="003C1B70">
            <w:pPr>
              <w:spacing w:before="0" w:beforeAutospacing="0" w:after="0" w:afterAutospacing="0"/>
              <w:rPr>
                <w:sz w:val="20"/>
                <w:szCs w:val="20"/>
                <w:lang w:val="ru-RU"/>
              </w:rPr>
            </w:pPr>
            <w:r w:rsidRPr="00CB0A30">
              <w:rPr>
                <w:sz w:val="20"/>
                <w:szCs w:val="20"/>
                <w:lang w:val="ru-RU"/>
              </w:rPr>
              <w:t>Информационно-просветительские занятия патриотической, нравственной и экологической направленности «Разговоры о важном»</w:t>
            </w:r>
          </w:p>
        </w:tc>
        <w:tc>
          <w:tcPr>
            <w:tcW w:w="6770" w:type="dxa"/>
            <w:tcBorders>
              <w:top w:val="single" w:sz="4" w:space="0" w:color="auto"/>
              <w:left w:val="single" w:sz="4" w:space="0" w:color="auto"/>
              <w:bottom w:val="single" w:sz="4" w:space="0" w:color="auto"/>
              <w:right w:val="single" w:sz="4" w:space="0" w:color="auto"/>
            </w:tcBorders>
            <w:hideMark/>
          </w:tcPr>
          <w:p w:rsidR="008353C0" w:rsidRPr="00CB0A30" w:rsidRDefault="008353C0" w:rsidP="003C1B70">
            <w:pPr>
              <w:spacing w:before="0" w:beforeAutospacing="0" w:after="0" w:afterAutospacing="0"/>
              <w:rPr>
                <w:sz w:val="20"/>
                <w:szCs w:val="20"/>
                <w:lang w:val="ru-RU"/>
              </w:rPr>
            </w:pPr>
            <w:r w:rsidRPr="00CB0A30">
              <w:rPr>
                <w:b/>
                <w:sz w:val="20"/>
                <w:szCs w:val="20"/>
                <w:lang w:val="ru-RU"/>
              </w:rPr>
              <w:t>Основная цель:</w:t>
            </w:r>
            <w:r w:rsidRPr="00CB0A30">
              <w:rPr>
                <w:sz w:val="20"/>
                <w:szCs w:val="20"/>
                <w:lang w:val="ru-RU"/>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8353C0" w:rsidRPr="00CB0A30" w:rsidRDefault="008353C0" w:rsidP="003C1B70">
            <w:pPr>
              <w:spacing w:before="0" w:beforeAutospacing="0" w:after="0" w:afterAutospacing="0"/>
              <w:rPr>
                <w:sz w:val="20"/>
                <w:szCs w:val="20"/>
                <w:lang w:val="ru-RU"/>
              </w:rPr>
            </w:pPr>
            <w:r w:rsidRPr="00CB0A30">
              <w:rPr>
                <w:b/>
                <w:sz w:val="20"/>
                <w:szCs w:val="20"/>
                <w:lang w:val="ru-RU"/>
              </w:rPr>
              <w:t>Основная задача:</w:t>
            </w:r>
            <w:r w:rsidRPr="00CB0A30">
              <w:rPr>
                <w:sz w:val="20"/>
                <w:szCs w:val="20"/>
                <w:lang w:val="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8353C0" w:rsidRPr="00CB0A30" w:rsidRDefault="008353C0" w:rsidP="003C1B70">
            <w:pPr>
              <w:spacing w:before="0" w:beforeAutospacing="0" w:after="0" w:afterAutospacing="0"/>
              <w:rPr>
                <w:sz w:val="20"/>
                <w:szCs w:val="20"/>
                <w:lang w:val="ru-RU"/>
              </w:rPr>
            </w:pPr>
            <w:r w:rsidRPr="00CB0A30">
              <w:rPr>
                <w:b/>
                <w:sz w:val="20"/>
                <w:szCs w:val="20"/>
                <w:lang w:val="ru-RU"/>
              </w:rPr>
              <w:t>Основные темы занятий</w:t>
            </w:r>
            <w:r w:rsidRPr="00CB0A30">
              <w:rPr>
                <w:sz w:val="20"/>
                <w:szCs w:val="20"/>
                <w:lang w:val="ru-RU"/>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8353C0" w:rsidRPr="00CB0A30" w:rsidTr="00981CB8">
        <w:trPr>
          <w:jc w:val="center"/>
        </w:trPr>
        <w:tc>
          <w:tcPr>
            <w:tcW w:w="3652" w:type="dxa"/>
            <w:tcBorders>
              <w:top w:val="single" w:sz="4" w:space="0" w:color="auto"/>
              <w:left w:val="single" w:sz="4" w:space="0" w:color="auto"/>
              <w:bottom w:val="single" w:sz="4" w:space="0" w:color="auto"/>
              <w:right w:val="single" w:sz="4" w:space="0" w:color="auto"/>
            </w:tcBorders>
            <w:hideMark/>
          </w:tcPr>
          <w:p w:rsidR="008353C0" w:rsidRPr="00CB0A30" w:rsidRDefault="008353C0" w:rsidP="003C1B70">
            <w:pPr>
              <w:spacing w:before="0" w:beforeAutospacing="0" w:after="0" w:afterAutospacing="0"/>
              <w:rPr>
                <w:sz w:val="20"/>
                <w:szCs w:val="20"/>
                <w:lang w:val="ru-RU"/>
              </w:rPr>
            </w:pPr>
            <w:r w:rsidRPr="00CB0A30">
              <w:rPr>
                <w:sz w:val="20"/>
                <w:szCs w:val="20"/>
                <w:lang w:val="ru-RU"/>
              </w:rPr>
              <w:t>Занятия</w:t>
            </w:r>
            <w:r w:rsidR="00981CB8" w:rsidRPr="00CB0A30">
              <w:rPr>
                <w:sz w:val="20"/>
                <w:szCs w:val="20"/>
                <w:lang w:val="ru-RU"/>
              </w:rPr>
              <w:t xml:space="preserve"> </w:t>
            </w:r>
            <w:r w:rsidRPr="00CB0A30">
              <w:rPr>
                <w:sz w:val="20"/>
                <w:szCs w:val="20"/>
                <w:lang w:val="ru-RU"/>
              </w:rPr>
              <w:t>по формированию</w:t>
            </w:r>
            <w:r w:rsidR="00981CB8" w:rsidRPr="00CB0A30">
              <w:rPr>
                <w:sz w:val="20"/>
                <w:szCs w:val="20"/>
                <w:lang w:val="ru-RU"/>
              </w:rPr>
              <w:t xml:space="preserve"> </w:t>
            </w:r>
            <w:r w:rsidRPr="00CB0A30">
              <w:rPr>
                <w:sz w:val="20"/>
                <w:szCs w:val="20"/>
                <w:lang w:val="ru-RU"/>
              </w:rPr>
              <w:t>функциональной грамотности обучающихся</w:t>
            </w:r>
          </w:p>
        </w:tc>
        <w:tc>
          <w:tcPr>
            <w:tcW w:w="6770" w:type="dxa"/>
            <w:tcBorders>
              <w:top w:val="single" w:sz="4" w:space="0" w:color="auto"/>
              <w:left w:val="single" w:sz="4" w:space="0" w:color="auto"/>
              <w:bottom w:val="single" w:sz="4" w:space="0" w:color="auto"/>
              <w:right w:val="single" w:sz="4" w:space="0" w:color="auto"/>
            </w:tcBorders>
            <w:hideMark/>
          </w:tcPr>
          <w:p w:rsidR="008353C0" w:rsidRPr="00CB0A30" w:rsidRDefault="008353C0" w:rsidP="003C1B70">
            <w:pPr>
              <w:spacing w:before="0" w:beforeAutospacing="0" w:after="0" w:afterAutospacing="0"/>
              <w:rPr>
                <w:sz w:val="20"/>
                <w:szCs w:val="20"/>
                <w:lang w:val="ru-RU"/>
              </w:rPr>
            </w:pPr>
            <w:r w:rsidRPr="00CB0A30">
              <w:rPr>
                <w:b/>
                <w:sz w:val="20"/>
                <w:szCs w:val="20"/>
                <w:lang w:val="ru-RU"/>
              </w:rPr>
              <w:t>Основная цель:</w:t>
            </w:r>
            <w:r w:rsidRPr="00CB0A30">
              <w:rPr>
                <w:sz w:val="20"/>
                <w:szCs w:val="20"/>
                <w:lang w:val="ru-RU"/>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8353C0" w:rsidRPr="00CB0A30" w:rsidRDefault="008353C0" w:rsidP="003C1B70">
            <w:pPr>
              <w:spacing w:before="0" w:beforeAutospacing="0" w:after="0" w:afterAutospacing="0"/>
              <w:rPr>
                <w:sz w:val="20"/>
                <w:szCs w:val="20"/>
                <w:lang w:val="ru-RU"/>
              </w:rPr>
            </w:pPr>
            <w:r w:rsidRPr="00CB0A30">
              <w:rPr>
                <w:b/>
                <w:sz w:val="20"/>
                <w:szCs w:val="20"/>
                <w:lang w:val="ru-RU"/>
              </w:rPr>
              <w:t>Основная задача:</w:t>
            </w:r>
            <w:r w:rsidRPr="00CB0A30">
              <w:rPr>
                <w:sz w:val="20"/>
                <w:szCs w:val="20"/>
                <w:lang w:val="ru-RU"/>
              </w:rPr>
              <w:t xml:space="preserve"> формирование и развитие функциональной грамотности школьников:</w:t>
            </w:r>
            <w:r w:rsidR="005E2B0D" w:rsidRPr="00CB0A30">
              <w:rPr>
                <w:sz w:val="20"/>
                <w:szCs w:val="20"/>
                <w:lang w:val="ru-RU"/>
              </w:rPr>
              <w:t xml:space="preserve"> </w:t>
            </w:r>
            <w:r w:rsidRPr="00CB0A30">
              <w:rPr>
                <w:sz w:val="20"/>
                <w:szCs w:val="20"/>
                <w:lang w:val="ru-RU"/>
              </w:rPr>
              <w:t>читательской, математической, естественно-научной, финансовой, направленной и на развитие креативного мышления и глобальных компетенций.</w:t>
            </w:r>
          </w:p>
          <w:p w:rsidR="008353C0" w:rsidRPr="00CB0A30" w:rsidRDefault="008353C0" w:rsidP="003C1B70">
            <w:pPr>
              <w:spacing w:before="0" w:beforeAutospacing="0" w:after="0" w:afterAutospacing="0"/>
              <w:rPr>
                <w:sz w:val="20"/>
                <w:szCs w:val="20"/>
                <w:lang w:val="ru-RU"/>
              </w:rPr>
            </w:pPr>
            <w:r w:rsidRPr="00CB0A30">
              <w:rPr>
                <w:b/>
                <w:sz w:val="20"/>
                <w:szCs w:val="20"/>
                <w:lang w:val="ru-RU"/>
              </w:rPr>
              <w:t>Основные организационные формы:</w:t>
            </w:r>
            <w:r w:rsidRPr="00CB0A30">
              <w:rPr>
                <w:sz w:val="20"/>
                <w:szCs w:val="20"/>
                <w:lang w:val="ru-RU"/>
              </w:rPr>
              <w:t xml:space="preserve"> интегрированные курсы, метапредметные кружки или факультативы.</w:t>
            </w:r>
          </w:p>
        </w:tc>
      </w:tr>
      <w:tr w:rsidR="008353C0" w:rsidRPr="00CB0A30" w:rsidTr="00981CB8">
        <w:trPr>
          <w:jc w:val="center"/>
        </w:trPr>
        <w:tc>
          <w:tcPr>
            <w:tcW w:w="3652" w:type="dxa"/>
            <w:tcBorders>
              <w:top w:val="single" w:sz="4" w:space="0" w:color="auto"/>
              <w:left w:val="single" w:sz="4" w:space="0" w:color="auto"/>
              <w:bottom w:val="single" w:sz="4" w:space="0" w:color="auto"/>
              <w:right w:val="single" w:sz="4" w:space="0" w:color="auto"/>
            </w:tcBorders>
            <w:hideMark/>
          </w:tcPr>
          <w:p w:rsidR="008353C0" w:rsidRPr="00CB0A30" w:rsidRDefault="008353C0" w:rsidP="003C1B70">
            <w:pPr>
              <w:spacing w:before="0" w:beforeAutospacing="0" w:after="0" w:afterAutospacing="0"/>
              <w:rPr>
                <w:sz w:val="20"/>
                <w:szCs w:val="20"/>
                <w:lang w:val="ru-RU"/>
              </w:rPr>
            </w:pPr>
            <w:r w:rsidRPr="00CB0A30">
              <w:rPr>
                <w:sz w:val="20"/>
                <w:szCs w:val="20"/>
                <w:lang w:val="ru-RU"/>
              </w:rPr>
              <w:t>Занятия, направленные на удовлетворение профориентационных интересов и потребностей обучающихся</w:t>
            </w:r>
          </w:p>
        </w:tc>
        <w:tc>
          <w:tcPr>
            <w:tcW w:w="6770" w:type="dxa"/>
            <w:tcBorders>
              <w:top w:val="single" w:sz="4" w:space="0" w:color="auto"/>
              <w:left w:val="single" w:sz="4" w:space="0" w:color="auto"/>
              <w:bottom w:val="single" w:sz="4" w:space="0" w:color="auto"/>
              <w:right w:val="single" w:sz="4" w:space="0" w:color="auto"/>
            </w:tcBorders>
            <w:hideMark/>
          </w:tcPr>
          <w:p w:rsidR="008353C0" w:rsidRPr="00CB0A30" w:rsidRDefault="008353C0" w:rsidP="003C1B70">
            <w:pPr>
              <w:spacing w:before="0" w:beforeAutospacing="0" w:after="0" w:afterAutospacing="0"/>
              <w:rPr>
                <w:sz w:val="20"/>
                <w:szCs w:val="20"/>
                <w:lang w:val="ru-RU"/>
              </w:rPr>
            </w:pPr>
            <w:r w:rsidRPr="00CB0A30">
              <w:rPr>
                <w:b/>
                <w:sz w:val="20"/>
                <w:szCs w:val="20"/>
                <w:lang w:val="ru-RU"/>
              </w:rPr>
              <w:t>Основная цель:</w:t>
            </w:r>
            <w:r w:rsidRPr="00CB0A30">
              <w:rPr>
                <w:sz w:val="20"/>
                <w:szCs w:val="20"/>
                <w:lang w:val="ru-RU"/>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8353C0" w:rsidRPr="00CB0A30" w:rsidRDefault="008353C0" w:rsidP="003C1B70">
            <w:pPr>
              <w:spacing w:before="0" w:beforeAutospacing="0" w:after="0" w:afterAutospacing="0"/>
              <w:rPr>
                <w:sz w:val="20"/>
                <w:szCs w:val="20"/>
                <w:lang w:val="ru-RU"/>
              </w:rPr>
            </w:pPr>
            <w:r w:rsidRPr="00CB0A30">
              <w:rPr>
                <w:b/>
                <w:sz w:val="20"/>
                <w:szCs w:val="20"/>
                <w:lang w:val="ru-RU"/>
              </w:rPr>
              <w:t>Основная задача:</w:t>
            </w:r>
            <w:r w:rsidRPr="00CB0A30">
              <w:rPr>
                <w:sz w:val="20"/>
                <w:szCs w:val="20"/>
                <w:lang w:val="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CB0A30">
              <w:rPr>
                <w:sz w:val="20"/>
                <w:szCs w:val="20"/>
                <w:lang w:val="ru-RU"/>
              </w:rPr>
              <w:t>внепрофессиональной</w:t>
            </w:r>
            <w:proofErr w:type="spellEnd"/>
            <w:r w:rsidRPr="00CB0A30">
              <w:rPr>
                <w:sz w:val="20"/>
                <w:szCs w:val="20"/>
                <w:lang w:val="ru-RU"/>
              </w:rPr>
              <w:t xml:space="preserve"> деятельности.</w:t>
            </w:r>
          </w:p>
          <w:p w:rsidR="008353C0" w:rsidRPr="00CB0A30" w:rsidRDefault="008353C0" w:rsidP="003C1B70">
            <w:pPr>
              <w:spacing w:before="0" w:beforeAutospacing="0" w:after="0" w:afterAutospacing="0"/>
              <w:rPr>
                <w:sz w:val="20"/>
                <w:szCs w:val="20"/>
                <w:lang w:val="ru-RU"/>
              </w:rPr>
            </w:pPr>
            <w:r w:rsidRPr="00CB0A30">
              <w:rPr>
                <w:b/>
                <w:sz w:val="20"/>
                <w:szCs w:val="20"/>
                <w:lang w:val="ru-RU"/>
              </w:rPr>
              <w:t>Основные организационные формы:</w:t>
            </w:r>
          </w:p>
          <w:p w:rsidR="008353C0" w:rsidRPr="00CB0A30" w:rsidRDefault="008353C0" w:rsidP="003C1B70">
            <w:pPr>
              <w:spacing w:before="0" w:beforeAutospacing="0" w:after="0" w:afterAutospacing="0"/>
              <w:rPr>
                <w:b/>
                <w:sz w:val="20"/>
                <w:szCs w:val="20"/>
                <w:lang w:val="ru-RU"/>
              </w:rPr>
            </w:pPr>
            <w:r w:rsidRPr="00CB0A30">
              <w:rPr>
                <w:sz w:val="20"/>
                <w:szCs w:val="20"/>
                <w:lang w:val="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p>
          <w:p w:rsidR="008353C0" w:rsidRPr="00CB0A30" w:rsidRDefault="008353C0" w:rsidP="003C1B70">
            <w:pPr>
              <w:spacing w:before="0" w:beforeAutospacing="0" w:after="0" w:afterAutospacing="0"/>
              <w:rPr>
                <w:b/>
                <w:sz w:val="20"/>
                <w:szCs w:val="20"/>
                <w:lang w:val="ru-RU"/>
              </w:rPr>
            </w:pPr>
            <w:r w:rsidRPr="00CB0A30">
              <w:rPr>
                <w:b/>
                <w:sz w:val="20"/>
                <w:szCs w:val="20"/>
                <w:lang w:val="ru-RU"/>
              </w:rPr>
              <w:t>Основное содержание:</w:t>
            </w:r>
          </w:p>
          <w:p w:rsidR="008353C0" w:rsidRPr="00CB0A30" w:rsidRDefault="008353C0" w:rsidP="003C1B70">
            <w:pPr>
              <w:spacing w:before="0" w:beforeAutospacing="0" w:after="0" w:afterAutospacing="0"/>
              <w:rPr>
                <w:sz w:val="20"/>
                <w:szCs w:val="20"/>
                <w:lang w:val="ru-RU"/>
              </w:rPr>
            </w:pPr>
            <w:r w:rsidRPr="00CB0A30">
              <w:rPr>
                <w:sz w:val="20"/>
                <w:szCs w:val="20"/>
                <w:lang w:val="ru-RU"/>
              </w:rPr>
              <w:t>знакомство с миром профессий и способами получения профессионального образования;</w:t>
            </w:r>
            <w:r w:rsidRPr="00CB0A30">
              <w:rPr>
                <w:sz w:val="20"/>
                <w:szCs w:val="20"/>
                <w:lang w:val="ru-RU"/>
              </w:rPr>
              <w:br/>
              <w:t xml:space="preserve">создание условий для развития </w:t>
            </w:r>
            <w:proofErr w:type="spellStart"/>
            <w:r w:rsidRPr="00CB0A30">
              <w:rPr>
                <w:sz w:val="20"/>
                <w:szCs w:val="20"/>
                <w:lang w:val="ru-RU"/>
              </w:rPr>
              <w:t>надпрофессиональных</w:t>
            </w:r>
            <w:proofErr w:type="spellEnd"/>
            <w:r w:rsidRPr="00CB0A30">
              <w:rPr>
                <w:sz w:val="20"/>
                <w:szCs w:val="20"/>
                <w:lang w:val="ru-RU"/>
              </w:rPr>
              <w:t xml:space="preserve"> навыков (общения, работы в команде, поведения в конфликтной ситуации и т.п.);</w:t>
            </w:r>
          </w:p>
          <w:p w:rsidR="008353C0" w:rsidRPr="00CB0A30" w:rsidRDefault="008353C0" w:rsidP="003C1B70">
            <w:pPr>
              <w:spacing w:before="0" w:beforeAutospacing="0" w:after="0" w:afterAutospacing="0"/>
              <w:rPr>
                <w:sz w:val="20"/>
                <w:szCs w:val="20"/>
                <w:lang w:val="ru-RU"/>
              </w:rPr>
            </w:pPr>
            <w:r w:rsidRPr="00CB0A30">
              <w:rPr>
                <w:sz w:val="20"/>
                <w:szCs w:val="20"/>
                <w:lang w:val="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8353C0" w:rsidRPr="00CB0A30" w:rsidTr="00981CB8">
        <w:trPr>
          <w:jc w:val="center"/>
        </w:trPr>
        <w:tc>
          <w:tcPr>
            <w:tcW w:w="3652" w:type="dxa"/>
            <w:tcBorders>
              <w:top w:val="single" w:sz="4" w:space="0" w:color="auto"/>
              <w:left w:val="single" w:sz="4" w:space="0" w:color="auto"/>
              <w:bottom w:val="single" w:sz="4" w:space="0" w:color="auto"/>
              <w:right w:val="single" w:sz="4" w:space="0" w:color="auto"/>
            </w:tcBorders>
            <w:hideMark/>
          </w:tcPr>
          <w:p w:rsidR="008353C0" w:rsidRPr="00CB0A30" w:rsidRDefault="008353C0" w:rsidP="003C1B70">
            <w:pPr>
              <w:spacing w:before="0" w:beforeAutospacing="0" w:after="0" w:afterAutospacing="0"/>
              <w:rPr>
                <w:sz w:val="20"/>
                <w:szCs w:val="20"/>
                <w:lang w:val="ru-RU"/>
              </w:rPr>
            </w:pPr>
            <w:r w:rsidRPr="00CB0A30">
              <w:rPr>
                <w:sz w:val="20"/>
                <w:szCs w:val="20"/>
                <w:lang w:val="ru-RU"/>
              </w:rPr>
              <w:t>Занятия, связанные с реализацией особых интеллектуальных и социокультурных потребностей обучающихся</w:t>
            </w:r>
          </w:p>
        </w:tc>
        <w:tc>
          <w:tcPr>
            <w:tcW w:w="6770" w:type="dxa"/>
            <w:tcBorders>
              <w:top w:val="single" w:sz="4" w:space="0" w:color="auto"/>
              <w:left w:val="single" w:sz="4" w:space="0" w:color="auto"/>
              <w:bottom w:val="single" w:sz="4" w:space="0" w:color="auto"/>
              <w:right w:val="single" w:sz="4" w:space="0" w:color="auto"/>
            </w:tcBorders>
            <w:hideMark/>
          </w:tcPr>
          <w:p w:rsidR="008353C0" w:rsidRPr="00CB0A30" w:rsidRDefault="008353C0" w:rsidP="003C1B70">
            <w:pPr>
              <w:spacing w:before="0" w:beforeAutospacing="0" w:after="0" w:afterAutospacing="0"/>
              <w:rPr>
                <w:sz w:val="20"/>
                <w:szCs w:val="20"/>
                <w:lang w:val="ru-RU"/>
              </w:rPr>
            </w:pPr>
            <w:r w:rsidRPr="00CB0A30">
              <w:rPr>
                <w:b/>
                <w:sz w:val="20"/>
                <w:szCs w:val="20"/>
                <w:lang w:val="ru-RU"/>
              </w:rPr>
              <w:t>Основная цель:</w:t>
            </w:r>
            <w:r w:rsidRPr="00CB0A30">
              <w:rPr>
                <w:sz w:val="20"/>
                <w:szCs w:val="20"/>
                <w:lang w:val="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8353C0" w:rsidRPr="00CB0A30" w:rsidRDefault="008353C0" w:rsidP="003C1B70">
            <w:pPr>
              <w:spacing w:before="0" w:beforeAutospacing="0" w:after="0" w:afterAutospacing="0"/>
              <w:rPr>
                <w:sz w:val="20"/>
                <w:szCs w:val="20"/>
                <w:lang w:val="ru-RU"/>
              </w:rPr>
            </w:pPr>
            <w:r w:rsidRPr="00CB0A30">
              <w:rPr>
                <w:b/>
                <w:sz w:val="20"/>
                <w:szCs w:val="20"/>
                <w:lang w:val="ru-RU"/>
              </w:rPr>
              <w:t>Основная задача:</w:t>
            </w:r>
            <w:r w:rsidRPr="00CB0A30">
              <w:rPr>
                <w:sz w:val="20"/>
                <w:szCs w:val="20"/>
                <w:lang w:val="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8353C0" w:rsidRPr="00CB0A30" w:rsidRDefault="008353C0" w:rsidP="003C1B70">
            <w:pPr>
              <w:spacing w:before="0" w:beforeAutospacing="0" w:after="0" w:afterAutospacing="0"/>
              <w:rPr>
                <w:sz w:val="20"/>
                <w:szCs w:val="20"/>
                <w:lang w:val="ru-RU"/>
              </w:rPr>
            </w:pPr>
            <w:r w:rsidRPr="00CB0A30">
              <w:rPr>
                <w:b/>
                <w:sz w:val="20"/>
                <w:szCs w:val="20"/>
                <w:lang w:val="ru-RU"/>
              </w:rPr>
              <w:t>Основные направления деятельности:</w:t>
            </w:r>
            <w:r w:rsidRPr="00CB0A30">
              <w:rPr>
                <w:sz w:val="20"/>
                <w:szCs w:val="20"/>
                <w:lang w:val="ru-RU"/>
              </w:rP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w:t>
            </w:r>
            <w:r w:rsidRPr="00CB0A30">
              <w:rPr>
                <w:sz w:val="20"/>
                <w:szCs w:val="20"/>
                <w:lang w:val="ru-RU"/>
              </w:rPr>
              <w:br/>
              <w:t xml:space="preserve">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w:t>
            </w:r>
            <w:r w:rsidRPr="00CB0A30">
              <w:rPr>
                <w:sz w:val="20"/>
                <w:szCs w:val="20"/>
                <w:lang w:val="ru-RU"/>
              </w:rPr>
              <w:lastRenderedPageBreak/>
              <w:t>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8353C0" w:rsidRPr="00CB0A30" w:rsidTr="00981CB8">
        <w:trPr>
          <w:jc w:val="center"/>
        </w:trPr>
        <w:tc>
          <w:tcPr>
            <w:tcW w:w="3652" w:type="dxa"/>
            <w:tcBorders>
              <w:top w:val="single" w:sz="4" w:space="0" w:color="auto"/>
              <w:left w:val="single" w:sz="4" w:space="0" w:color="auto"/>
              <w:bottom w:val="single" w:sz="4" w:space="0" w:color="auto"/>
              <w:right w:val="single" w:sz="4" w:space="0" w:color="auto"/>
            </w:tcBorders>
            <w:hideMark/>
          </w:tcPr>
          <w:p w:rsidR="008353C0" w:rsidRPr="00CB0A30" w:rsidRDefault="008353C0" w:rsidP="003C1B70">
            <w:pPr>
              <w:spacing w:before="0" w:beforeAutospacing="0" w:after="0" w:afterAutospacing="0"/>
              <w:rPr>
                <w:sz w:val="20"/>
                <w:szCs w:val="20"/>
                <w:lang w:val="ru-RU"/>
              </w:rPr>
            </w:pPr>
            <w:r w:rsidRPr="00CB0A30">
              <w:rPr>
                <w:sz w:val="20"/>
                <w:szCs w:val="20"/>
                <w:lang w:val="ru-RU"/>
              </w:rPr>
              <w:t>Занятия, направленные на удовлетворение интересов и потребностей обучающихся в творческом и физическом</w:t>
            </w:r>
            <w:r w:rsidR="00981CB8" w:rsidRPr="00CB0A30">
              <w:rPr>
                <w:sz w:val="20"/>
                <w:szCs w:val="20"/>
                <w:lang w:val="ru-RU"/>
              </w:rPr>
              <w:t xml:space="preserve"> </w:t>
            </w:r>
            <w:r w:rsidRPr="00CB0A30">
              <w:rPr>
                <w:sz w:val="20"/>
                <w:szCs w:val="20"/>
                <w:lang w:val="ru-RU"/>
              </w:rPr>
              <w:t>развитии, помощь в самореализации, раскрытии</w:t>
            </w:r>
            <w:r w:rsidR="00981CB8" w:rsidRPr="00CB0A30">
              <w:rPr>
                <w:sz w:val="20"/>
                <w:szCs w:val="20"/>
                <w:lang w:val="ru-RU"/>
              </w:rPr>
              <w:t xml:space="preserve"> </w:t>
            </w:r>
            <w:r w:rsidRPr="00CB0A30">
              <w:rPr>
                <w:sz w:val="20"/>
                <w:szCs w:val="20"/>
                <w:lang w:val="ru-RU"/>
              </w:rPr>
              <w:t>и развитии способностей</w:t>
            </w:r>
            <w:r w:rsidR="00981CB8" w:rsidRPr="00CB0A30">
              <w:rPr>
                <w:sz w:val="20"/>
                <w:szCs w:val="20"/>
                <w:lang w:val="ru-RU"/>
              </w:rPr>
              <w:t xml:space="preserve"> </w:t>
            </w:r>
            <w:r w:rsidRPr="00CB0A30">
              <w:rPr>
                <w:sz w:val="20"/>
                <w:szCs w:val="20"/>
                <w:lang w:val="ru-RU"/>
              </w:rPr>
              <w:t>и талантов</w:t>
            </w:r>
          </w:p>
        </w:tc>
        <w:tc>
          <w:tcPr>
            <w:tcW w:w="6770" w:type="dxa"/>
            <w:tcBorders>
              <w:top w:val="single" w:sz="4" w:space="0" w:color="auto"/>
              <w:left w:val="single" w:sz="4" w:space="0" w:color="auto"/>
              <w:bottom w:val="single" w:sz="4" w:space="0" w:color="auto"/>
              <w:right w:val="single" w:sz="4" w:space="0" w:color="auto"/>
            </w:tcBorders>
            <w:vAlign w:val="center"/>
            <w:hideMark/>
          </w:tcPr>
          <w:p w:rsidR="008353C0" w:rsidRPr="00CB0A30" w:rsidRDefault="008353C0" w:rsidP="003C1B70">
            <w:pPr>
              <w:spacing w:before="0" w:beforeAutospacing="0" w:after="0" w:afterAutospacing="0"/>
              <w:rPr>
                <w:sz w:val="20"/>
                <w:szCs w:val="20"/>
                <w:lang w:val="ru-RU"/>
              </w:rPr>
            </w:pPr>
            <w:r w:rsidRPr="00CB0A30">
              <w:rPr>
                <w:b/>
                <w:sz w:val="20"/>
                <w:szCs w:val="20"/>
                <w:lang w:val="ru-RU"/>
              </w:rPr>
              <w:t>Основная цель:</w:t>
            </w:r>
            <w:r w:rsidRPr="00CB0A30">
              <w:rPr>
                <w:sz w:val="20"/>
                <w:szCs w:val="20"/>
                <w:lang w:val="ru-RU"/>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8353C0" w:rsidRPr="00CB0A30" w:rsidRDefault="008353C0" w:rsidP="003C1B70">
            <w:pPr>
              <w:spacing w:before="0" w:beforeAutospacing="0" w:after="0" w:afterAutospacing="0"/>
              <w:rPr>
                <w:sz w:val="20"/>
                <w:szCs w:val="20"/>
                <w:lang w:val="ru-RU"/>
              </w:rPr>
            </w:pPr>
            <w:r w:rsidRPr="00CB0A30">
              <w:rPr>
                <w:b/>
                <w:sz w:val="20"/>
                <w:szCs w:val="20"/>
                <w:lang w:val="ru-RU"/>
              </w:rPr>
              <w:t>Основные задачи:</w:t>
            </w:r>
            <w:r w:rsidRPr="00CB0A30">
              <w:rPr>
                <w:sz w:val="20"/>
                <w:szCs w:val="20"/>
                <w:lang w:val="ru-RU"/>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CB0A30">
              <w:rPr>
                <w:sz w:val="20"/>
                <w:szCs w:val="20"/>
                <w:lang w:val="ru-RU"/>
              </w:rPr>
              <w:t>самообслуживающего</w:t>
            </w:r>
            <w:proofErr w:type="spellEnd"/>
            <w:r w:rsidRPr="00CB0A30">
              <w:rPr>
                <w:sz w:val="20"/>
                <w:szCs w:val="20"/>
                <w:lang w:val="ru-RU"/>
              </w:rPr>
              <w:t xml:space="preserve"> труда.</w:t>
            </w:r>
          </w:p>
          <w:p w:rsidR="008353C0" w:rsidRPr="00CB0A30" w:rsidRDefault="008353C0" w:rsidP="003C1B70">
            <w:pPr>
              <w:spacing w:before="0" w:beforeAutospacing="0" w:after="0" w:afterAutospacing="0"/>
              <w:rPr>
                <w:b/>
                <w:sz w:val="20"/>
                <w:szCs w:val="20"/>
                <w:lang w:val="ru-RU"/>
              </w:rPr>
            </w:pPr>
            <w:r w:rsidRPr="00CB0A30">
              <w:rPr>
                <w:b/>
                <w:sz w:val="20"/>
                <w:szCs w:val="20"/>
                <w:lang w:val="ru-RU"/>
              </w:rPr>
              <w:t xml:space="preserve">Основные организационные формы: </w:t>
            </w:r>
            <w:r w:rsidRPr="00CB0A30">
              <w:rPr>
                <w:sz w:val="20"/>
                <w:szCs w:val="20"/>
                <w:lang w:val="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спортивные турниры и соревнования; занятия в объединениях туристско-краеведческой направленности (экскурсии)</w:t>
            </w:r>
          </w:p>
        </w:tc>
      </w:tr>
      <w:tr w:rsidR="008353C0" w:rsidRPr="00CB0A30" w:rsidTr="00981CB8">
        <w:trPr>
          <w:jc w:val="center"/>
        </w:trPr>
        <w:tc>
          <w:tcPr>
            <w:tcW w:w="3652" w:type="dxa"/>
            <w:tcBorders>
              <w:top w:val="single" w:sz="4" w:space="0" w:color="auto"/>
              <w:left w:val="single" w:sz="4" w:space="0" w:color="auto"/>
              <w:bottom w:val="single" w:sz="4" w:space="0" w:color="auto"/>
              <w:right w:val="single" w:sz="4" w:space="0" w:color="auto"/>
            </w:tcBorders>
            <w:hideMark/>
          </w:tcPr>
          <w:p w:rsidR="008353C0" w:rsidRPr="00CB0A30" w:rsidRDefault="008353C0" w:rsidP="003C1B70">
            <w:pPr>
              <w:spacing w:before="0" w:beforeAutospacing="0" w:after="0" w:afterAutospacing="0"/>
              <w:rPr>
                <w:sz w:val="20"/>
                <w:szCs w:val="20"/>
                <w:lang w:val="ru-RU"/>
              </w:rPr>
            </w:pPr>
            <w:r w:rsidRPr="00CB0A30">
              <w:rPr>
                <w:sz w:val="20"/>
                <w:szCs w:val="20"/>
                <w:lang w:val="ru-RU"/>
              </w:rPr>
              <w:t>Занятия, направленные на удовлетворение социальных</w:t>
            </w:r>
            <w:r w:rsidR="00981CB8" w:rsidRPr="00CB0A30">
              <w:rPr>
                <w:sz w:val="20"/>
                <w:szCs w:val="20"/>
                <w:lang w:val="ru-RU"/>
              </w:rPr>
              <w:t xml:space="preserve"> </w:t>
            </w:r>
            <w:r w:rsidRPr="00CB0A30">
              <w:rPr>
                <w:sz w:val="20"/>
                <w:szCs w:val="20"/>
                <w:lang w:val="ru-RU"/>
              </w:rPr>
              <w:t>интересов и потребностей обучающихся, на педагогическое сопровождение</w:t>
            </w:r>
            <w:r w:rsidR="00981CB8" w:rsidRPr="00CB0A30">
              <w:rPr>
                <w:sz w:val="20"/>
                <w:szCs w:val="20"/>
                <w:lang w:val="ru-RU"/>
              </w:rPr>
              <w:t xml:space="preserve"> </w:t>
            </w:r>
            <w:r w:rsidRPr="00CB0A30">
              <w:rPr>
                <w:sz w:val="20"/>
                <w:szCs w:val="20"/>
                <w:lang w:val="ru-RU"/>
              </w:rPr>
              <w:t>деятельности социально</w:t>
            </w:r>
            <w:r w:rsidR="00981CB8" w:rsidRPr="00CB0A30">
              <w:rPr>
                <w:sz w:val="20"/>
                <w:szCs w:val="20"/>
                <w:lang w:val="ru-RU"/>
              </w:rPr>
              <w:t xml:space="preserve"> </w:t>
            </w:r>
            <w:r w:rsidRPr="00CB0A30">
              <w:rPr>
                <w:sz w:val="20"/>
                <w:szCs w:val="20"/>
                <w:lang w:val="ru-RU"/>
              </w:rPr>
              <w:t>ориентированных ученических</w:t>
            </w:r>
            <w:r w:rsidR="00981CB8" w:rsidRPr="00CB0A30">
              <w:rPr>
                <w:sz w:val="20"/>
                <w:szCs w:val="20"/>
                <w:lang w:val="ru-RU"/>
              </w:rPr>
              <w:t xml:space="preserve"> </w:t>
            </w:r>
            <w:r w:rsidRPr="00CB0A30">
              <w:rPr>
                <w:sz w:val="20"/>
                <w:szCs w:val="20"/>
                <w:lang w:val="ru-RU"/>
              </w:rPr>
              <w:t>сообществ, детских общественных объединений,</w:t>
            </w:r>
            <w:r w:rsidR="00981CB8" w:rsidRPr="00CB0A30">
              <w:rPr>
                <w:sz w:val="20"/>
                <w:szCs w:val="20"/>
                <w:lang w:val="ru-RU"/>
              </w:rPr>
              <w:t xml:space="preserve"> </w:t>
            </w:r>
            <w:r w:rsidRPr="00CB0A30">
              <w:rPr>
                <w:sz w:val="20"/>
                <w:szCs w:val="20"/>
                <w:lang w:val="ru-RU"/>
              </w:rPr>
              <w:t>органов ученического</w:t>
            </w:r>
            <w:r w:rsidR="00981CB8" w:rsidRPr="00CB0A30">
              <w:rPr>
                <w:sz w:val="20"/>
                <w:szCs w:val="20"/>
                <w:lang w:val="ru-RU"/>
              </w:rPr>
              <w:t xml:space="preserve"> </w:t>
            </w:r>
            <w:r w:rsidRPr="00CB0A30">
              <w:rPr>
                <w:sz w:val="20"/>
                <w:szCs w:val="20"/>
                <w:lang w:val="ru-RU"/>
              </w:rPr>
              <w:t>самоуправления, на организацию совместно</w:t>
            </w:r>
            <w:r w:rsidR="00981CB8" w:rsidRPr="00CB0A30">
              <w:rPr>
                <w:sz w:val="20"/>
                <w:szCs w:val="20"/>
                <w:lang w:val="ru-RU"/>
              </w:rPr>
              <w:t xml:space="preserve"> </w:t>
            </w:r>
            <w:r w:rsidRPr="00CB0A30">
              <w:rPr>
                <w:sz w:val="20"/>
                <w:szCs w:val="20"/>
                <w:lang w:val="ru-RU"/>
              </w:rPr>
              <w:t>с обучающимися комплекса</w:t>
            </w:r>
            <w:r w:rsidR="00981CB8" w:rsidRPr="00CB0A30">
              <w:rPr>
                <w:sz w:val="20"/>
                <w:szCs w:val="20"/>
                <w:lang w:val="ru-RU"/>
              </w:rPr>
              <w:t xml:space="preserve"> </w:t>
            </w:r>
            <w:r w:rsidRPr="00CB0A30">
              <w:rPr>
                <w:sz w:val="20"/>
                <w:szCs w:val="20"/>
                <w:lang w:val="ru-RU"/>
              </w:rPr>
              <w:t>мероприятий воспитательной</w:t>
            </w:r>
            <w:r w:rsidR="00981CB8" w:rsidRPr="00CB0A30">
              <w:rPr>
                <w:sz w:val="20"/>
                <w:szCs w:val="20"/>
                <w:lang w:val="ru-RU"/>
              </w:rPr>
              <w:t xml:space="preserve"> </w:t>
            </w:r>
            <w:r w:rsidRPr="00CB0A30">
              <w:rPr>
                <w:sz w:val="20"/>
                <w:szCs w:val="20"/>
                <w:lang w:val="ru-RU"/>
              </w:rPr>
              <w:t>направленности</w:t>
            </w:r>
          </w:p>
        </w:tc>
        <w:tc>
          <w:tcPr>
            <w:tcW w:w="6770" w:type="dxa"/>
            <w:tcBorders>
              <w:top w:val="single" w:sz="4" w:space="0" w:color="auto"/>
              <w:left w:val="single" w:sz="4" w:space="0" w:color="auto"/>
              <w:bottom w:val="single" w:sz="4" w:space="0" w:color="auto"/>
              <w:right w:val="single" w:sz="4" w:space="0" w:color="auto"/>
            </w:tcBorders>
            <w:hideMark/>
          </w:tcPr>
          <w:p w:rsidR="008353C0" w:rsidRPr="00CB0A30" w:rsidRDefault="008353C0" w:rsidP="003C1B70">
            <w:pPr>
              <w:spacing w:before="0" w:beforeAutospacing="0" w:after="0" w:afterAutospacing="0"/>
              <w:rPr>
                <w:sz w:val="20"/>
                <w:szCs w:val="20"/>
                <w:lang w:val="ru-RU"/>
              </w:rPr>
            </w:pPr>
            <w:r w:rsidRPr="00CB0A30">
              <w:rPr>
                <w:b/>
                <w:sz w:val="20"/>
                <w:szCs w:val="20"/>
                <w:lang w:val="ru-RU"/>
              </w:rPr>
              <w:t>Основная цель:</w:t>
            </w:r>
            <w:r w:rsidRPr="00CB0A30">
              <w:rPr>
                <w:sz w:val="20"/>
                <w:szCs w:val="20"/>
                <w:lang w:val="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CB0A30">
              <w:rPr>
                <w:b/>
                <w:sz w:val="20"/>
                <w:szCs w:val="20"/>
                <w:lang w:val="ru-RU"/>
              </w:rPr>
              <w:t>Основная задача:</w:t>
            </w:r>
            <w:r w:rsidRPr="00CB0A30">
              <w:rPr>
                <w:sz w:val="20"/>
                <w:szCs w:val="20"/>
                <w:lang w:val="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w:t>
            </w:r>
            <w:proofErr w:type="spellStart"/>
            <w:r w:rsidRPr="00CB0A30">
              <w:rPr>
                <w:sz w:val="20"/>
                <w:szCs w:val="20"/>
                <w:lang w:val="ru-RU"/>
              </w:rPr>
              <w:t>микрокоммуникаций</w:t>
            </w:r>
            <w:proofErr w:type="spellEnd"/>
            <w:r w:rsidRPr="00CB0A30">
              <w:rPr>
                <w:sz w:val="20"/>
                <w:szCs w:val="20"/>
                <w:lang w:val="ru-RU"/>
              </w:rPr>
              <w:t>, складывающихся в образовательной организации, понимания зон личного влияния на уклад школьной жизни.</w:t>
            </w:r>
          </w:p>
          <w:p w:rsidR="008353C0" w:rsidRPr="00CB0A30" w:rsidRDefault="008353C0" w:rsidP="003C1B70">
            <w:pPr>
              <w:spacing w:before="0" w:beforeAutospacing="0" w:after="0" w:afterAutospacing="0"/>
              <w:rPr>
                <w:sz w:val="20"/>
                <w:szCs w:val="20"/>
                <w:lang w:val="ru-RU"/>
              </w:rPr>
            </w:pPr>
            <w:r w:rsidRPr="00CB0A30">
              <w:rPr>
                <w:b/>
                <w:sz w:val="20"/>
                <w:szCs w:val="20"/>
                <w:lang w:val="ru-RU"/>
              </w:rPr>
              <w:t>Основные организационные формы:</w:t>
            </w:r>
            <w:r w:rsidRPr="00CB0A30">
              <w:rPr>
                <w:sz w:val="20"/>
                <w:szCs w:val="20"/>
                <w:lang w:val="ru-RU"/>
              </w:rPr>
              <w:t xml:space="preserve"> </w:t>
            </w:r>
            <w:r w:rsidR="00C636C3" w:rsidRPr="00CB0A30">
              <w:rPr>
                <w:sz w:val="20"/>
                <w:szCs w:val="20"/>
                <w:lang w:val="ru-RU"/>
              </w:rPr>
              <w:t>п</w:t>
            </w:r>
            <w:r w:rsidRPr="00CB0A30">
              <w:rPr>
                <w:sz w:val="20"/>
                <w:szCs w:val="20"/>
                <w:lang w:val="ru-RU"/>
              </w:rPr>
              <w:t xml:space="preserve">едагогическое сопровождение деятельности Российского движения школьников; волонтёрского движения; Совета учащихся, </w:t>
            </w:r>
            <w:r w:rsidR="007B277D" w:rsidRPr="00CB0A30">
              <w:rPr>
                <w:sz w:val="20"/>
                <w:szCs w:val="20"/>
                <w:lang w:val="ru-RU"/>
              </w:rPr>
              <w:t>ЮИД</w:t>
            </w:r>
            <w:r w:rsidR="00416BC4" w:rsidRPr="00CB0A30">
              <w:rPr>
                <w:sz w:val="20"/>
                <w:szCs w:val="20"/>
                <w:lang w:val="ru-RU"/>
              </w:rPr>
              <w:t xml:space="preserve">, </w:t>
            </w:r>
            <w:r w:rsidRPr="00CB0A30">
              <w:rPr>
                <w:sz w:val="20"/>
                <w:szCs w:val="20"/>
                <w:lang w:val="ru-RU"/>
              </w:rPr>
              <w:t>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w:t>
            </w:r>
          </w:p>
        </w:tc>
      </w:tr>
    </w:tbl>
    <w:p w:rsidR="007F2971" w:rsidRPr="00CB0A30" w:rsidRDefault="007F2971" w:rsidP="003C1B70">
      <w:pPr>
        <w:spacing w:after="0" w:line="259" w:lineRule="auto"/>
        <w:rPr>
          <w:rFonts w:ascii="Times New Roman" w:eastAsia="Calibri" w:hAnsi="Times New Roman" w:cs="Times New Roman"/>
          <w:sz w:val="20"/>
          <w:szCs w:val="20"/>
        </w:rPr>
      </w:pPr>
    </w:p>
    <w:p w:rsidR="008353C0" w:rsidRPr="00CB0A30" w:rsidRDefault="008353C0" w:rsidP="003C1B70">
      <w:pPr>
        <w:spacing w:after="0" w:line="259" w:lineRule="auto"/>
        <w:ind w:firstLine="708"/>
        <w:rPr>
          <w:rFonts w:ascii="Times New Roman" w:eastAsia="Calibri" w:hAnsi="Times New Roman" w:cs="Times New Roman"/>
          <w:sz w:val="20"/>
          <w:szCs w:val="20"/>
        </w:rPr>
      </w:pPr>
      <w:r w:rsidRPr="00CB0A30">
        <w:rPr>
          <w:rFonts w:ascii="Times New Roman" w:eastAsia="Calibri" w:hAnsi="Times New Roman" w:cs="Times New Roman"/>
          <w:sz w:val="20"/>
          <w:szCs w:val="20"/>
        </w:rPr>
        <w:t xml:space="preserve">В соответствии с требованиями обновленных </w:t>
      </w:r>
      <w:hyperlink r:id="rId16" w:anchor="/document/99/607175842/XA00LUO2M6/" w:history="1">
        <w:r w:rsidRPr="00CB0A30">
          <w:rPr>
            <w:rFonts w:ascii="Times New Roman" w:eastAsia="Calibri" w:hAnsi="Times New Roman" w:cs="Times New Roman"/>
            <w:sz w:val="20"/>
            <w:szCs w:val="20"/>
          </w:rPr>
          <w:t>ФГОС НОО</w:t>
        </w:r>
      </w:hyperlink>
      <w:r w:rsidRPr="00CB0A30">
        <w:rPr>
          <w:rFonts w:ascii="Times New Roman" w:eastAsia="Calibri" w:hAnsi="Times New Roman" w:cs="Times New Roman"/>
          <w:sz w:val="20"/>
          <w:szCs w:val="20"/>
        </w:rPr>
        <w:t xml:space="preserve"> образовательная организация обеспечивает проведение до 10 часов еженедельных занятий внеурочной деятельности.</w:t>
      </w:r>
    </w:p>
    <w:p w:rsidR="00981CB8" w:rsidRPr="00CB0A30" w:rsidRDefault="00981CB8" w:rsidP="003C1B70">
      <w:pPr>
        <w:tabs>
          <w:tab w:val="left" w:pos="851"/>
        </w:tabs>
        <w:spacing w:after="0" w:line="240" w:lineRule="auto"/>
        <w:rPr>
          <w:rFonts w:ascii="Times New Roman" w:eastAsia="Calibri" w:hAnsi="Times New Roman" w:cs="Times New Roman"/>
          <w:b/>
          <w:w w:val="0"/>
          <w:sz w:val="20"/>
          <w:szCs w:val="20"/>
        </w:rPr>
      </w:pPr>
    </w:p>
    <w:p w:rsidR="008353C0" w:rsidRPr="00CB0A30" w:rsidRDefault="008353C0" w:rsidP="003C1B70">
      <w:pPr>
        <w:tabs>
          <w:tab w:val="left" w:pos="851"/>
        </w:tabs>
        <w:spacing w:after="0" w:line="240" w:lineRule="auto"/>
        <w:rPr>
          <w:rFonts w:ascii="Times New Roman" w:eastAsia="Calibri" w:hAnsi="Times New Roman" w:cs="Times New Roman"/>
          <w:b/>
          <w:sz w:val="20"/>
          <w:szCs w:val="20"/>
        </w:rPr>
      </w:pPr>
      <w:r w:rsidRPr="00CB0A30">
        <w:rPr>
          <w:rFonts w:ascii="Times New Roman" w:eastAsia="Calibri" w:hAnsi="Times New Roman" w:cs="Times New Roman"/>
          <w:b/>
          <w:w w:val="0"/>
          <w:sz w:val="20"/>
          <w:szCs w:val="20"/>
        </w:rPr>
        <w:t>МОДУЛЬ</w:t>
      </w:r>
      <w:r w:rsidRPr="00CB0A30">
        <w:rPr>
          <w:rFonts w:ascii="Times New Roman" w:eastAsia="Calibri" w:hAnsi="Times New Roman" w:cs="Times New Roman"/>
          <w:b/>
          <w:sz w:val="20"/>
          <w:szCs w:val="20"/>
        </w:rPr>
        <w:t xml:space="preserve"> «ПРОФИЛАКТИКА И БЕЗОПАСНОСТЬ»</w:t>
      </w:r>
    </w:p>
    <w:p w:rsidR="008353C0" w:rsidRPr="00CB0A30" w:rsidRDefault="008353C0" w:rsidP="003C1B70">
      <w:pPr>
        <w:tabs>
          <w:tab w:val="left" w:pos="851"/>
        </w:tabs>
        <w:spacing w:after="0" w:line="240" w:lineRule="auto"/>
        <w:ind w:firstLine="709"/>
        <w:rPr>
          <w:rFonts w:ascii="Times New Roman" w:eastAsia="Calibri" w:hAnsi="Times New Roman" w:cs="Times New Roman"/>
          <w:sz w:val="20"/>
          <w:szCs w:val="20"/>
        </w:rPr>
      </w:pPr>
      <w:r w:rsidRPr="00CB0A30">
        <w:rPr>
          <w:rFonts w:ascii="Times New Roman" w:eastAsia="Calibri" w:hAnsi="Times New Roman" w:cs="Times New Roman"/>
          <w:sz w:val="20"/>
          <w:szCs w:val="20"/>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rsidR="008353C0" w:rsidRPr="00CB0A30" w:rsidRDefault="008353C0" w:rsidP="003C1B70">
      <w:pPr>
        <w:tabs>
          <w:tab w:val="left" w:pos="851"/>
        </w:tabs>
        <w:spacing w:after="0" w:line="240" w:lineRule="auto"/>
        <w:ind w:firstLine="709"/>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8353C0" w:rsidRPr="00CB0A30" w:rsidRDefault="008353C0" w:rsidP="003C1B70">
      <w:pPr>
        <w:tabs>
          <w:tab w:val="left" w:pos="851"/>
        </w:tabs>
        <w:spacing w:after="0" w:line="240" w:lineRule="auto"/>
        <w:ind w:firstLine="709"/>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rsidR="008353C0" w:rsidRPr="00CB0A30" w:rsidRDefault="008353C0" w:rsidP="003C1B70">
      <w:pPr>
        <w:tabs>
          <w:tab w:val="left" w:pos="851"/>
        </w:tabs>
        <w:spacing w:after="0" w:line="240" w:lineRule="auto"/>
        <w:ind w:firstLine="709"/>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проведение индивидуальной профилактической работы с обучающимся групп риска силами педагогического коллектива и с привлечением специалистов (</w:t>
      </w:r>
      <w:r w:rsidRPr="00CB0A30">
        <w:rPr>
          <w:rFonts w:ascii="Times New Roman" w:eastAsia="Bookman Old Style" w:hAnsi="Times New Roman" w:cs="Times New Roman"/>
          <w:sz w:val="20"/>
          <w:szCs w:val="20"/>
        </w:rPr>
        <w:t xml:space="preserve">субъектов </w:t>
      </w:r>
      <w:r w:rsidRPr="00CB0A30">
        <w:rPr>
          <w:rFonts w:ascii="Times New Roman" w:eastAsia="Bookman Old Style" w:hAnsi="Times New Roman" w:cs="Times New Roman"/>
          <w:iCs/>
          <w:w w:val="0"/>
          <w:sz w:val="20"/>
          <w:szCs w:val="20"/>
        </w:rPr>
        <w:t>системы профилактики);</w:t>
      </w:r>
    </w:p>
    <w:p w:rsidR="008353C0" w:rsidRPr="00CB0A30" w:rsidRDefault="008353C0" w:rsidP="003C1B70">
      <w:pPr>
        <w:tabs>
          <w:tab w:val="left" w:pos="709"/>
        </w:tabs>
        <w:spacing w:after="0" w:line="240" w:lineRule="auto"/>
        <w:ind w:firstLine="709"/>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xml:space="preserve">-реализацию комплексной программы по </w:t>
      </w:r>
      <w:proofErr w:type="spellStart"/>
      <w:r w:rsidRPr="00CB0A30">
        <w:rPr>
          <w:rFonts w:ascii="Times New Roman" w:eastAsia="Bookman Old Style" w:hAnsi="Times New Roman" w:cs="Times New Roman"/>
          <w:iCs/>
          <w:w w:val="0"/>
          <w:sz w:val="20"/>
          <w:szCs w:val="20"/>
        </w:rPr>
        <w:t>здоровьесбережению</w:t>
      </w:r>
      <w:proofErr w:type="spellEnd"/>
      <w:r w:rsidRPr="00CB0A30">
        <w:rPr>
          <w:rFonts w:ascii="Times New Roman" w:eastAsia="Bookman Old Style" w:hAnsi="Times New Roman" w:cs="Times New Roman"/>
          <w:iCs/>
          <w:w w:val="0"/>
          <w:sz w:val="20"/>
          <w:szCs w:val="20"/>
        </w:rPr>
        <w:t xml:space="preserve">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w:t>
      </w:r>
      <w:r w:rsidR="00416BC4" w:rsidRPr="00CB0A30">
        <w:rPr>
          <w:rFonts w:ascii="Times New Roman" w:eastAsia="Bookman Old Style" w:hAnsi="Times New Roman" w:cs="Times New Roman"/>
          <w:iCs/>
          <w:w w:val="0"/>
          <w:sz w:val="20"/>
          <w:szCs w:val="20"/>
        </w:rPr>
        <w:t>К</w:t>
      </w:r>
      <w:r w:rsidRPr="00CB0A30">
        <w:rPr>
          <w:rFonts w:ascii="Times New Roman" w:eastAsia="Bookman Old Style" w:hAnsi="Times New Roman" w:cs="Times New Roman"/>
          <w:iCs/>
          <w:w w:val="0"/>
          <w:sz w:val="20"/>
          <w:szCs w:val="20"/>
        </w:rPr>
        <w:t xml:space="preserve">ДН по </w:t>
      </w:r>
      <w:r w:rsidR="00945462" w:rsidRPr="00CB0A30">
        <w:rPr>
          <w:rFonts w:ascii="Times New Roman" w:eastAsia="Bookman Old Style" w:hAnsi="Times New Roman" w:cs="Times New Roman"/>
          <w:iCs/>
          <w:w w:val="0"/>
          <w:sz w:val="20"/>
          <w:szCs w:val="20"/>
        </w:rPr>
        <w:t>городу</w:t>
      </w:r>
      <w:r w:rsidR="00416BC4" w:rsidRPr="00CB0A30">
        <w:rPr>
          <w:rFonts w:ascii="Times New Roman" w:eastAsia="Bookman Old Style" w:hAnsi="Times New Roman" w:cs="Times New Roman"/>
          <w:iCs/>
          <w:w w:val="0"/>
          <w:sz w:val="20"/>
          <w:szCs w:val="20"/>
        </w:rPr>
        <w:t xml:space="preserve"> Петропавловску-Камчатскому</w:t>
      </w:r>
      <w:r w:rsidR="00945462" w:rsidRPr="00CB0A30">
        <w:rPr>
          <w:rFonts w:ascii="Times New Roman" w:eastAsia="Bookman Old Style" w:hAnsi="Times New Roman" w:cs="Times New Roman"/>
          <w:iCs/>
          <w:w w:val="0"/>
          <w:sz w:val="20"/>
          <w:szCs w:val="20"/>
        </w:rPr>
        <w:t xml:space="preserve"> и Кам</w:t>
      </w:r>
      <w:r w:rsidR="00416BC4" w:rsidRPr="00CB0A30">
        <w:rPr>
          <w:rFonts w:ascii="Times New Roman" w:eastAsia="Bookman Old Style" w:hAnsi="Times New Roman" w:cs="Times New Roman"/>
          <w:iCs/>
          <w:w w:val="0"/>
          <w:sz w:val="20"/>
          <w:szCs w:val="20"/>
        </w:rPr>
        <w:t>чатскому краю</w:t>
      </w:r>
      <w:r w:rsidRPr="00CB0A30">
        <w:rPr>
          <w:rFonts w:ascii="Times New Roman" w:eastAsia="Bookman Old Style" w:hAnsi="Times New Roman" w:cs="Times New Roman"/>
          <w:iCs/>
          <w:w w:val="0"/>
          <w:sz w:val="20"/>
          <w:szCs w:val="20"/>
        </w:rPr>
        <w:t>, направленных на работу как с девиантными обучающимися, так и с их окружением;</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организацию межведомственного взаимодействия;</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xml:space="preserve">-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w:t>
      </w:r>
      <w:r w:rsidRPr="00CB0A30">
        <w:rPr>
          <w:rFonts w:ascii="Times New Roman" w:eastAsia="Bookman Old Style" w:hAnsi="Times New Roman" w:cs="Times New Roman"/>
          <w:iCs/>
          <w:w w:val="0"/>
          <w:sz w:val="20"/>
          <w:szCs w:val="20"/>
        </w:rPr>
        <w:lastRenderedPageBreak/>
        <w:t>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xml:space="preserve">- организацию превентивной работы с обучающимися со сценариями социально одобряемого поведения, по развитию навыков </w:t>
      </w:r>
      <w:proofErr w:type="spellStart"/>
      <w:r w:rsidRPr="00CB0A30">
        <w:rPr>
          <w:rFonts w:ascii="Times New Roman" w:eastAsia="Bookman Old Style" w:hAnsi="Times New Roman" w:cs="Times New Roman"/>
          <w:iCs/>
          <w:w w:val="0"/>
          <w:sz w:val="20"/>
          <w:szCs w:val="20"/>
        </w:rPr>
        <w:t>саморефлексии</w:t>
      </w:r>
      <w:proofErr w:type="spellEnd"/>
      <w:r w:rsidRPr="00CB0A30">
        <w:rPr>
          <w:rFonts w:ascii="Times New Roman" w:eastAsia="Bookman Old Style" w:hAnsi="Times New Roman" w:cs="Times New Roman"/>
          <w:iCs/>
          <w:w w:val="0"/>
          <w:sz w:val="20"/>
          <w:szCs w:val="20"/>
        </w:rPr>
        <w:t>, самоконтроля, устойчивости к негативным воздействиям, групповому давлению;</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8353C0" w:rsidRPr="00CB0A30" w:rsidRDefault="008353C0" w:rsidP="009D4264">
      <w:pPr>
        <w:shd w:val="clear" w:color="auto" w:fill="FFFFFF"/>
        <w:spacing w:after="0" w:line="240" w:lineRule="auto"/>
        <w:ind w:firstLine="709"/>
        <w:jc w:val="both"/>
        <w:rPr>
          <w:rFonts w:ascii="Times New Roman" w:eastAsia="Times New Roman" w:hAnsi="Times New Roman" w:cs="Times New Roman"/>
          <w:iCs/>
          <w:w w:val="0"/>
          <w:sz w:val="20"/>
          <w:szCs w:val="20"/>
          <w:lang w:eastAsia="ru-RU"/>
        </w:rPr>
      </w:pPr>
      <w:r w:rsidRPr="00CB0A30">
        <w:rPr>
          <w:rFonts w:ascii="Times New Roman" w:eastAsia="Times New Roman" w:hAnsi="Times New Roman" w:cs="Times New Roman"/>
          <w:color w:val="000000"/>
          <w:sz w:val="20"/>
          <w:szCs w:val="20"/>
          <w:lang w:eastAsia="ru-RU"/>
        </w:rPr>
        <w:t>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w:t>
      </w:r>
    </w:p>
    <w:p w:rsidR="008353C0" w:rsidRPr="00CB0A30" w:rsidRDefault="008353C0" w:rsidP="009D4264">
      <w:pPr>
        <w:shd w:val="clear" w:color="auto" w:fill="FFFFFF"/>
        <w:spacing w:after="0" w:line="240" w:lineRule="auto"/>
        <w:ind w:firstLine="709"/>
        <w:jc w:val="both"/>
        <w:rPr>
          <w:rFonts w:ascii="Times New Roman" w:eastAsia="Times New Roman" w:hAnsi="Times New Roman" w:cs="Times New Roman"/>
          <w:b/>
          <w:color w:val="000000"/>
          <w:sz w:val="20"/>
          <w:szCs w:val="20"/>
          <w:lang w:eastAsia="ru-RU"/>
        </w:rPr>
      </w:pPr>
      <w:r w:rsidRPr="00CB0A30">
        <w:rPr>
          <w:rFonts w:ascii="Times New Roman" w:eastAsia="Times New Roman" w:hAnsi="Times New Roman" w:cs="Times New Roman"/>
          <w:b/>
          <w:color w:val="000000"/>
          <w:sz w:val="20"/>
          <w:szCs w:val="20"/>
          <w:lang w:eastAsia="ru-RU"/>
        </w:rPr>
        <w:t>Направления профилактики</w:t>
      </w:r>
    </w:p>
    <w:p w:rsidR="008353C0" w:rsidRPr="00CB0A30" w:rsidRDefault="008353C0" w:rsidP="009D4264">
      <w:pPr>
        <w:shd w:val="clear" w:color="auto" w:fill="FFFFFF"/>
        <w:spacing w:after="0" w:line="240" w:lineRule="auto"/>
        <w:ind w:firstLine="709"/>
        <w:jc w:val="both"/>
        <w:rPr>
          <w:rFonts w:ascii="Times New Roman" w:eastAsia="Times New Roman" w:hAnsi="Times New Roman" w:cs="Times New Roman"/>
          <w:b/>
          <w:color w:val="000000"/>
          <w:sz w:val="20"/>
          <w:szCs w:val="20"/>
          <w:lang w:eastAsia="ru-RU"/>
        </w:rPr>
      </w:pPr>
      <w:r w:rsidRPr="00CB0A30">
        <w:rPr>
          <w:rFonts w:ascii="Times New Roman" w:eastAsia="Times New Roman" w:hAnsi="Times New Roman" w:cs="Times New Roman"/>
          <w:b/>
          <w:color w:val="000000"/>
          <w:sz w:val="20"/>
          <w:szCs w:val="20"/>
          <w:lang w:eastAsia="ru-RU"/>
        </w:rPr>
        <w:t>Внешкольный уровень:</w:t>
      </w:r>
    </w:p>
    <w:p w:rsidR="008353C0" w:rsidRPr="00CB0A30" w:rsidRDefault="008353C0" w:rsidP="009D4264">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CB0A30">
        <w:rPr>
          <w:rFonts w:ascii="Times New Roman" w:eastAsia="Times New Roman" w:hAnsi="Times New Roman" w:cs="Times New Roman"/>
          <w:color w:val="000000"/>
          <w:sz w:val="20"/>
          <w:szCs w:val="20"/>
          <w:lang w:eastAsia="ru-RU"/>
        </w:rP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МВД России по </w:t>
      </w:r>
      <w:r w:rsidR="00945462" w:rsidRPr="00CB0A30">
        <w:rPr>
          <w:rFonts w:ascii="Times New Roman" w:eastAsia="Times New Roman" w:hAnsi="Times New Roman" w:cs="Times New Roman"/>
          <w:color w:val="000000"/>
          <w:sz w:val="20"/>
          <w:szCs w:val="20"/>
          <w:lang w:eastAsia="ru-RU"/>
        </w:rPr>
        <w:t xml:space="preserve">городу </w:t>
      </w:r>
      <w:r w:rsidR="00B66FCB" w:rsidRPr="00CB0A30">
        <w:rPr>
          <w:rFonts w:ascii="Times New Roman" w:eastAsia="Times New Roman" w:hAnsi="Times New Roman" w:cs="Times New Roman"/>
          <w:color w:val="000000"/>
          <w:sz w:val="20"/>
          <w:szCs w:val="20"/>
          <w:lang w:eastAsia="ru-RU"/>
        </w:rPr>
        <w:t>Петропавловску-Камчатскому</w:t>
      </w:r>
      <w:r w:rsidR="00945462" w:rsidRPr="00CB0A30">
        <w:rPr>
          <w:rFonts w:ascii="Times New Roman" w:eastAsia="Times New Roman" w:hAnsi="Times New Roman" w:cs="Times New Roman"/>
          <w:color w:val="000000"/>
          <w:sz w:val="20"/>
          <w:szCs w:val="20"/>
          <w:lang w:eastAsia="ru-RU"/>
        </w:rPr>
        <w:t xml:space="preserve"> и Ка</w:t>
      </w:r>
      <w:r w:rsidR="00B66FCB" w:rsidRPr="00CB0A30">
        <w:rPr>
          <w:rFonts w:ascii="Times New Roman" w:eastAsia="Times New Roman" w:hAnsi="Times New Roman" w:cs="Times New Roman"/>
          <w:color w:val="000000"/>
          <w:sz w:val="20"/>
          <w:szCs w:val="20"/>
          <w:lang w:eastAsia="ru-RU"/>
        </w:rPr>
        <w:t>мчатскому краю</w:t>
      </w:r>
      <w:r w:rsidRPr="00CB0A30">
        <w:rPr>
          <w:rFonts w:ascii="Times New Roman" w:eastAsia="Times New Roman" w:hAnsi="Times New Roman" w:cs="Times New Roman"/>
          <w:color w:val="000000"/>
          <w:sz w:val="20"/>
          <w:szCs w:val="20"/>
          <w:lang w:eastAsia="ru-RU"/>
        </w:rPr>
        <w:t>.</w:t>
      </w:r>
    </w:p>
    <w:p w:rsidR="008353C0" w:rsidRPr="00CB0A30" w:rsidRDefault="008353C0" w:rsidP="009D4264">
      <w:pPr>
        <w:shd w:val="clear" w:color="auto" w:fill="FFFFFF"/>
        <w:spacing w:after="0" w:line="240" w:lineRule="auto"/>
        <w:ind w:firstLine="709"/>
        <w:jc w:val="both"/>
        <w:rPr>
          <w:rFonts w:ascii="Times New Roman" w:eastAsia="Times New Roman" w:hAnsi="Times New Roman" w:cs="Times New Roman"/>
          <w:b/>
          <w:color w:val="000000"/>
          <w:sz w:val="20"/>
          <w:szCs w:val="20"/>
          <w:lang w:eastAsia="ru-RU"/>
        </w:rPr>
      </w:pPr>
      <w:r w:rsidRPr="00CB0A30">
        <w:rPr>
          <w:rFonts w:ascii="Times New Roman" w:eastAsia="Times New Roman" w:hAnsi="Times New Roman" w:cs="Times New Roman"/>
          <w:b/>
          <w:color w:val="000000"/>
          <w:sz w:val="20"/>
          <w:szCs w:val="20"/>
          <w:lang w:eastAsia="ru-RU"/>
        </w:rPr>
        <w:t>Школьный уровень:</w:t>
      </w:r>
    </w:p>
    <w:p w:rsidR="008353C0" w:rsidRPr="00CB0A30" w:rsidRDefault="008353C0" w:rsidP="009D4264">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CB0A30">
        <w:rPr>
          <w:rFonts w:ascii="Times New Roman" w:eastAsia="Times New Roman" w:hAnsi="Times New Roman" w:cs="Times New Roman"/>
          <w:color w:val="000000"/>
          <w:sz w:val="20"/>
          <w:szCs w:val="20"/>
          <w:lang w:eastAsia="ru-RU"/>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размещение информации (памяток, буклетов, правил поведения и др.) на сайте ОО, в сети «</w:t>
      </w:r>
      <w:proofErr w:type="spellStart"/>
      <w:r w:rsidRPr="00CB0A30">
        <w:rPr>
          <w:rFonts w:ascii="Times New Roman" w:eastAsia="Times New Roman" w:hAnsi="Times New Roman" w:cs="Times New Roman"/>
          <w:color w:val="000000"/>
          <w:sz w:val="20"/>
          <w:szCs w:val="20"/>
          <w:lang w:eastAsia="ru-RU"/>
        </w:rPr>
        <w:t>ВКонтакте</w:t>
      </w:r>
      <w:proofErr w:type="spellEnd"/>
      <w:r w:rsidRPr="00CB0A30">
        <w:rPr>
          <w:rFonts w:ascii="Times New Roman" w:eastAsia="Times New Roman" w:hAnsi="Times New Roman" w:cs="Times New Roman"/>
          <w:color w:val="000000"/>
          <w:sz w:val="20"/>
          <w:szCs w:val="20"/>
          <w:lang w:eastAsia="ru-RU"/>
        </w:rPr>
        <w:t>», в чатах мессенджеров для учащихся и их родителей (законных представителей).</w:t>
      </w:r>
    </w:p>
    <w:p w:rsidR="008353C0" w:rsidRPr="00CB0A30" w:rsidRDefault="008353C0" w:rsidP="009D4264">
      <w:pPr>
        <w:shd w:val="clear" w:color="auto" w:fill="FFFFFF"/>
        <w:spacing w:after="0" w:line="240" w:lineRule="auto"/>
        <w:ind w:firstLine="709"/>
        <w:jc w:val="both"/>
        <w:rPr>
          <w:rFonts w:ascii="Times New Roman" w:eastAsia="Times New Roman" w:hAnsi="Times New Roman" w:cs="Times New Roman"/>
          <w:b/>
          <w:color w:val="000000"/>
          <w:sz w:val="20"/>
          <w:szCs w:val="20"/>
          <w:lang w:eastAsia="ru-RU"/>
        </w:rPr>
      </w:pPr>
      <w:r w:rsidRPr="00CB0A30">
        <w:rPr>
          <w:rFonts w:ascii="Times New Roman" w:eastAsia="Times New Roman" w:hAnsi="Times New Roman" w:cs="Times New Roman"/>
          <w:b/>
          <w:color w:val="000000"/>
          <w:sz w:val="20"/>
          <w:szCs w:val="20"/>
          <w:lang w:eastAsia="ru-RU"/>
        </w:rPr>
        <w:t>Классный уровень:</w:t>
      </w:r>
    </w:p>
    <w:p w:rsidR="008353C0" w:rsidRPr="00CB0A30" w:rsidRDefault="008353C0" w:rsidP="009D4264">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CB0A30">
        <w:rPr>
          <w:rFonts w:ascii="Times New Roman" w:eastAsia="Times New Roman" w:hAnsi="Times New Roman" w:cs="Times New Roman"/>
          <w:color w:val="000000"/>
          <w:sz w:val="20"/>
          <w:szCs w:val="20"/>
          <w:lang w:eastAsia="ru-RU"/>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w:t>
      </w:r>
      <w:r w:rsidR="00BF5100" w:rsidRPr="00CB0A30">
        <w:rPr>
          <w:rFonts w:ascii="Times New Roman" w:eastAsia="Times New Roman" w:hAnsi="Times New Roman" w:cs="Times New Roman"/>
          <w:color w:val="000000"/>
          <w:sz w:val="20"/>
          <w:szCs w:val="20"/>
          <w:lang w:eastAsia="ru-RU"/>
        </w:rPr>
        <w:t>го года, перед каникулами и др.</w:t>
      </w:r>
    </w:p>
    <w:p w:rsidR="00981CB8" w:rsidRPr="00CB0A30" w:rsidRDefault="00981CB8" w:rsidP="009D4264">
      <w:pPr>
        <w:tabs>
          <w:tab w:val="left" w:pos="851"/>
        </w:tabs>
        <w:spacing w:after="0" w:line="240" w:lineRule="auto"/>
        <w:jc w:val="both"/>
        <w:rPr>
          <w:rFonts w:ascii="Times New Roman" w:eastAsia="Calibri" w:hAnsi="Times New Roman" w:cs="Times New Roman"/>
          <w:b/>
          <w:w w:val="0"/>
          <w:sz w:val="20"/>
          <w:szCs w:val="20"/>
        </w:rPr>
      </w:pPr>
      <w:bookmarkStart w:id="54" w:name="_Hlk107575188"/>
    </w:p>
    <w:p w:rsidR="008353C0" w:rsidRPr="00CB0A30" w:rsidRDefault="008353C0" w:rsidP="009D4264">
      <w:pPr>
        <w:tabs>
          <w:tab w:val="left" w:pos="851"/>
        </w:tabs>
        <w:spacing w:after="0" w:line="240" w:lineRule="auto"/>
        <w:jc w:val="both"/>
        <w:rPr>
          <w:rFonts w:ascii="Times New Roman" w:eastAsia="Calibri" w:hAnsi="Times New Roman" w:cs="Times New Roman"/>
          <w:b/>
          <w:sz w:val="20"/>
          <w:szCs w:val="20"/>
        </w:rPr>
      </w:pPr>
      <w:r w:rsidRPr="00CB0A30">
        <w:rPr>
          <w:rFonts w:ascii="Times New Roman" w:eastAsia="Calibri" w:hAnsi="Times New Roman" w:cs="Times New Roman"/>
          <w:b/>
          <w:w w:val="0"/>
          <w:sz w:val="20"/>
          <w:szCs w:val="20"/>
        </w:rPr>
        <w:t xml:space="preserve">МОДУЛЬ </w:t>
      </w:r>
      <w:r w:rsidRPr="00CB0A30">
        <w:rPr>
          <w:rFonts w:ascii="Times New Roman" w:eastAsia="Calibri" w:hAnsi="Times New Roman" w:cs="Times New Roman"/>
          <w:b/>
          <w:sz w:val="20"/>
          <w:szCs w:val="20"/>
        </w:rPr>
        <w:t>«РАБОТА С РОДИТЕЛЯМИ»</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Работа с родителями (законными представителями) обучающихся включает:</w:t>
      </w:r>
    </w:p>
    <w:p w:rsidR="008353C0" w:rsidRPr="00CB0A30" w:rsidRDefault="008353C0" w:rsidP="009D4264">
      <w:pPr>
        <w:numPr>
          <w:ilvl w:val="0"/>
          <w:numId w:val="11"/>
        </w:numPr>
        <w:tabs>
          <w:tab w:val="left" w:pos="993"/>
        </w:tabs>
        <w:spacing w:after="0" w:line="240" w:lineRule="auto"/>
        <w:ind w:left="0" w:firstLine="709"/>
        <w:contextualSpacing/>
        <w:jc w:val="both"/>
        <w:rPr>
          <w:rFonts w:ascii="Times New Roman" w:eastAsia="Bookman Old Style" w:hAnsi="Times New Roman" w:cs="Times New Roman"/>
          <w:b/>
          <w:color w:val="000000"/>
          <w:sz w:val="20"/>
          <w:szCs w:val="20"/>
        </w:rPr>
      </w:pPr>
      <w:r w:rsidRPr="00CB0A30">
        <w:rPr>
          <w:rFonts w:ascii="Times New Roman" w:eastAsia="Bookman Old Style" w:hAnsi="Times New Roman" w:cs="Times New Roman"/>
          <w:b/>
          <w:color w:val="000000"/>
          <w:sz w:val="20"/>
          <w:szCs w:val="20"/>
        </w:rPr>
        <w:t>Повышение вовлеченности родителей (законных представителей) в процесс воспитания и обучения детей.</w:t>
      </w:r>
    </w:p>
    <w:p w:rsidR="008353C0" w:rsidRPr="00CB0A30" w:rsidRDefault="008353C0" w:rsidP="009D4264">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0"/>
          <w:szCs w:val="20"/>
        </w:rPr>
      </w:pPr>
      <w:r w:rsidRPr="00CB0A30">
        <w:rPr>
          <w:rFonts w:ascii="Times New Roman" w:eastAsia="Bookman Old Style" w:hAnsi="Times New Roman" w:cs="Times New Roman"/>
          <w:color w:val="000000"/>
          <w:sz w:val="20"/>
          <w:szCs w:val="20"/>
        </w:rPr>
        <w:t>Усиление вовлеченности родителей (законных представителей) в процесс воспитания и развития детей предполагает повышение родительской компетентности</w:t>
      </w:r>
      <w:r w:rsidRPr="00CB0A30">
        <w:rPr>
          <w:rFonts w:ascii="Times New Roman" w:eastAsia="Bookman Old Style" w:hAnsi="Times New Roman" w:cs="Times New Roman"/>
          <w:sz w:val="20"/>
          <w:szCs w:val="20"/>
        </w:rPr>
        <w:t xml:space="preserve"> </w:t>
      </w:r>
      <w:r w:rsidRPr="00CB0A30">
        <w:rPr>
          <w:rFonts w:ascii="Times New Roman" w:eastAsia="Bookman Old Style" w:hAnsi="Times New Roman" w:cs="Times New Roman"/>
          <w:color w:val="000000"/>
          <w:sz w:val="20"/>
          <w:szCs w:val="20"/>
        </w:rPr>
        <w:t>по вопросам детской психологии и педагогики, по которым у родителей (законных представителей) обучающихся имеется наибольший дефицит знаний:</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кризисы детского возраста: кризис 7-ми лет (детства);</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психические новообразования младшего школьника;</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физическое развитие ребенка на разных возрастных этапах;</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формирование физической, педагогической и психологической готовности ребенка к обучению в начальной/основной/ старшей школе;</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домашнее чтение с детьми;</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гигиена детей;</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воспитание и развитие часто болеющих детей.</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Направления индивидуального и группового консультирования родителей (законных</w:t>
      </w:r>
      <w:r w:rsidR="00BF5100" w:rsidRPr="00CB0A30">
        <w:rPr>
          <w:rFonts w:ascii="Times New Roman" w:eastAsia="Calibri" w:hAnsi="Times New Roman" w:cs="Times New Roman"/>
          <w:sz w:val="20"/>
          <w:szCs w:val="20"/>
        </w:rPr>
        <w:t xml:space="preserve"> </w:t>
      </w:r>
      <w:r w:rsidRPr="00CB0A30">
        <w:rPr>
          <w:rFonts w:ascii="Times New Roman" w:eastAsia="Calibri" w:hAnsi="Times New Roman" w:cs="Times New Roman"/>
          <w:sz w:val="20"/>
          <w:szCs w:val="20"/>
        </w:rPr>
        <w:t>представителей):</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асоциальное поведение ребенка;</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детская агрессия;</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отсутствие интереса к обучению;</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утрата взаимопонимания родителей и детей;</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депрессия у детей;</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ребенок – жертва школьной травли;</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переживания ранней влюбленности;</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стойкая неуспеваемость;</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организация выполнения домашней работы (с учетом трудностей по конкретным учебным предметам).</w:t>
      </w:r>
    </w:p>
    <w:p w:rsidR="008353C0" w:rsidRPr="00CB0A30" w:rsidRDefault="008353C0" w:rsidP="009D4264">
      <w:pPr>
        <w:numPr>
          <w:ilvl w:val="0"/>
          <w:numId w:val="11"/>
        </w:numPr>
        <w:tabs>
          <w:tab w:val="left" w:pos="993"/>
        </w:tabs>
        <w:spacing w:after="0" w:line="240" w:lineRule="auto"/>
        <w:ind w:left="0" w:firstLine="709"/>
        <w:contextualSpacing/>
        <w:jc w:val="both"/>
        <w:rPr>
          <w:rFonts w:ascii="Times New Roman" w:eastAsia="Bookman Old Style" w:hAnsi="Times New Roman" w:cs="Times New Roman"/>
          <w:b/>
          <w:color w:val="000000"/>
          <w:sz w:val="20"/>
          <w:szCs w:val="20"/>
        </w:rPr>
      </w:pPr>
      <w:r w:rsidRPr="00CB0A30">
        <w:rPr>
          <w:rFonts w:ascii="Times New Roman" w:eastAsia="Bookman Old Style" w:hAnsi="Times New Roman" w:cs="Times New Roman"/>
          <w:b/>
          <w:color w:val="000000"/>
          <w:sz w:val="20"/>
          <w:szCs w:val="20"/>
        </w:rPr>
        <w:t>Педагогическое просвещение родителей (законных представителей) обучающихся.</w:t>
      </w:r>
    </w:p>
    <w:p w:rsidR="008353C0" w:rsidRPr="00CB0A30" w:rsidRDefault="008353C0" w:rsidP="009D4264">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0"/>
          <w:szCs w:val="20"/>
        </w:rPr>
      </w:pPr>
      <w:r w:rsidRPr="00CB0A30">
        <w:rPr>
          <w:rFonts w:ascii="Times New Roman" w:eastAsia="Bookman Old Style" w:hAnsi="Times New Roman" w:cs="Times New Roman"/>
          <w:color w:val="000000"/>
          <w:sz w:val="20"/>
          <w:szCs w:val="20"/>
        </w:rPr>
        <w:t>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w:t>
      </w:r>
    </w:p>
    <w:p w:rsidR="008353C0" w:rsidRPr="00CB0A30" w:rsidRDefault="008353C0" w:rsidP="009D4264">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0"/>
          <w:szCs w:val="20"/>
        </w:rPr>
      </w:pPr>
      <w:r w:rsidRPr="00CB0A30">
        <w:rPr>
          <w:rFonts w:ascii="Times New Roman" w:eastAsia="Bookman Old Style" w:hAnsi="Times New Roman" w:cs="Times New Roman"/>
          <w:color w:val="000000"/>
          <w:sz w:val="20"/>
          <w:szCs w:val="20"/>
        </w:rPr>
        <w:t>Педагогическое просвещение осуществляют, как правило, классные руководители.</w:t>
      </w:r>
    </w:p>
    <w:p w:rsidR="008353C0" w:rsidRPr="00CB0A30" w:rsidRDefault="008353C0" w:rsidP="009D4264">
      <w:pPr>
        <w:numPr>
          <w:ilvl w:val="0"/>
          <w:numId w:val="11"/>
        </w:numPr>
        <w:tabs>
          <w:tab w:val="left" w:pos="993"/>
        </w:tabs>
        <w:spacing w:after="0" w:line="240" w:lineRule="auto"/>
        <w:ind w:left="0" w:firstLine="709"/>
        <w:jc w:val="both"/>
        <w:rPr>
          <w:rFonts w:ascii="Times New Roman" w:eastAsia="Bookman Old Style" w:hAnsi="Times New Roman" w:cs="Times New Roman"/>
          <w:b/>
          <w:color w:val="000000"/>
          <w:sz w:val="20"/>
          <w:szCs w:val="20"/>
        </w:rPr>
      </w:pPr>
      <w:r w:rsidRPr="00CB0A30">
        <w:rPr>
          <w:rFonts w:ascii="Times New Roman" w:eastAsia="Bookman Old Style" w:hAnsi="Times New Roman" w:cs="Times New Roman"/>
          <w:b/>
          <w:color w:val="000000"/>
          <w:sz w:val="20"/>
          <w:szCs w:val="20"/>
        </w:rPr>
        <w:t>Педагогическое консультирование родителей (законных представителей) обучающихся.</w:t>
      </w:r>
    </w:p>
    <w:p w:rsidR="008353C0" w:rsidRPr="00CB0A30" w:rsidRDefault="008353C0" w:rsidP="009D4264">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0"/>
          <w:szCs w:val="20"/>
        </w:rPr>
      </w:pPr>
      <w:r w:rsidRPr="00CB0A30">
        <w:rPr>
          <w:rFonts w:ascii="Times New Roman" w:eastAsia="Bookman Old Style" w:hAnsi="Times New Roman" w:cs="Times New Roman"/>
          <w:color w:val="000000"/>
          <w:sz w:val="20"/>
          <w:szCs w:val="20"/>
        </w:rPr>
        <w:lastRenderedPageBreak/>
        <w:t>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w:t>
      </w:r>
    </w:p>
    <w:p w:rsidR="008353C0" w:rsidRPr="00CB0A30" w:rsidRDefault="008353C0" w:rsidP="009D4264">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0"/>
          <w:szCs w:val="20"/>
        </w:rPr>
      </w:pPr>
      <w:r w:rsidRPr="00CB0A30">
        <w:rPr>
          <w:rFonts w:ascii="Times New Roman" w:eastAsia="Bookman Old Style" w:hAnsi="Times New Roman" w:cs="Times New Roman"/>
          <w:color w:val="000000"/>
          <w:sz w:val="20"/>
          <w:szCs w:val="20"/>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rsidR="008353C0" w:rsidRPr="00CB0A30" w:rsidRDefault="008353C0" w:rsidP="009D4264">
      <w:pPr>
        <w:numPr>
          <w:ilvl w:val="0"/>
          <w:numId w:val="11"/>
        </w:numPr>
        <w:tabs>
          <w:tab w:val="left" w:pos="993"/>
        </w:tabs>
        <w:spacing w:after="0" w:line="240" w:lineRule="auto"/>
        <w:ind w:left="0" w:firstLine="709"/>
        <w:jc w:val="both"/>
        <w:rPr>
          <w:rFonts w:ascii="Times New Roman" w:eastAsia="Bookman Old Style" w:hAnsi="Times New Roman" w:cs="Times New Roman"/>
          <w:b/>
          <w:color w:val="000000"/>
          <w:sz w:val="20"/>
          <w:szCs w:val="20"/>
        </w:rPr>
      </w:pPr>
      <w:r w:rsidRPr="00CB0A30">
        <w:rPr>
          <w:rFonts w:ascii="Times New Roman" w:eastAsia="Bookman Old Style" w:hAnsi="Times New Roman" w:cs="Times New Roman"/>
          <w:b/>
          <w:color w:val="000000"/>
          <w:sz w:val="20"/>
          <w:szCs w:val="20"/>
        </w:rPr>
        <w:t>Расширение участия родителей в управлении учреждением.</w:t>
      </w:r>
    </w:p>
    <w:p w:rsidR="008353C0" w:rsidRPr="00CB0A30" w:rsidRDefault="008353C0" w:rsidP="009D4264">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0"/>
          <w:szCs w:val="20"/>
        </w:rPr>
      </w:pPr>
      <w:r w:rsidRPr="00CB0A30">
        <w:rPr>
          <w:rFonts w:ascii="Times New Roman" w:eastAsia="Bookman Old Style" w:hAnsi="Times New Roman" w:cs="Times New Roman"/>
          <w:color w:val="000000"/>
          <w:sz w:val="20"/>
          <w:szCs w:val="20"/>
        </w:rPr>
        <w:t>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(законных представителей).</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xml:space="preserve">Расширение участия родителей </w:t>
      </w:r>
      <w:r w:rsidRPr="00CB0A30">
        <w:rPr>
          <w:rFonts w:ascii="Times New Roman" w:eastAsia="Calibri" w:hAnsi="Times New Roman" w:cs="Times New Roman"/>
          <w:color w:val="000000"/>
          <w:sz w:val="20"/>
          <w:szCs w:val="20"/>
        </w:rPr>
        <w:t xml:space="preserve">(законных представителей) </w:t>
      </w:r>
      <w:r w:rsidRPr="00CB0A30">
        <w:rPr>
          <w:rFonts w:ascii="Times New Roman" w:eastAsia="Calibri" w:hAnsi="Times New Roman" w:cs="Times New Roman"/>
          <w:sz w:val="20"/>
          <w:szCs w:val="20"/>
        </w:rPr>
        <w:t>в воспитательной деятельности и в управлении школой обеспечивается также посредством следующих мер:</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создание образовательных проектов совместно с семьей на основе выявления потребностей и поддержки образовательных инициатив семьи;</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rsidR="008353C0" w:rsidRPr="00CB0A30" w:rsidRDefault="008353C0" w:rsidP="009D4264">
      <w:pPr>
        <w:tabs>
          <w:tab w:val="left" w:pos="993"/>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внедрение/ совершенствование практики заполнения родителями карт наблюдений за развитием детей;</w:t>
      </w:r>
    </w:p>
    <w:p w:rsidR="008353C0" w:rsidRPr="00CB0A30" w:rsidRDefault="008353C0" w:rsidP="009D4264">
      <w:pPr>
        <w:tabs>
          <w:tab w:val="left" w:pos="993"/>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совершенствование анкетирования родителей (в части содержания анкет и процедуры анкетирования) по вопросам работы школы, воспитания и развития детей;</w:t>
      </w:r>
    </w:p>
    <w:p w:rsidR="008353C0" w:rsidRPr="00CB0A30" w:rsidRDefault="008353C0" w:rsidP="009D4264">
      <w:pPr>
        <w:tabs>
          <w:tab w:val="left" w:pos="993"/>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rsidR="008353C0" w:rsidRPr="00CB0A30" w:rsidRDefault="008353C0" w:rsidP="009D4264">
      <w:pPr>
        <w:tabs>
          <w:tab w:val="left" w:pos="993"/>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проведение открытых занятий и мастер-классов для родителей;</w:t>
      </w:r>
    </w:p>
    <w:p w:rsidR="008353C0" w:rsidRPr="00CB0A30" w:rsidRDefault="008353C0" w:rsidP="009D4264">
      <w:pPr>
        <w:tabs>
          <w:tab w:val="left" w:pos="993"/>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создание стенда (библиотеки) с литературой, методическими материалами для родителей;</w:t>
      </w:r>
    </w:p>
    <w:p w:rsidR="008353C0" w:rsidRPr="00CB0A30" w:rsidRDefault="008353C0" w:rsidP="009D4264">
      <w:pPr>
        <w:tabs>
          <w:tab w:val="left" w:pos="993"/>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xml:space="preserve">- проведение </w:t>
      </w:r>
      <w:r w:rsidRPr="00CB0A30">
        <w:rPr>
          <w:rFonts w:ascii="Times New Roman" w:eastAsia="Bookman Old Style" w:hAnsi="Times New Roman" w:cs="Times New Roman"/>
          <w:sz w:val="20"/>
          <w:szCs w:val="20"/>
        </w:rPr>
        <w:t>родительских дней</w:t>
      </w:r>
      <w:r w:rsidRPr="00CB0A30">
        <w:rPr>
          <w:rFonts w:ascii="Times New Roman" w:eastAsia="Bookman Old Style" w:hAnsi="Times New Roman" w:cs="Times New Roman"/>
          <w:iCs/>
          <w:w w:val="0"/>
          <w:sz w:val="20"/>
          <w:szCs w:val="20"/>
        </w:rPr>
        <w:t xml:space="preserve">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rsidR="008353C0" w:rsidRPr="00CB0A30" w:rsidRDefault="008353C0" w:rsidP="009D4264">
      <w:pPr>
        <w:tabs>
          <w:tab w:val="left" w:pos="993"/>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w:t>
      </w:r>
    </w:p>
    <w:p w:rsidR="008353C0" w:rsidRPr="00CB0A30" w:rsidRDefault="008353C0" w:rsidP="009D4264">
      <w:pPr>
        <w:tabs>
          <w:tab w:val="left" w:pos="993"/>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sidRPr="00CB0A30">
        <w:rPr>
          <w:rFonts w:ascii="Times New Roman" w:eastAsia="Bookman Old Style" w:hAnsi="Times New Roman" w:cs="Times New Roman"/>
          <w:i/>
          <w:sz w:val="20"/>
          <w:szCs w:val="20"/>
        </w:rPr>
        <w:t xml:space="preserve"> </w:t>
      </w:r>
      <w:r w:rsidRPr="00CB0A30">
        <w:rPr>
          <w:rFonts w:ascii="Times New Roman" w:eastAsia="Bookman Old Style" w:hAnsi="Times New Roman" w:cs="Times New Roman"/>
          <w:sz w:val="20"/>
          <w:szCs w:val="20"/>
        </w:rPr>
        <w:t>в соответствии с порядком привлечения родителей (законных представителей);</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привлечение родителей (законных представителей) к подготовке и проведению классных и общешкольных мероприятий;</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55" w:name="_Hlk85440179"/>
      <w:bookmarkEnd w:id="55"/>
    </w:p>
    <w:p w:rsidR="008353C0" w:rsidRPr="00CB0A30" w:rsidRDefault="008353C0" w:rsidP="009D4264">
      <w:pPr>
        <w:numPr>
          <w:ilvl w:val="0"/>
          <w:numId w:val="11"/>
        </w:numPr>
        <w:tabs>
          <w:tab w:val="left" w:pos="993"/>
        </w:tabs>
        <w:spacing w:after="0" w:line="240" w:lineRule="auto"/>
        <w:ind w:left="0" w:firstLine="709"/>
        <w:jc w:val="both"/>
        <w:rPr>
          <w:rFonts w:ascii="Times New Roman" w:eastAsia="Bookman Old Style" w:hAnsi="Times New Roman" w:cs="Times New Roman"/>
          <w:b/>
          <w:color w:val="000000"/>
          <w:sz w:val="20"/>
          <w:szCs w:val="20"/>
        </w:rPr>
      </w:pPr>
      <w:r w:rsidRPr="00CB0A30">
        <w:rPr>
          <w:rFonts w:ascii="Times New Roman" w:eastAsia="Bookman Old Style" w:hAnsi="Times New Roman" w:cs="Times New Roman"/>
          <w:b/>
          <w:color w:val="000000"/>
          <w:sz w:val="20"/>
          <w:szCs w:val="20"/>
        </w:rPr>
        <w:t>Стимулирование родителей к оказанию помощи школе в совершенствовании материальных условий воспитания и обучения.</w:t>
      </w:r>
    </w:p>
    <w:p w:rsidR="008353C0" w:rsidRPr="00CB0A30" w:rsidRDefault="008353C0" w:rsidP="009D4264">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0"/>
          <w:szCs w:val="20"/>
        </w:rPr>
      </w:pPr>
      <w:r w:rsidRPr="00CB0A30">
        <w:rPr>
          <w:rFonts w:ascii="Times New Roman" w:eastAsia="Bookman Old Style" w:hAnsi="Times New Roman" w:cs="Times New Roman"/>
          <w:color w:val="000000"/>
          <w:sz w:val="20"/>
          <w:szCs w:val="20"/>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rsidR="008353C0" w:rsidRPr="00CB0A30" w:rsidRDefault="008353C0" w:rsidP="009D4264">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0"/>
          <w:szCs w:val="20"/>
        </w:rPr>
      </w:pPr>
      <w:r w:rsidRPr="00CB0A30">
        <w:rPr>
          <w:rFonts w:ascii="Times New Roman" w:eastAsia="Bookman Old Style" w:hAnsi="Times New Roman" w:cs="Times New Roman"/>
          <w:color w:val="000000"/>
          <w:sz w:val="20"/>
          <w:szCs w:val="20"/>
        </w:rPr>
        <w:t>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w:t>
      </w:r>
    </w:p>
    <w:p w:rsidR="00981CB8" w:rsidRPr="00CB0A30" w:rsidRDefault="00981CB8" w:rsidP="009D4264">
      <w:pPr>
        <w:spacing w:after="0" w:line="240" w:lineRule="auto"/>
        <w:jc w:val="both"/>
        <w:rPr>
          <w:rFonts w:ascii="Times New Roman" w:eastAsia="Calibri" w:hAnsi="Times New Roman" w:cs="Times New Roman"/>
          <w:b/>
          <w:bCs/>
          <w:sz w:val="20"/>
          <w:szCs w:val="20"/>
        </w:rPr>
      </w:pPr>
    </w:p>
    <w:p w:rsidR="008353C0" w:rsidRPr="00CB0A30" w:rsidRDefault="008353C0" w:rsidP="009D4264">
      <w:pPr>
        <w:spacing w:after="0" w:line="240" w:lineRule="auto"/>
        <w:jc w:val="both"/>
        <w:rPr>
          <w:rFonts w:ascii="Times New Roman" w:eastAsia="Calibri" w:hAnsi="Times New Roman" w:cs="Times New Roman"/>
          <w:b/>
          <w:iCs/>
          <w:w w:val="0"/>
          <w:sz w:val="20"/>
          <w:szCs w:val="20"/>
        </w:rPr>
      </w:pPr>
      <w:r w:rsidRPr="00CB0A30">
        <w:rPr>
          <w:rFonts w:ascii="Times New Roman" w:eastAsia="Calibri" w:hAnsi="Times New Roman" w:cs="Times New Roman"/>
          <w:b/>
          <w:bCs/>
          <w:sz w:val="20"/>
          <w:szCs w:val="20"/>
        </w:rPr>
        <w:t xml:space="preserve">МОДУЛЬ </w:t>
      </w:r>
      <w:r w:rsidRPr="00CB0A30">
        <w:rPr>
          <w:rFonts w:ascii="Times New Roman" w:eastAsia="Calibri" w:hAnsi="Times New Roman" w:cs="Times New Roman"/>
          <w:b/>
          <w:iCs/>
          <w:w w:val="0"/>
          <w:sz w:val="20"/>
          <w:szCs w:val="20"/>
        </w:rPr>
        <w:t>«САМОУПРАВЛЕНИЕ»</w:t>
      </w:r>
    </w:p>
    <w:p w:rsidR="008353C0" w:rsidRPr="00CB0A30" w:rsidRDefault="008353C0" w:rsidP="009D4264">
      <w:pPr>
        <w:widowControl w:val="0"/>
        <w:autoSpaceDE w:val="0"/>
        <w:autoSpaceDN w:val="0"/>
        <w:spacing w:after="0" w:line="240" w:lineRule="auto"/>
        <w:ind w:firstLine="709"/>
        <w:contextualSpacing/>
        <w:jc w:val="both"/>
        <w:rPr>
          <w:rFonts w:ascii="Times New Roman" w:eastAsia="Batang" w:hAnsi="Times New Roman" w:cs="Times New Roman"/>
          <w:kern w:val="2"/>
          <w:sz w:val="20"/>
          <w:szCs w:val="20"/>
          <w:lang w:eastAsia="ko-KR"/>
        </w:rPr>
      </w:pPr>
      <w:r w:rsidRPr="00CB0A30">
        <w:rPr>
          <w:rFonts w:ascii="Times New Roman" w:eastAsia="Batang" w:hAnsi="Times New Roman" w:cs="Times New Roman"/>
          <w:kern w:val="2"/>
          <w:sz w:val="20"/>
          <w:szCs w:val="20"/>
          <w:lang w:eastAsia="ko-KR"/>
        </w:rPr>
        <w:t>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i/>
          <w:sz w:val="20"/>
          <w:szCs w:val="20"/>
        </w:rPr>
      </w:pPr>
      <w:r w:rsidRPr="00CB0A30">
        <w:rPr>
          <w:rFonts w:ascii="Times New Roman" w:eastAsia="№Е" w:hAnsi="Times New Roman" w:cs="Times New Roman"/>
          <w:sz w:val="20"/>
          <w:szCs w:val="20"/>
        </w:rPr>
        <w:t>Модуль «Самоуправление» реализуется через</w:t>
      </w:r>
      <w:r w:rsidRPr="00CB0A30">
        <w:rPr>
          <w:rFonts w:ascii="Times New Roman" w:eastAsia="Calibri" w:hAnsi="Times New Roman" w:cs="Times New Roman"/>
          <w:sz w:val="20"/>
          <w:szCs w:val="20"/>
        </w:rPr>
        <w:t>:</w:t>
      </w:r>
    </w:p>
    <w:p w:rsidR="008353C0" w:rsidRPr="00CB0A30" w:rsidRDefault="008353C0" w:rsidP="009D4264">
      <w:pPr>
        <w:widowControl w:val="0"/>
        <w:tabs>
          <w:tab w:val="left" w:pos="284"/>
          <w:tab w:val="left" w:pos="709"/>
        </w:tabs>
        <w:spacing w:after="0" w:line="240" w:lineRule="auto"/>
        <w:ind w:firstLine="709"/>
        <w:contextualSpacing/>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организацию и деятельность органов ученического самоуправления, избранных обучающимися;</w:t>
      </w:r>
    </w:p>
    <w:p w:rsidR="008353C0" w:rsidRPr="00CB0A30" w:rsidRDefault="008353C0" w:rsidP="009D4264">
      <w:pPr>
        <w:widowControl w:val="0"/>
        <w:tabs>
          <w:tab w:val="left" w:pos="284"/>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xml:space="preserve">- представление органами ученического самоуправления интересов обучающихся в процессе управления </w:t>
      </w:r>
      <w:r w:rsidRPr="00CB0A30">
        <w:rPr>
          <w:rFonts w:ascii="Times New Roman" w:eastAsia="Calibri" w:hAnsi="Times New Roman" w:cs="Times New Roman"/>
          <w:sz w:val="20"/>
          <w:szCs w:val="20"/>
        </w:rPr>
        <w:lastRenderedPageBreak/>
        <w:t>школой;</w:t>
      </w:r>
    </w:p>
    <w:p w:rsidR="008353C0" w:rsidRPr="00CB0A30" w:rsidRDefault="008353C0" w:rsidP="009D4264">
      <w:pPr>
        <w:widowControl w:val="0"/>
        <w:tabs>
          <w:tab w:val="left" w:pos="284"/>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защиту органами ученического самоуправления законных интересов и прав обучающихся;</w:t>
      </w:r>
    </w:p>
    <w:p w:rsidR="008353C0" w:rsidRPr="00CB0A30" w:rsidRDefault="008353C0" w:rsidP="009D4264">
      <w:pPr>
        <w:widowControl w:val="0"/>
        <w:tabs>
          <w:tab w:val="left" w:pos="284"/>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w:t>
      </w:r>
    </w:p>
    <w:p w:rsidR="008353C0" w:rsidRPr="00CB0A30" w:rsidRDefault="008353C0" w:rsidP="009D4264">
      <w:pPr>
        <w:adjustRightInd w:val="0"/>
        <w:spacing w:after="0" w:line="240" w:lineRule="auto"/>
        <w:ind w:firstLine="709"/>
        <w:jc w:val="both"/>
        <w:rPr>
          <w:rFonts w:ascii="Times New Roman" w:eastAsia="№Е" w:hAnsi="Times New Roman" w:cs="Times New Roman"/>
          <w:sz w:val="20"/>
          <w:szCs w:val="20"/>
        </w:rPr>
      </w:pPr>
      <w:r w:rsidRPr="00CB0A30">
        <w:rPr>
          <w:rFonts w:ascii="Times New Roman" w:eastAsia="№Е" w:hAnsi="Times New Roman" w:cs="Times New Roman"/>
          <w:sz w:val="20"/>
          <w:szCs w:val="20"/>
        </w:rPr>
        <w:t>Самоуправление в школе имеет следующую структуру:</w:t>
      </w:r>
    </w:p>
    <w:p w:rsidR="008353C0" w:rsidRPr="00CB0A30" w:rsidRDefault="008353C0" w:rsidP="009D4264">
      <w:pPr>
        <w:adjustRightInd w:val="0"/>
        <w:spacing w:after="0" w:line="240" w:lineRule="auto"/>
        <w:ind w:firstLine="709"/>
        <w:jc w:val="both"/>
        <w:rPr>
          <w:rFonts w:ascii="Times New Roman" w:eastAsia="Calibri" w:hAnsi="Times New Roman" w:cs="Times New Roman"/>
          <w:b/>
          <w:sz w:val="20"/>
          <w:szCs w:val="20"/>
        </w:rPr>
      </w:pPr>
      <w:r w:rsidRPr="00CB0A30">
        <w:rPr>
          <w:rFonts w:ascii="Times New Roman" w:eastAsia="Calibri" w:hAnsi="Times New Roman" w:cs="Times New Roman"/>
          <w:b/>
          <w:sz w:val="20"/>
          <w:szCs w:val="20"/>
        </w:rPr>
        <w:t>а) Общее собрание обучающихся класса</w:t>
      </w:r>
    </w:p>
    <w:p w:rsidR="008353C0" w:rsidRPr="00CB0A30" w:rsidRDefault="008353C0" w:rsidP="009D4264">
      <w:pPr>
        <w:adjustRightInd w:val="0"/>
        <w:spacing w:after="0" w:line="240" w:lineRule="auto"/>
        <w:ind w:firstLine="709"/>
        <w:jc w:val="both"/>
        <w:rPr>
          <w:rFonts w:ascii="Times New Roman" w:eastAsia="№Е" w:hAnsi="Times New Roman" w:cs="Times New Roman"/>
          <w:sz w:val="20"/>
          <w:szCs w:val="20"/>
        </w:rPr>
      </w:pPr>
      <w:r w:rsidRPr="00CB0A30">
        <w:rPr>
          <w:rFonts w:ascii="Times New Roman" w:eastAsia="№Е" w:hAnsi="Times New Roman" w:cs="Times New Roman"/>
          <w:sz w:val="20"/>
          <w:szCs w:val="20"/>
        </w:rPr>
        <w:t xml:space="preserve">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w:t>
      </w:r>
      <w:r w:rsidRPr="00CB0A30">
        <w:rPr>
          <w:rFonts w:ascii="Times New Roman" w:eastAsia="Calibri" w:hAnsi="Times New Roman" w:cs="Times New Roman"/>
          <w:sz w:val="20"/>
          <w:szCs w:val="20"/>
        </w:rPr>
        <w:t>Общее собрание обучающихся класса</w:t>
      </w:r>
      <w:r w:rsidRPr="00CB0A30">
        <w:rPr>
          <w:rFonts w:ascii="Times New Roman" w:eastAsia="№Е" w:hAnsi="Times New Roman" w:cs="Times New Roman"/>
          <w:sz w:val="20"/>
          <w:szCs w:val="20"/>
        </w:rPr>
        <w:t xml:space="preserve"> </w:t>
      </w:r>
      <w:proofErr w:type="gramStart"/>
      <w:r w:rsidRPr="00CB0A30">
        <w:rPr>
          <w:rFonts w:ascii="Times New Roman" w:eastAsia="№Е" w:hAnsi="Times New Roman" w:cs="Times New Roman"/>
          <w:sz w:val="20"/>
          <w:szCs w:val="20"/>
        </w:rPr>
        <w:t>- это</w:t>
      </w:r>
      <w:proofErr w:type="gramEnd"/>
      <w:r w:rsidRPr="00CB0A30">
        <w:rPr>
          <w:rFonts w:ascii="Times New Roman" w:eastAsia="№Е" w:hAnsi="Times New Roman" w:cs="Times New Roman"/>
          <w:sz w:val="20"/>
          <w:szCs w:val="20"/>
        </w:rPr>
        <w:t xml:space="preserve">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w:t>
      </w:r>
    </w:p>
    <w:p w:rsidR="008353C0" w:rsidRPr="00CB0A30" w:rsidRDefault="008353C0" w:rsidP="009D4264">
      <w:pPr>
        <w:adjustRightInd w:val="0"/>
        <w:spacing w:after="0" w:line="240" w:lineRule="auto"/>
        <w:ind w:firstLine="709"/>
        <w:jc w:val="both"/>
        <w:rPr>
          <w:rFonts w:ascii="Times New Roman" w:eastAsia="№Е" w:hAnsi="Times New Roman" w:cs="Times New Roman"/>
          <w:b/>
          <w:sz w:val="20"/>
          <w:szCs w:val="20"/>
        </w:rPr>
      </w:pPr>
      <w:r w:rsidRPr="00CB0A30">
        <w:rPr>
          <w:rFonts w:ascii="Times New Roman" w:eastAsia="№Е" w:hAnsi="Times New Roman" w:cs="Times New Roman"/>
          <w:b/>
          <w:sz w:val="20"/>
          <w:szCs w:val="20"/>
        </w:rPr>
        <w:t>б) Совет класса</w:t>
      </w:r>
    </w:p>
    <w:p w:rsidR="008353C0" w:rsidRPr="00CB0A30" w:rsidRDefault="008353C0" w:rsidP="009D4264">
      <w:pPr>
        <w:adjustRightInd w:val="0"/>
        <w:spacing w:after="0" w:line="240" w:lineRule="auto"/>
        <w:ind w:firstLine="709"/>
        <w:jc w:val="both"/>
        <w:rPr>
          <w:rFonts w:ascii="Times New Roman" w:eastAsia="№Е" w:hAnsi="Times New Roman" w:cs="Times New Roman"/>
          <w:sz w:val="20"/>
          <w:szCs w:val="20"/>
        </w:rPr>
      </w:pPr>
      <w:r w:rsidRPr="00CB0A30">
        <w:rPr>
          <w:rFonts w:ascii="Times New Roman" w:eastAsia="№Е" w:hAnsi="Times New Roman" w:cs="Times New Roman"/>
          <w:sz w:val="20"/>
          <w:szCs w:val="20"/>
        </w:rPr>
        <w:t>Совет класса - орган классного самоуправления. В Совет класса</w:t>
      </w:r>
      <w:r w:rsidRPr="00CB0A30">
        <w:rPr>
          <w:rFonts w:ascii="Times New Roman" w:eastAsia="Calibri" w:hAnsi="Times New Roman" w:cs="Times New Roman"/>
          <w:sz w:val="20"/>
          <w:szCs w:val="20"/>
          <w:shd w:val="clear" w:color="auto" w:fill="FFFFFF"/>
        </w:rPr>
        <w:t xml:space="preserve"> избираются активисты класса, стремящиеся совершенствовать работу классного коллектива и школы по разным направлениям.</w:t>
      </w:r>
    </w:p>
    <w:p w:rsidR="008353C0" w:rsidRPr="00CB0A30" w:rsidRDefault="008353C0" w:rsidP="009D4264">
      <w:pPr>
        <w:adjustRightInd w:val="0"/>
        <w:spacing w:after="0" w:line="240" w:lineRule="auto"/>
        <w:ind w:firstLine="709"/>
        <w:jc w:val="both"/>
        <w:rPr>
          <w:rFonts w:ascii="Times New Roman" w:eastAsia="№Е" w:hAnsi="Times New Roman" w:cs="Times New Roman"/>
          <w:sz w:val="20"/>
          <w:szCs w:val="20"/>
        </w:rPr>
      </w:pPr>
      <w:r w:rsidRPr="00CB0A30">
        <w:rPr>
          <w:rFonts w:ascii="Times New Roman" w:eastAsia="№Е" w:hAnsi="Times New Roman" w:cs="Times New Roman"/>
          <w:sz w:val="20"/>
          <w:szCs w:val="20"/>
        </w:rPr>
        <w:t>Функции Совета класса (СК)</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участвует в обсуждении и составлении плана работы класса;</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подбирает и назначает ответственных за выполнение различных дел класса;</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заслушивает отчёты о проделанной работе ответственных за направления;</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организует участие класса в КТД (коллективно-творческих делах);</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выбирает темы и вопросы для проведения классных мероприятий и тематических классных часов;</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обсуждает и решает вопросы о поощрениях;</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поддерживает связь с Советом учащихся.</w:t>
      </w:r>
    </w:p>
    <w:p w:rsidR="008353C0" w:rsidRPr="00CB0A30" w:rsidRDefault="008353C0" w:rsidP="009D4264">
      <w:pPr>
        <w:adjustRightInd w:val="0"/>
        <w:spacing w:after="0" w:line="240" w:lineRule="auto"/>
        <w:ind w:firstLine="709"/>
        <w:jc w:val="both"/>
        <w:rPr>
          <w:rFonts w:ascii="Times New Roman" w:eastAsia="Calibri" w:hAnsi="Times New Roman" w:cs="Times New Roman"/>
          <w:sz w:val="20"/>
          <w:szCs w:val="20"/>
        </w:rPr>
      </w:pPr>
      <w:r w:rsidRPr="00CB0A30">
        <w:rPr>
          <w:rFonts w:ascii="Times New Roman" w:eastAsia="№Е" w:hAnsi="Times New Roman" w:cs="Times New Roman"/>
          <w:b/>
          <w:sz w:val="20"/>
          <w:szCs w:val="20"/>
        </w:rPr>
        <w:t>в) Совет учащихся</w:t>
      </w:r>
    </w:p>
    <w:p w:rsidR="008353C0" w:rsidRPr="00CB0A30" w:rsidRDefault="008353C0" w:rsidP="009D4264">
      <w:pPr>
        <w:adjustRightInd w:val="0"/>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w:t>
      </w:r>
    </w:p>
    <w:p w:rsidR="008353C0" w:rsidRPr="00CB0A30" w:rsidRDefault="008353C0" w:rsidP="009D4264">
      <w:pPr>
        <w:adjustRightInd w:val="0"/>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Совет учащихся избирается сроком</w:t>
      </w:r>
      <w:r w:rsidR="00945462" w:rsidRPr="00CB0A30">
        <w:rPr>
          <w:rFonts w:ascii="Times New Roman" w:eastAsia="Calibri" w:hAnsi="Times New Roman" w:cs="Times New Roman"/>
          <w:sz w:val="20"/>
          <w:szCs w:val="20"/>
        </w:rPr>
        <w:t xml:space="preserve"> на 1 год из числа учащихся 5-9</w:t>
      </w:r>
      <w:r w:rsidRPr="00CB0A30">
        <w:rPr>
          <w:rFonts w:ascii="Times New Roman" w:eastAsia="Calibri" w:hAnsi="Times New Roman" w:cs="Times New Roman"/>
          <w:sz w:val="20"/>
          <w:szCs w:val="20"/>
        </w:rPr>
        <w:t xml:space="preserve"> классов.</w:t>
      </w:r>
    </w:p>
    <w:p w:rsidR="008353C0" w:rsidRPr="00CB0A30" w:rsidRDefault="008353C0" w:rsidP="009D4264">
      <w:pPr>
        <w:adjustRightInd w:val="0"/>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w:t>
      </w:r>
    </w:p>
    <w:p w:rsidR="008353C0" w:rsidRPr="00CB0A30" w:rsidRDefault="008353C0" w:rsidP="009D4264">
      <w:pPr>
        <w:adjustRightInd w:val="0"/>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b/>
          <w:sz w:val="20"/>
          <w:szCs w:val="20"/>
        </w:rPr>
        <w:t xml:space="preserve">Цель </w:t>
      </w:r>
      <w:r w:rsidRPr="00CB0A30">
        <w:rPr>
          <w:rFonts w:ascii="Times New Roman" w:eastAsia="Calibri" w:hAnsi="Times New Roman" w:cs="Times New Roman"/>
          <w:sz w:val="20"/>
          <w:szCs w:val="20"/>
        </w:rP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w:t>
      </w:r>
    </w:p>
    <w:p w:rsidR="008353C0" w:rsidRPr="00CB0A30" w:rsidRDefault="008353C0" w:rsidP="009D4264">
      <w:pPr>
        <w:adjustRightInd w:val="0"/>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b/>
          <w:sz w:val="20"/>
          <w:szCs w:val="20"/>
        </w:rPr>
        <w:t>Основные задачи</w:t>
      </w:r>
      <w:r w:rsidRPr="00CB0A30">
        <w:rPr>
          <w:rFonts w:ascii="Times New Roman" w:eastAsia="Calibri" w:hAnsi="Times New Roman" w:cs="Times New Roman"/>
          <w:sz w:val="20"/>
          <w:szCs w:val="20"/>
        </w:rPr>
        <w:t xml:space="preserve"> деятельности Совета учащихся:</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организовывать работу с обучающимися школы по разъяснению прав, обязанностей и ответственности;</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содействовать администрации, классным руководителям, руководителям объединений дополнительного образования, учителям-предметникам в совершенствовании образовательной и воспитательной деятельности, охране жизни и здоровья обучающихся, защите их законных прав и интересов, организации и проведении общешкольных мероприятий;</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представлять интересы школьников в деятельности управления</w:t>
      </w:r>
      <w:r w:rsidR="00C636C3" w:rsidRPr="00CB0A30">
        <w:rPr>
          <w:rFonts w:ascii="Times New Roman" w:eastAsia="Bookman Old Style" w:hAnsi="Times New Roman" w:cs="Times New Roman"/>
          <w:iCs/>
          <w:w w:val="0"/>
          <w:sz w:val="20"/>
          <w:szCs w:val="20"/>
        </w:rPr>
        <w:t xml:space="preserve"> «Средняя школа № 11»</w:t>
      </w:r>
      <w:r w:rsidRPr="00CB0A30">
        <w:rPr>
          <w:rFonts w:ascii="Times New Roman" w:eastAsia="Bookman Old Style" w:hAnsi="Times New Roman" w:cs="Times New Roman"/>
          <w:iCs/>
          <w:w w:val="0"/>
          <w:sz w:val="20"/>
          <w:szCs w:val="20"/>
        </w:rPr>
        <w:t>, защищать права обучающихся;</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разрабатывать предложения по повышению качества образовательной деятельности с учётом интересов обучающихся;</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поддерживать и развивать инициативы обучающихся;</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содействовать реализации общественно значимых инициатив обучающихся;</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содействовать активизации вовлеченности обучающихся в деятельность органов самоуправления обучающихся;</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-оказывать помощь педагогическим работникам в проведении работы с обучающимися по выполнению требований Устава школы</w:t>
      </w:r>
      <w:proofErr w:type="gramStart"/>
      <w:r w:rsidRPr="00CB0A30">
        <w:rPr>
          <w:rFonts w:ascii="Times New Roman" w:eastAsia="Bookman Old Style" w:hAnsi="Times New Roman" w:cs="Times New Roman"/>
          <w:iCs/>
          <w:w w:val="0"/>
          <w:sz w:val="20"/>
          <w:szCs w:val="20"/>
        </w:rPr>
        <w:t>, Правил</w:t>
      </w:r>
      <w:proofErr w:type="gramEnd"/>
      <w:r w:rsidRPr="00CB0A30">
        <w:rPr>
          <w:rFonts w:ascii="Times New Roman" w:eastAsia="Bookman Old Style" w:hAnsi="Times New Roman" w:cs="Times New Roman"/>
          <w:iCs/>
          <w:w w:val="0"/>
          <w:sz w:val="20"/>
          <w:szCs w:val="20"/>
        </w:rPr>
        <w:t xml:space="preserve"> внутреннего распорядка обучающихся и иных локальных нормативных актов по вопросам организации и осуществления образовательной деятельности;</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проводить работу, направленную на повышение сознательности обучающихся, их требовательности к уровню своих знаний.</w:t>
      </w:r>
    </w:p>
    <w:p w:rsidR="008353C0" w:rsidRPr="00CB0A30" w:rsidRDefault="008353C0" w:rsidP="009D4264">
      <w:pPr>
        <w:spacing w:after="0" w:line="240" w:lineRule="auto"/>
        <w:ind w:firstLine="709"/>
        <w:jc w:val="both"/>
        <w:rPr>
          <w:rFonts w:ascii="Times New Roman" w:eastAsia="Times New Roman" w:hAnsi="Times New Roman" w:cs="Times New Roman"/>
          <w:b/>
          <w:sz w:val="20"/>
          <w:szCs w:val="20"/>
          <w:lang w:eastAsia="ru-RU"/>
        </w:rPr>
      </w:pPr>
      <w:r w:rsidRPr="00CB0A30">
        <w:rPr>
          <w:rFonts w:ascii="Times New Roman" w:eastAsia="Times New Roman" w:hAnsi="Times New Roman" w:cs="Times New Roman"/>
          <w:b/>
          <w:sz w:val="20"/>
          <w:szCs w:val="20"/>
          <w:lang w:eastAsia="ru-RU"/>
        </w:rPr>
        <w:t>в) Совет старшеклассников</w:t>
      </w:r>
    </w:p>
    <w:p w:rsidR="008353C0" w:rsidRPr="00CB0A30" w:rsidRDefault="008353C0" w:rsidP="009D4264">
      <w:pPr>
        <w:adjustRightInd w:val="0"/>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Совет старшеклассников является общественным объединение</w:t>
      </w:r>
      <w:r w:rsidR="00A65F8C" w:rsidRPr="00CB0A30">
        <w:rPr>
          <w:rFonts w:ascii="Times New Roman" w:eastAsia="Calibri" w:hAnsi="Times New Roman" w:cs="Times New Roman"/>
          <w:sz w:val="20"/>
          <w:szCs w:val="20"/>
        </w:rPr>
        <w:t>м учащихся старших классов (8-9</w:t>
      </w:r>
      <w:r w:rsidRPr="00CB0A30">
        <w:rPr>
          <w:rFonts w:ascii="Times New Roman" w:eastAsia="Calibri" w:hAnsi="Times New Roman" w:cs="Times New Roman"/>
          <w:sz w:val="20"/>
          <w:szCs w:val="20"/>
        </w:rPr>
        <w:t>).</w:t>
      </w:r>
    </w:p>
    <w:p w:rsidR="008353C0" w:rsidRPr="00CB0A30" w:rsidRDefault="008353C0" w:rsidP="009D4264">
      <w:pPr>
        <w:adjustRightInd w:val="0"/>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В состав Совета старшеклассников входят учащиеся, желающие проявлять активность, инициативу, творчество в работе школьного самоуправления. В Совет старш</w:t>
      </w:r>
      <w:r w:rsidR="00A65F8C" w:rsidRPr="00CB0A30">
        <w:rPr>
          <w:rFonts w:ascii="Times New Roman" w:eastAsia="Calibri" w:hAnsi="Times New Roman" w:cs="Times New Roman"/>
          <w:sz w:val="20"/>
          <w:szCs w:val="20"/>
        </w:rPr>
        <w:t>еклассников входят учащиеся 8-9</w:t>
      </w:r>
      <w:r w:rsidRPr="00CB0A30">
        <w:rPr>
          <w:rFonts w:ascii="Times New Roman" w:eastAsia="Calibri" w:hAnsi="Times New Roman" w:cs="Times New Roman"/>
          <w:sz w:val="20"/>
          <w:szCs w:val="20"/>
        </w:rPr>
        <w:t xml:space="preserve"> классов.</w:t>
      </w:r>
    </w:p>
    <w:p w:rsidR="008353C0" w:rsidRPr="00CB0A30" w:rsidRDefault="008353C0" w:rsidP="009D4264">
      <w:pPr>
        <w:adjustRightInd w:val="0"/>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Совет старшеклассников организует свою работу по следующим отделам:</w:t>
      </w:r>
    </w:p>
    <w:p w:rsidR="008353C0" w:rsidRPr="00CB0A30" w:rsidRDefault="008353C0" w:rsidP="009D4264">
      <w:pPr>
        <w:spacing w:after="0" w:line="240" w:lineRule="auto"/>
        <w:ind w:firstLine="709"/>
        <w:jc w:val="both"/>
        <w:rPr>
          <w:rFonts w:ascii="Times New Roman" w:eastAsia="Times New Roman" w:hAnsi="Times New Roman" w:cs="Times New Roman"/>
          <w:b/>
          <w:sz w:val="20"/>
          <w:szCs w:val="20"/>
          <w:lang w:eastAsia="ru-RU"/>
        </w:rPr>
      </w:pPr>
      <w:r w:rsidRPr="00CB0A30">
        <w:rPr>
          <w:rFonts w:ascii="Times New Roman" w:eastAsia="Times New Roman" w:hAnsi="Times New Roman" w:cs="Times New Roman"/>
          <w:b/>
          <w:sz w:val="20"/>
          <w:szCs w:val="20"/>
          <w:lang w:eastAsia="ru-RU"/>
        </w:rPr>
        <w:t>Отдел науки и образования:</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организует консультативные группы для помощи отстающим;</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проверяет посещаемость;</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lastRenderedPageBreak/>
        <w:t>- участвует в подготовке школьных олимпиад, предметных недель;</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участвует в проведении тематических вечеров, конкурсов по предметам;</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участвует в организации встреч с интересными людьми.</w:t>
      </w:r>
    </w:p>
    <w:p w:rsidR="008353C0" w:rsidRPr="00CB0A30" w:rsidRDefault="008353C0" w:rsidP="009D4264">
      <w:pPr>
        <w:spacing w:after="0" w:line="240" w:lineRule="auto"/>
        <w:ind w:firstLine="709"/>
        <w:jc w:val="both"/>
        <w:rPr>
          <w:rFonts w:ascii="Times New Roman" w:eastAsia="Times New Roman" w:hAnsi="Times New Roman" w:cs="Times New Roman"/>
          <w:b/>
          <w:sz w:val="20"/>
          <w:szCs w:val="20"/>
          <w:lang w:eastAsia="ru-RU"/>
        </w:rPr>
      </w:pPr>
      <w:r w:rsidRPr="00CB0A30">
        <w:rPr>
          <w:rFonts w:ascii="Times New Roman" w:eastAsia="Times New Roman" w:hAnsi="Times New Roman" w:cs="Times New Roman"/>
          <w:b/>
          <w:sz w:val="20"/>
          <w:szCs w:val="20"/>
          <w:lang w:eastAsia="ru-RU"/>
        </w:rPr>
        <w:t>Отдел здоровья и спорта:</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организует соревнования по различным видам спорта между классами и школами;</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участвует в организации и проведении общешкольных соревнований, дней здоровья;</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определяет лучших спортсменов и награждает их.</w:t>
      </w:r>
    </w:p>
    <w:p w:rsidR="008353C0" w:rsidRPr="00CB0A30" w:rsidRDefault="008353C0" w:rsidP="009D4264">
      <w:pPr>
        <w:spacing w:after="0" w:line="240" w:lineRule="auto"/>
        <w:ind w:firstLine="709"/>
        <w:jc w:val="both"/>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sz w:val="20"/>
          <w:szCs w:val="20"/>
          <w:lang w:eastAsia="ru-RU"/>
        </w:rPr>
        <w:t>Отдел культуры и досуга:</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организует и контролирует проведение творческих мероприятий школы, посещение виртуальных выставок, театров.</w:t>
      </w:r>
    </w:p>
    <w:p w:rsidR="008353C0" w:rsidRPr="00CB0A30" w:rsidRDefault="008353C0" w:rsidP="009D4264">
      <w:pPr>
        <w:spacing w:after="0" w:line="240" w:lineRule="auto"/>
        <w:ind w:firstLine="709"/>
        <w:jc w:val="both"/>
        <w:rPr>
          <w:rFonts w:ascii="Times New Roman" w:eastAsia="Times New Roman" w:hAnsi="Times New Roman" w:cs="Times New Roman"/>
          <w:b/>
          <w:sz w:val="20"/>
          <w:szCs w:val="20"/>
          <w:lang w:eastAsia="ru-RU"/>
        </w:rPr>
      </w:pPr>
      <w:r w:rsidRPr="00CB0A30">
        <w:rPr>
          <w:rFonts w:ascii="Times New Roman" w:eastAsia="Times New Roman" w:hAnsi="Times New Roman" w:cs="Times New Roman"/>
          <w:b/>
          <w:sz w:val="20"/>
          <w:szCs w:val="20"/>
          <w:lang w:eastAsia="ru-RU"/>
        </w:rPr>
        <w:t>Отдел правопорядка и труда:</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организует и проводит рейды по проверке внешнего вида учащихся;</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организует и проводит дежурства по школе;</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организует уборки территории, субботники;</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организует и проводит работу по профилактике вредных привычек, правонарушений и т.д.;</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организует и проводит рейды по проверке тетрадей, дневников, учебников, чистоты и порядка в кабинетах.</w:t>
      </w:r>
    </w:p>
    <w:p w:rsidR="008353C0" w:rsidRPr="00CB0A30" w:rsidRDefault="008353C0" w:rsidP="009D4264">
      <w:pPr>
        <w:spacing w:after="0" w:line="240" w:lineRule="auto"/>
        <w:ind w:firstLine="709"/>
        <w:jc w:val="both"/>
        <w:rPr>
          <w:rFonts w:ascii="Times New Roman" w:eastAsia="Times New Roman" w:hAnsi="Times New Roman" w:cs="Times New Roman"/>
          <w:b/>
          <w:sz w:val="20"/>
          <w:szCs w:val="20"/>
          <w:lang w:eastAsia="ru-RU"/>
        </w:rPr>
      </w:pPr>
      <w:r w:rsidRPr="00CB0A30">
        <w:rPr>
          <w:rFonts w:ascii="Times New Roman" w:eastAsia="Times New Roman" w:hAnsi="Times New Roman" w:cs="Times New Roman"/>
          <w:b/>
          <w:sz w:val="20"/>
          <w:szCs w:val="20"/>
          <w:lang w:eastAsia="ru-RU"/>
        </w:rPr>
        <w:t>Медиа-центр:</w:t>
      </w:r>
    </w:p>
    <w:p w:rsidR="008353C0" w:rsidRPr="00CB0A30" w:rsidRDefault="008353C0" w:rsidP="009D4264">
      <w:pPr>
        <w:tabs>
          <w:tab w:val="left" w:pos="993"/>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подбирает материалы для социальных сетей школы;</w:t>
      </w:r>
    </w:p>
    <w:p w:rsidR="008353C0" w:rsidRPr="00CB0A30" w:rsidRDefault="008353C0" w:rsidP="009D4264">
      <w:pPr>
        <w:tabs>
          <w:tab w:val="left" w:pos="993"/>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организует художественное оформление школьных мероприятий;</w:t>
      </w:r>
    </w:p>
    <w:p w:rsidR="008353C0" w:rsidRPr="00CB0A30" w:rsidRDefault="008353C0" w:rsidP="009D4264">
      <w:pPr>
        <w:tabs>
          <w:tab w:val="left" w:pos="993"/>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работает с корреспондентами классов;</w:t>
      </w:r>
    </w:p>
    <w:p w:rsidR="008353C0" w:rsidRPr="00CB0A30" w:rsidRDefault="008353C0" w:rsidP="009D4264">
      <w:pPr>
        <w:tabs>
          <w:tab w:val="left" w:pos="993"/>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оценивает конкурсы на лучшую газету.</w:t>
      </w:r>
    </w:p>
    <w:p w:rsidR="007F2971" w:rsidRPr="00CB0A30" w:rsidRDefault="007F2971" w:rsidP="009D4264">
      <w:pPr>
        <w:spacing w:after="0" w:line="240" w:lineRule="auto"/>
        <w:jc w:val="both"/>
        <w:rPr>
          <w:rFonts w:ascii="Times New Roman" w:eastAsia="Calibri" w:hAnsi="Times New Roman" w:cs="Times New Roman"/>
          <w:b/>
          <w:bCs/>
          <w:sz w:val="20"/>
          <w:szCs w:val="20"/>
        </w:rPr>
      </w:pPr>
    </w:p>
    <w:p w:rsidR="008353C0" w:rsidRPr="00CB0A30" w:rsidRDefault="008353C0" w:rsidP="009D4264">
      <w:pPr>
        <w:spacing w:after="0" w:line="240" w:lineRule="auto"/>
        <w:jc w:val="both"/>
        <w:rPr>
          <w:rFonts w:ascii="Times New Roman" w:eastAsia="Calibri" w:hAnsi="Times New Roman" w:cs="Times New Roman"/>
          <w:b/>
          <w:bCs/>
          <w:sz w:val="20"/>
          <w:szCs w:val="20"/>
        </w:rPr>
      </w:pPr>
      <w:r w:rsidRPr="00CB0A30">
        <w:rPr>
          <w:rFonts w:ascii="Times New Roman" w:eastAsia="Calibri" w:hAnsi="Times New Roman" w:cs="Times New Roman"/>
          <w:b/>
          <w:bCs/>
          <w:sz w:val="20"/>
          <w:szCs w:val="20"/>
        </w:rPr>
        <w:t>МОДУЛЬ «ПРОФОРИЕНТАЦИЯ»</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iCs/>
          <w:w w:val="1"/>
          <w:sz w:val="20"/>
          <w:szCs w:val="20"/>
        </w:rPr>
      </w:pPr>
      <w:r w:rsidRPr="00CB0A30">
        <w:rPr>
          <w:rFonts w:ascii="Times New Roman" w:eastAsia="Calibri" w:hAnsi="Times New Roman" w:cs="Times New Roman"/>
          <w:sz w:val="20"/>
          <w:szCs w:val="20"/>
        </w:rPr>
        <w:t xml:space="preserve">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w:t>
      </w:r>
      <w:r w:rsidR="00C636C3" w:rsidRPr="00CB0A30">
        <w:rPr>
          <w:rFonts w:ascii="Times New Roman" w:eastAsia="Calibri" w:hAnsi="Times New Roman" w:cs="Times New Roman"/>
          <w:sz w:val="20"/>
          <w:szCs w:val="20"/>
        </w:rPr>
        <w:t>Петропавловск – Камчатского городского округа</w:t>
      </w:r>
      <w:r w:rsidR="00A65F8C" w:rsidRPr="00CB0A30">
        <w:rPr>
          <w:rFonts w:ascii="Times New Roman" w:eastAsia="Calibri" w:hAnsi="Times New Roman" w:cs="Times New Roman"/>
          <w:sz w:val="20"/>
          <w:szCs w:val="20"/>
        </w:rPr>
        <w:t xml:space="preserve"> </w:t>
      </w:r>
      <w:r w:rsidRPr="00CB0A30">
        <w:rPr>
          <w:rFonts w:ascii="Times New Roman" w:eastAsia="Calibri" w:hAnsi="Times New Roman" w:cs="Times New Roman"/>
          <w:sz w:val="20"/>
          <w:szCs w:val="20"/>
        </w:rPr>
        <w:t>в кадрах и востребованности профессий в современном мире.</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xml:space="preserve">Создавая </w:t>
      </w:r>
      <w:proofErr w:type="spellStart"/>
      <w:r w:rsidRPr="00CB0A30">
        <w:rPr>
          <w:rFonts w:ascii="Times New Roman" w:eastAsia="Calibri" w:hAnsi="Times New Roman" w:cs="Times New Roman"/>
          <w:sz w:val="20"/>
          <w:szCs w:val="20"/>
        </w:rPr>
        <w:t>профориентационно</w:t>
      </w:r>
      <w:proofErr w:type="spellEnd"/>
      <w:r w:rsidRPr="00CB0A30">
        <w:rPr>
          <w:rFonts w:ascii="Times New Roman" w:eastAsia="Calibri" w:hAnsi="Times New Roman" w:cs="Times New Roman"/>
          <w:sz w:val="20"/>
          <w:szCs w:val="20"/>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i/>
          <w:sz w:val="20"/>
          <w:szCs w:val="20"/>
        </w:rPr>
      </w:pPr>
      <w:r w:rsidRPr="00CB0A30">
        <w:rPr>
          <w:rFonts w:ascii="Times New Roman" w:eastAsia="№Е" w:hAnsi="Times New Roman" w:cs="Times New Roman"/>
          <w:sz w:val="20"/>
          <w:szCs w:val="20"/>
        </w:rPr>
        <w:t>Эта работа организуется через</w:t>
      </w:r>
      <w:r w:rsidRPr="00CB0A30">
        <w:rPr>
          <w:rFonts w:ascii="Times New Roman" w:eastAsia="Calibri" w:hAnsi="Times New Roman" w:cs="Times New Roman"/>
          <w:sz w:val="20"/>
          <w:szCs w:val="20"/>
        </w:rPr>
        <w:t>:</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sidR="00981CB8" w:rsidRPr="00CB0A30">
        <w:rPr>
          <w:rFonts w:ascii="Times New Roman" w:eastAsia="Bookman Old Style" w:hAnsi="Times New Roman" w:cs="Times New Roman"/>
          <w:iCs/>
          <w:w w:val="0"/>
          <w:sz w:val="20"/>
          <w:szCs w:val="20"/>
        </w:rPr>
        <w:t xml:space="preserve"> </w:t>
      </w:r>
      <w:r w:rsidRPr="00CB0A30">
        <w:rPr>
          <w:rFonts w:ascii="Times New Roman" w:eastAsia="Bookman Old Style" w:hAnsi="Times New Roman" w:cs="Times New Roman"/>
          <w:iCs/>
          <w:w w:val="0"/>
          <w:sz w:val="20"/>
          <w:szCs w:val="20"/>
        </w:rPr>
        <w:t>«Профессии, востребованные в нашем</w:t>
      </w:r>
      <w:r w:rsidRPr="00CB0A30">
        <w:rPr>
          <w:rFonts w:ascii="Times New Roman" w:eastAsia="Bookman Old Style" w:hAnsi="Times New Roman" w:cs="Times New Roman"/>
          <w:iCs/>
          <w:w w:val="0"/>
          <w:sz w:val="20"/>
          <w:szCs w:val="20"/>
          <w:lang w:val="en-US"/>
        </w:rPr>
        <w:t> </w:t>
      </w:r>
      <w:r w:rsidRPr="00CB0A30">
        <w:rPr>
          <w:rFonts w:ascii="Times New Roman" w:eastAsia="Bookman Old Style" w:hAnsi="Times New Roman" w:cs="Times New Roman"/>
          <w:iCs/>
          <w:w w:val="0"/>
          <w:sz w:val="20"/>
          <w:szCs w:val="20"/>
        </w:rPr>
        <w:t>районе, городе и крае», «Выбирая профессию - выбираю жизненный путь», «Я и моё профессиональное будущее» и др.;</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встречи с людьми разных профессий;</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color w:val="000000"/>
          <w:sz w:val="20"/>
          <w:szCs w:val="20"/>
        </w:rPr>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xml:space="preserve">- экскурсии на предприятия, в организации (в том числе - места работы родителей (законных представителей) обучающихся,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w:t>
      </w:r>
      <w:proofErr w:type="spellStart"/>
      <w:r w:rsidRPr="00CB0A30">
        <w:rPr>
          <w:rFonts w:ascii="Times New Roman" w:eastAsia="Bookman Old Style" w:hAnsi="Times New Roman" w:cs="Times New Roman"/>
          <w:iCs/>
          <w:w w:val="0"/>
          <w:sz w:val="20"/>
          <w:szCs w:val="20"/>
        </w:rPr>
        <w:t>online</w:t>
      </w:r>
      <w:proofErr w:type="spellEnd"/>
      <w:r w:rsidRPr="00CB0A30">
        <w:rPr>
          <w:rFonts w:ascii="Times New Roman" w:eastAsia="Bookman Old Style" w:hAnsi="Times New Roman" w:cs="Times New Roman"/>
          <w:iCs/>
          <w:w w:val="0"/>
          <w:sz w:val="20"/>
          <w:szCs w:val="20"/>
        </w:rPr>
        <w:t>-режиме;</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iCs/>
          <w:w w:val="0"/>
          <w:sz w:val="20"/>
          <w:szCs w:val="20"/>
        </w:rPr>
        <w:t>- профориентационную работу в процессе преподавания учебных предметов предметной области «Технология»;</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iCs/>
          <w:w w:val="0"/>
          <w:sz w:val="20"/>
          <w:szCs w:val="20"/>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участие в проекте «Классные встречи» в рамках деятельности пер</w:t>
      </w:r>
      <w:r w:rsidRPr="00CB0A30">
        <w:rPr>
          <w:rFonts w:ascii="Times New Roman" w:eastAsia="Bookman Old Style" w:hAnsi="Times New Roman" w:cs="Times New Roman"/>
          <w:iCs/>
          <w:w w:val="0"/>
          <w:sz w:val="20"/>
          <w:szCs w:val="20"/>
        </w:rPr>
        <w:softHyphen/>
        <w:t>вичной ячейки Общероссийской общественно-государственной детско-юношеской организации «Российское движение школьников»;</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lastRenderedPageBreak/>
        <w:t>Особенности профориентационной деятельности на каждом уровне образования выражены её ключевой идей:</w:t>
      </w:r>
    </w:p>
    <w:p w:rsidR="008353C0" w:rsidRPr="00CB0A30" w:rsidRDefault="008353C0" w:rsidP="009D4264">
      <w:pPr>
        <w:spacing w:after="0" w:line="240" w:lineRule="auto"/>
        <w:ind w:firstLine="709"/>
        <w:jc w:val="both"/>
        <w:rPr>
          <w:rFonts w:ascii="Times New Roman" w:eastAsia="Calibri" w:hAnsi="Times New Roman" w:cs="Times New Roman"/>
          <w:color w:val="000000"/>
          <w:sz w:val="20"/>
          <w:szCs w:val="20"/>
          <w:u w:val="single"/>
        </w:rPr>
      </w:pPr>
      <w:r w:rsidRPr="00CB0A30">
        <w:rPr>
          <w:rFonts w:ascii="Times New Roman" w:eastAsia="Calibri" w:hAnsi="Times New Roman" w:cs="Times New Roman"/>
          <w:color w:val="000000"/>
          <w:sz w:val="20"/>
          <w:szCs w:val="20"/>
          <w:u w:val="single"/>
        </w:rPr>
        <w:t>Для школьников 1–4 классов:</w:t>
      </w:r>
    </w:p>
    <w:p w:rsidR="008353C0" w:rsidRPr="00CB0A30" w:rsidRDefault="008353C0" w:rsidP="009D4264">
      <w:pPr>
        <w:spacing w:after="0" w:line="240" w:lineRule="auto"/>
        <w:ind w:firstLine="709"/>
        <w:jc w:val="both"/>
        <w:rPr>
          <w:rFonts w:ascii="Times New Roman" w:eastAsia="Calibri" w:hAnsi="Times New Roman" w:cs="Times New Roman"/>
          <w:color w:val="000000"/>
          <w:sz w:val="20"/>
          <w:szCs w:val="20"/>
        </w:rPr>
      </w:pPr>
      <w:r w:rsidRPr="00CB0A30">
        <w:rPr>
          <w:rFonts w:ascii="Times New Roman" w:eastAsia="Calibri" w:hAnsi="Times New Roman" w:cs="Times New Roman"/>
          <w:color w:val="000000"/>
          <w:sz w:val="20"/>
          <w:szCs w:val="20"/>
        </w:rPr>
        <w:t>«Первое путешествие в мир многообразия профессий».</w:t>
      </w:r>
    </w:p>
    <w:p w:rsidR="008353C0" w:rsidRPr="00CB0A30" w:rsidRDefault="008353C0" w:rsidP="009D4264">
      <w:pPr>
        <w:spacing w:after="0" w:line="240" w:lineRule="auto"/>
        <w:ind w:firstLine="709"/>
        <w:jc w:val="both"/>
        <w:rPr>
          <w:rFonts w:ascii="Times New Roman" w:eastAsia="Calibri" w:hAnsi="Times New Roman" w:cs="Times New Roman"/>
          <w:color w:val="000000"/>
          <w:sz w:val="20"/>
          <w:szCs w:val="20"/>
          <w:u w:val="single"/>
        </w:rPr>
      </w:pPr>
      <w:r w:rsidRPr="00CB0A30">
        <w:rPr>
          <w:rFonts w:ascii="Times New Roman" w:eastAsia="Calibri" w:hAnsi="Times New Roman" w:cs="Times New Roman"/>
          <w:color w:val="000000"/>
          <w:sz w:val="20"/>
          <w:szCs w:val="20"/>
          <w:u w:val="single"/>
        </w:rPr>
        <w:t>Для взрослых участников системы профориентации:</w:t>
      </w:r>
    </w:p>
    <w:p w:rsidR="008353C0" w:rsidRPr="00CB0A30" w:rsidRDefault="008353C0" w:rsidP="009D4264">
      <w:pPr>
        <w:spacing w:after="0" w:line="240" w:lineRule="auto"/>
        <w:ind w:firstLine="709"/>
        <w:jc w:val="both"/>
        <w:rPr>
          <w:rFonts w:ascii="Times New Roman" w:eastAsia="Calibri" w:hAnsi="Times New Roman" w:cs="Times New Roman"/>
          <w:color w:val="000000"/>
          <w:sz w:val="20"/>
          <w:szCs w:val="20"/>
        </w:rPr>
      </w:pPr>
      <w:r w:rsidRPr="00CB0A30">
        <w:rPr>
          <w:rFonts w:ascii="Times New Roman" w:eastAsia="Calibri" w:hAnsi="Times New Roman" w:cs="Times New Roman"/>
          <w:color w:val="000000"/>
          <w:sz w:val="20"/>
          <w:szCs w:val="20"/>
        </w:rPr>
        <w:t>Для педагогов:</w:t>
      </w:r>
    </w:p>
    <w:p w:rsidR="008353C0" w:rsidRPr="00CB0A30" w:rsidRDefault="008353C0" w:rsidP="009D4264">
      <w:pPr>
        <w:spacing w:after="0" w:line="240" w:lineRule="auto"/>
        <w:ind w:firstLine="709"/>
        <w:jc w:val="both"/>
        <w:rPr>
          <w:rFonts w:ascii="Times New Roman" w:eastAsia="Calibri" w:hAnsi="Times New Roman" w:cs="Times New Roman"/>
          <w:color w:val="000000"/>
          <w:sz w:val="20"/>
          <w:szCs w:val="20"/>
        </w:rPr>
      </w:pPr>
      <w:r w:rsidRPr="00CB0A30">
        <w:rPr>
          <w:rFonts w:ascii="Times New Roman" w:eastAsia="Calibri" w:hAnsi="Times New Roman" w:cs="Times New Roman"/>
          <w:color w:val="000000"/>
          <w:sz w:val="20"/>
          <w:szCs w:val="20"/>
        </w:rPr>
        <w:t>«Изучайте передовой опыт и посещайте семинары, которые помогут выстроить правильный профориентационный маршрут для Вашего класса»;</w:t>
      </w:r>
    </w:p>
    <w:p w:rsidR="008353C0" w:rsidRPr="00CB0A30" w:rsidRDefault="008353C0" w:rsidP="009D4264">
      <w:pPr>
        <w:spacing w:after="0" w:line="240" w:lineRule="auto"/>
        <w:ind w:firstLine="709"/>
        <w:jc w:val="both"/>
        <w:rPr>
          <w:rFonts w:ascii="Times New Roman" w:eastAsia="Calibri" w:hAnsi="Times New Roman" w:cs="Times New Roman"/>
          <w:color w:val="000000"/>
          <w:sz w:val="20"/>
          <w:szCs w:val="20"/>
        </w:rPr>
      </w:pPr>
      <w:r w:rsidRPr="00CB0A30">
        <w:rPr>
          <w:rFonts w:ascii="Times New Roman" w:eastAsia="Calibri" w:hAnsi="Times New Roman" w:cs="Times New Roman"/>
          <w:color w:val="000000"/>
          <w:sz w:val="20"/>
          <w:szCs w:val="20"/>
        </w:rPr>
        <w:t>Для родителей:</w:t>
      </w:r>
    </w:p>
    <w:p w:rsidR="008353C0" w:rsidRPr="00CB0A30" w:rsidRDefault="008353C0" w:rsidP="009D4264">
      <w:pPr>
        <w:spacing w:after="0" w:line="240" w:lineRule="auto"/>
        <w:ind w:firstLine="709"/>
        <w:jc w:val="both"/>
        <w:rPr>
          <w:rFonts w:ascii="Times New Roman" w:eastAsia="Calibri" w:hAnsi="Times New Roman" w:cs="Times New Roman"/>
          <w:color w:val="000000"/>
          <w:sz w:val="20"/>
          <w:szCs w:val="20"/>
        </w:rPr>
      </w:pPr>
      <w:r w:rsidRPr="00CB0A30">
        <w:rPr>
          <w:rFonts w:ascii="Times New Roman" w:eastAsia="Calibri" w:hAnsi="Times New Roman" w:cs="Times New Roman"/>
          <w:color w:val="000000"/>
          <w:sz w:val="20"/>
          <w:szCs w:val="20"/>
        </w:rPr>
        <w:t>«Узнавайте про профессии будущего и разнообразие траекторий развития Вашего ребенка».</w:t>
      </w:r>
    </w:p>
    <w:p w:rsidR="008353C0" w:rsidRPr="00CB0A30" w:rsidRDefault="008353C0" w:rsidP="009D4264">
      <w:pPr>
        <w:spacing w:after="0" w:line="240" w:lineRule="auto"/>
        <w:jc w:val="both"/>
        <w:rPr>
          <w:rFonts w:ascii="Times New Roman" w:eastAsia="Calibri" w:hAnsi="Times New Roman" w:cs="Times New Roman"/>
          <w:b/>
          <w:w w:val="0"/>
          <w:sz w:val="20"/>
          <w:szCs w:val="20"/>
        </w:rPr>
      </w:pPr>
    </w:p>
    <w:p w:rsidR="008353C0" w:rsidRPr="00CB0A30" w:rsidRDefault="008353C0" w:rsidP="009D4264">
      <w:pPr>
        <w:spacing w:after="0" w:line="240" w:lineRule="auto"/>
        <w:jc w:val="both"/>
        <w:rPr>
          <w:rFonts w:ascii="Times New Roman" w:eastAsia="Calibri" w:hAnsi="Times New Roman" w:cs="Times New Roman"/>
          <w:b/>
          <w:w w:val="0"/>
          <w:sz w:val="20"/>
          <w:szCs w:val="20"/>
        </w:rPr>
      </w:pPr>
      <w:r w:rsidRPr="00CB0A30">
        <w:rPr>
          <w:rFonts w:ascii="Times New Roman" w:eastAsia="Calibri" w:hAnsi="Times New Roman" w:cs="Times New Roman"/>
          <w:b/>
          <w:w w:val="0"/>
          <w:sz w:val="20"/>
          <w:szCs w:val="20"/>
        </w:rPr>
        <w:t>МОДУЛЬ «СОЦИАЛЬНОЕ ПАРТНЁРСТВО»</w:t>
      </w:r>
    </w:p>
    <w:p w:rsidR="008353C0" w:rsidRPr="00CB0A30" w:rsidRDefault="008353C0" w:rsidP="009D4264">
      <w:pPr>
        <w:shd w:val="clear" w:color="auto" w:fill="FFFFFF"/>
        <w:spacing w:after="0" w:line="240" w:lineRule="auto"/>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В целях наиболее полного удовлетворения интересов и потребностей обучающихся, организации работы по гражданско</w:t>
      </w:r>
      <w:r w:rsidR="00631A01" w:rsidRPr="00CB0A30">
        <w:rPr>
          <w:rFonts w:ascii="Times New Roman" w:eastAsia="Calibri" w:hAnsi="Times New Roman" w:cs="Times New Roman"/>
          <w:sz w:val="20"/>
          <w:szCs w:val="20"/>
        </w:rPr>
        <w:t xml:space="preserve">му, </w:t>
      </w:r>
      <w:r w:rsidRPr="00CB0A30">
        <w:rPr>
          <w:rFonts w:ascii="Times New Roman" w:eastAsia="Calibri" w:hAnsi="Times New Roman" w:cs="Times New Roman"/>
          <w:sz w:val="20"/>
          <w:szCs w:val="20"/>
        </w:rPr>
        <w:t>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города.</w:t>
      </w:r>
    </w:p>
    <w:tbl>
      <w:tblPr>
        <w:tblStyle w:val="1110"/>
        <w:tblW w:w="10314" w:type="dxa"/>
        <w:tblLayout w:type="fixed"/>
        <w:tblLook w:val="04A0" w:firstRow="1" w:lastRow="0" w:firstColumn="1" w:lastColumn="0" w:noHBand="0" w:noVBand="1"/>
      </w:tblPr>
      <w:tblGrid>
        <w:gridCol w:w="562"/>
        <w:gridCol w:w="4876"/>
        <w:gridCol w:w="4876"/>
      </w:tblGrid>
      <w:tr w:rsidR="008353C0" w:rsidRPr="00CB0A30" w:rsidTr="00A72D56">
        <w:tc>
          <w:tcPr>
            <w:tcW w:w="562" w:type="dxa"/>
            <w:tcBorders>
              <w:left w:val="single" w:sz="4" w:space="0" w:color="000000"/>
              <w:right w:val="single" w:sz="4" w:space="0" w:color="000000"/>
            </w:tcBorders>
          </w:tcPr>
          <w:p w:rsidR="008353C0" w:rsidRPr="00CB0A30" w:rsidRDefault="008353C0" w:rsidP="009D4264">
            <w:pPr>
              <w:widowControl w:val="0"/>
              <w:shd w:val="clear" w:color="auto" w:fill="FFFFFF"/>
              <w:jc w:val="both"/>
              <w:rPr>
                <w:rFonts w:ascii="Times New Roman" w:hAnsi="Times New Roman" w:cs="Times New Roman"/>
                <w:b/>
                <w:sz w:val="20"/>
                <w:szCs w:val="20"/>
                <w:lang w:bidi="ru-RU"/>
              </w:rPr>
            </w:pPr>
            <w:r w:rsidRPr="00CB0A30">
              <w:rPr>
                <w:rFonts w:ascii="Times New Roman" w:hAnsi="Times New Roman" w:cs="Times New Roman"/>
                <w:b/>
                <w:sz w:val="20"/>
                <w:szCs w:val="20"/>
                <w:lang w:bidi="ru-RU"/>
              </w:rPr>
              <w:t>№ п/п</w:t>
            </w:r>
          </w:p>
        </w:tc>
        <w:tc>
          <w:tcPr>
            <w:tcW w:w="4876" w:type="dxa"/>
            <w:tcBorders>
              <w:left w:val="single" w:sz="4" w:space="0" w:color="000000"/>
              <w:right w:val="single" w:sz="4" w:space="0" w:color="000000"/>
            </w:tcBorders>
          </w:tcPr>
          <w:p w:rsidR="008353C0" w:rsidRPr="00CB0A30" w:rsidRDefault="008353C0" w:rsidP="009D4264">
            <w:pPr>
              <w:widowControl w:val="0"/>
              <w:shd w:val="clear" w:color="auto" w:fill="FFFFFF"/>
              <w:jc w:val="both"/>
              <w:rPr>
                <w:rFonts w:ascii="Times New Roman" w:hAnsi="Times New Roman" w:cs="Times New Roman"/>
                <w:b/>
                <w:sz w:val="20"/>
                <w:szCs w:val="20"/>
                <w:lang w:bidi="ru-RU"/>
              </w:rPr>
            </w:pPr>
            <w:proofErr w:type="spellStart"/>
            <w:r w:rsidRPr="00CB0A30">
              <w:rPr>
                <w:rFonts w:ascii="Times New Roman" w:hAnsi="Times New Roman" w:cs="Times New Roman"/>
                <w:b/>
                <w:sz w:val="20"/>
                <w:szCs w:val="20"/>
                <w:lang w:bidi="ru-RU"/>
              </w:rPr>
              <w:t>Организация</w:t>
            </w:r>
            <w:proofErr w:type="spellEnd"/>
            <w:r w:rsidRPr="00CB0A30">
              <w:rPr>
                <w:rFonts w:ascii="Times New Roman" w:hAnsi="Times New Roman" w:cs="Times New Roman"/>
                <w:b/>
                <w:sz w:val="20"/>
                <w:szCs w:val="20"/>
                <w:lang w:bidi="ru-RU"/>
              </w:rPr>
              <w:t xml:space="preserve">, </w:t>
            </w:r>
            <w:proofErr w:type="spellStart"/>
            <w:r w:rsidRPr="00CB0A30">
              <w:rPr>
                <w:rFonts w:ascii="Times New Roman" w:hAnsi="Times New Roman" w:cs="Times New Roman"/>
                <w:b/>
                <w:sz w:val="20"/>
                <w:szCs w:val="20"/>
                <w:lang w:bidi="ru-RU"/>
              </w:rPr>
              <w:t>учреждение</w:t>
            </w:r>
            <w:proofErr w:type="spellEnd"/>
            <w:r w:rsidRPr="00CB0A30">
              <w:rPr>
                <w:rFonts w:ascii="Times New Roman" w:hAnsi="Times New Roman" w:cs="Times New Roman"/>
                <w:b/>
                <w:sz w:val="20"/>
                <w:szCs w:val="20"/>
                <w:lang w:bidi="ru-RU"/>
              </w:rPr>
              <w:t xml:space="preserve">, </w:t>
            </w:r>
            <w:proofErr w:type="spellStart"/>
            <w:r w:rsidRPr="00CB0A30">
              <w:rPr>
                <w:rFonts w:ascii="Times New Roman" w:hAnsi="Times New Roman" w:cs="Times New Roman"/>
                <w:b/>
                <w:sz w:val="20"/>
                <w:szCs w:val="20"/>
                <w:lang w:bidi="ru-RU"/>
              </w:rPr>
              <w:t>предприятия</w:t>
            </w:r>
            <w:proofErr w:type="spellEnd"/>
          </w:p>
        </w:tc>
        <w:tc>
          <w:tcPr>
            <w:tcW w:w="4876" w:type="dxa"/>
            <w:tcBorders>
              <w:left w:val="single" w:sz="4" w:space="0" w:color="000000"/>
              <w:right w:val="single" w:sz="4" w:space="0" w:color="000000"/>
            </w:tcBorders>
          </w:tcPr>
          <w:p w:rsidR="008353C0" w:rsidRPr="00CB0A30" w:rsidRDefault="008353C0" w:rsidP="009D4264">
            <w:pPr>
              <w:widowControl w:val="0"/>
              <w:shd w:val="clear" w:color="auto" w:fill="FFFFFF"/>
              <w:jc w:val="both"/>
              <w:rPr>
                <w:rFonts w:ascii="Times New Roman" w:hAnsi="Times New Roman" w:cs="Times New Roman"/>
                <w:b/>
                <w:sz w:val="20"/>
                <w:szCs w:val="20"/>
                <w:lang w:bidi="ru-RU"/>
              </w:rPr>
            </w:pPr>
            <w:proofErr w:type="spellStart"/>
            <w:r w:rsidRPr="00CB0A30">
              <w:rPr>
                <w:rFonts w:ascii="Times New Roman" w:hAnsi="Times New Roman" w:cs="Times New Roman"/>
                <w:b/>
                <w:sz w:val="20"/>
                <w:szCs w:val="20"/>
                <w:lang w:bidi="ru-RU"/>
              </w:rPr>
              <w:t>Направления</w:t>
            </w:r>
            <w:proofErr w:type="spellEnd"/>
            <w:r w:rsidRPr="00CB0A30">
              <w:rPr>
                <w:rFonts w:ascii="Times New Roman" w:hAnsi="Times New Roman" w:cs="Times New Roman"/>
                <w:b/>
                <w:sz w:val="20"/>
                <w:szCs w:val="20"/>
                <w:lang w:bidi="ru-RU"/>
              </w:rPr>
              <w:t xml:space="preserve"> </w:t>
            </w:r>
            <w:proofErr w:type="spellStart"/>
            <w:r w:rsidRPr="00CB0A30">
              <w:rPr>
                <w:rFonts w:ascii="Times New Roman" w:hAnsi="Times New Roman" w:cs="Times New Roman"/>
                <w:b/>
                <w:sz w:val="20"/>
                <w:szCs w:val="20"/>
                <w:lang w:bidi="ru-RU"/>
              </w:rPr>
              <w:t>сотрудничества</w:t>
            </w:r>
            <w:proofErr w:type="spellEnd"/>
          </w:p>
        </w:tc>
      </w:tr>
      <w:tr w:rsidR="008353C0" w:rsidRPr="00CB0A30" w:rsidTr="00A72D56">
        <w:tc>
          <w:tcPr>
            <w:tcW w:w="562" w:type="dxa"/>
          </w:tcPr>
          <w:p w:rsidR="008353C0" w:rsidRPr="00CB0A30" w:rsidRDefault="008353C0" w:rsidP="009D4264">
            <w:pPr>
              <w:widowControl w:val="0"/>
              <w:numPr>
                <w:ilvl w:val="0"/>
                <w:numId w:val="12"/>
              </w:numPr>
              <w:shd w:val="clear" w:color="auto" w:fill="FFFFFF"/>
              <w:ind w:right="155"/>
              <w:jc w:val="both"/>
              <w:rPr>
                <w:rFonts w:ascii="Times New Roman" w:hAnsi="Times New Roman" w:cs="Times New Roman"/>
                <w:sz w:val="20"/>
                <w:szCs w:val="20"/>
              </w:rPr>
            </w:pPr>
          </w:p>
        </w:tc>
        <w:tc>
          <w:tcPr>
            <w:tcW w:w="4876" w:type="dxa"/>
          </w:tcPr>
          <w:p w:rsidR="008353C0" w:rsidRPr="00CB0A30" w:rsidRDefault="00945462" w:rsidP="009D4264">
            <w:pPr>
              <w:keepNext/>
              <w:keepLines/>
              <w:shd w:val="clear" w:color="auto" w:fill="FFFFFF"/>
              <w:contextualSpacing/>
              <w:jc w:val="both"/>
              <w:textAlignment w:val="baseline"/>
              <w:outlineLvl w:val="1"/>
              <w:rPr>
                <w:rFonts w:ascii="Times New Roman" w:hAnsi="Times New Roman" w:cs="Times New Roman"/>
                <w:sz w:val="20"/>
                <w:szCs w:val="20"/>
                <w:lang w:val="ru-RU"/>
              </w:rPr>
            </w:pPr>
            <w:r w:rsidRPr="00CB0A30">
              <w:rPr>
                <w:rFonts w:ascii="Times New Roman" w:hAnsi="Times New Roman" w:cs="Times New Roman"/>
                <w:sz w:val="20"/>
                <w:szCs w:val="20"/>
                <w:lang w:val="ru-RU"/>
              </w:rPr>
              <w:t xml:space="preserve">Комитет по образованию, культуре, спорту и делам молодежи администрации </w:t>
            </w:r>
            <w:r w:rsidR="00631A01" w:rsidRPr="00CB0A30">
              <w:rPr>
                <w:rFonts w:ascii="Times New Roman" w:hAnsi="Times New Roman" w:cs="Times New Roman"/>
                <w:sz w:val="20"/>
                <w:szCs w:val="20"/>
                <w:lang w:val="ru-RU"/>
              </w:rPr>
              <w:t xml:space="preserve">Петропавловск – Камчатского </w:t>
            </w:r>
            <w:r w:rsidRPr="00CB0A30">
              <w:rPr>
                <w:rFonts w:ascii="Times New Roman" w:hAnsi="Times New Roman" w:cs="Times New Roman"/>
                <w:sz w:val="20"/>
                <w:szCs w:val="20"/>
                <w:lang w:val="ru-RU"/>
              </w:rPr>
              <w:t>городского округа</w:t>
            </w:r>
          </w:p>
        </w:tc>
        <w:tc>
          <w:tcPr>
            <w:tcW w:w="4876" w:type="dxa"/>
          </w:tcPr>
          <w:p w:rsidR="008353C0" w:rsidRPr="00CB0A30" w:rsidRDefault="008353C0" w:rsidP="009D4264">
            <w:pPr>
              <w:widowControl w:val="0"/>
              <w:shd w:val="clear" w:color="auto" w:fill="FFFFFF"/>
              <w:jc w:val="both"/>
              <w:rPr>
                <w:rFonts w:ascii="Times New Roman" w:hAnsi="Times New Roman" w:cs="Times New Roman"/>
                <w:sz w:val="20"/>
                <w:szCs w:val="20"/>
                <w:lang w:val="ru-RU" w:bidi="ru-RU"/>
              </w:rPr>
            </w:pPr>
            <w:r w:rsidRPr="00CB0A30">
              <w:rPr>
                <w:rFonts w:ascii="Times New Roman" w:hAnsi="Times New Roman" w:cs="Times New Roman"/>
                <w:sz w:val="20"/>
                <w:szCs w:val="20"/>
                <w:lang w:val="ru-RU" w:bidi="ru-RU"/>
              </w:rPr>
              <w:t>Обмен опытом. Вовлечение учащихся, специалистов школы в конкурсы, мероприятия, проекты, акции различных уровней.</w:t>
            </w:r>
          </w:p>
        </w:tc>
      </w:tr>
      <w:tr w:rsidR="008353C0" w:rsidRPr="00CB0A30" w:rsidTr="00A72D56">
        <w:tc>
          <w:tcPr>
            <w:tcW w:w="562" w:type="dxa"/>
          </w:tcPr>
          <w:p w:rsidR="008353C0" w:rsidRPr="00CB0A30" w:rsidRDefault="008353C0" w:rsidP="009D4264">
            <w:pPr>
              <w:widowControl w:val="0"/>
              <w:numPr>
                <w:ilvl w:val="0"/>
                <w:numId w:val="12"/>
              </w:numPr>
              <w:shd w:val="clear" w:color="auto" w:fill="FFFFFF"/>
              <w:ind w:right="155"/>
              <w:jc w:val="both"/>
              <w:rPr>
                <w:rFonts w:ascii="Times New Roman" w:hAnsi="Times New Roman" w:cs="Times New Roman"/>
                <w:sz w:val="20"/>
                <w:szCs w:val="20"/>
                <w:lang w:val="ru-RU"/>
              </w:rPr>
            </w:pPr>
          </w:p>
        </w:tc>
        <w:tc>
          <w:tcPr>
            <w:tcW w:w="4876" w:type="dxa"/>
          </w:tcPr>
          <w:p w:rsidR="008353C0" w:rsidRPr="00CB0A30" w:rsidRDefault="008353C0" w:rsidP="009D4264">
            <w:pPr>
              <w:widowControl w:val="0"/>
              <w:shd w:val="clear" w:color="auto" w:fill="FFFFFF"/>
              <w:tabs>
                <w:tab w:val="left" w:pos="1143"/>
                <w:tab w:val="left" w:pos="2325"/>
              </w:tabs>
              <w:jc w:val="both"/>
              <w:rPr>
                <w:rFonts w:ascii="Times New Roman" w:hAnsi="Times New Roman" w:cs="Times New Roman"/>
                <w:sz w:val="20"/>
                <w:szCs w:val="20"/>
                <w:lang w:val="ru-RU" w:bidi="ru-RU"/>
              </w:rPr>
            </w:pPr>
            <w:r w:rsidRPr="00CB0A30">
              <w:rPr>
                <w:rFonts w:ascii="Times New Roman" w:hAnsi="Times New Roman" w:cs="Times New Roman"/>
                <w:sz w:val="20"/>
                <w:szCs w:val="20"/>
                <w:lang w:val="ru-RU" w:bidi="ru-RU"/>
              </w:rPr>
              <w:t>Комиссия по делам несовершеннолетних и защите их прав</w:t>
            </w:r>
            <w:r w:rsidR="00820332" w:rsidRPr="00CB0A30">
              <w:rPr>
                <w:rFonts w:ascii="Times New Roman" w:hAnsi="Times New Roman" w:cs="Times New Roman"/>
                <w:sz w:val="20"/>
                <w:szCs w:val="20"/>
                <w:lang w:val="ru-RU" w:bidi="ru-RU"/>
              </w:rPr>
              <w:t xml:space="preserve"> </w:t>
            </w:r>
            <w:proofErr w:type="spellStart"/>
            <w:r w:rsidR="00820332" w:rsidRPr="00CB0A30">
              <w:rPr>
                <w:rFonts w:ascii="Times New Roman" w:hAnsi="Times New Roman" w:cs="Times New Roman"/>
                <w:sz w:val="20"/>
                <w:szCs w:val="20"/>
                <w:lang w:val="ru-RU" w:bidi="ru-RU"/>
              </w:rPr>
              <w:t>г.</w:t>
            </w:r>
            <w:r w:rsidR="00631A01" w:rsidRPr="00CB0A30">
              <w:rPr>
                <w:rFonts w:ascii="Times New Roman" w:hAnsi="Times New Roman" w:cs="Times New Roman"/>
                <w:sz w:val="20"/>
                <w:szCs w:val="20"/>
                <w:lang w:val="ru-RU" w:bidi="ru-RU"/>
              </w:rPr>
              <w:t>Петропавловска</w:t>
            </w:r>
            <w:proofErr w:type="spellEnd"/>
            <w:r w:rsidR="00631A01" w:rsidRPr="00CB0A30">
              <w:rPr>
                <w:rFonts w:ascii="Times New Roman" w:hAnsi="Times New Roman" w:cs="Times New Roman"/>
                <w:sz w:val="20"/>
                <w:szCs w:val="20"/>
                <w:lang w:val="ru-RU" w:bidi="ru-RU"/>
              </w:rPr>
              <w:t xml:space="preserve"> - Камчатского</w:t>
            </w:r>
            <w:r w:rsidRPr="00CB0A30">
              <w:rPr>
                <w:rFonts w:ascii="Times New Roman" w:hAnsi="Times New Roman" w:cs="Times New Roman"/>
                <w:sz w:val="20"/>
                <w:szCs w:val="20"/>
                <w:lang w:val="ru-RU" w:bidi="ru-RU"/>
              </w:rPr>
              <w:t>, ГИБ</w:t>
            </w:r>
            <w:r w:rsidR="00631A01" w:rsidRPr="00CB0A30">
              <w:rPr>
                <w:rFonts w:ascii="Times New Roman" w:hAnsi="Times New Roman" w:cs="Times New Roman"/>
                <w:sz w:val="20"/>
                <w:szCs w:val="20"/>
                <w:lang w:val="ru-RU" w:bidi="ru-RU"/>
              </w:rPr>
              <w:t>ДД</w:t>
            </w:r>
            <w:r w:rsidRPr="00CB0A30">
              <w:rPr>
                <w:rFonts w:ascii="Times New Roman" w:hAnsi="Times New Roman" w:cs="Times New Roman"/>
                <w:sz w:val="20"/>
                <w:szCs w:val="20"/>
                <w:lang w:val="ru-RU" w:bidi="ru-RU"/>
              </w:rPr>
              <w:t xml:space="preserve"> по</w:t>
            </w:r>
            <w:r w:rsidR="00945462" w:rsidRPr="00CB0A30">
              <w:rPr>
                <w:rFonts w:ascii="Times New Roman" w:hAnsi="Times New Roman" w:cs="Times New Roman"/>
                <w:sz w:val="20"/>
                <w:szCs w:val="20"/>
                <w:lang w:val="ru-RU" w:bidi="ru-RU"/>
              </w:rPr>
              <w:t xml:space="preserve"> городу</w:t>
            </w:r>
            <w:r w:rsidR="00631A01" w:rsidRPr="00CB0A30">
              <w:rPr>
                <w:rFonts w:ascii="Times New Roman" w:hAnsi="Times New Roman" w:cs="Times New Roman"/>
                <w:sz w:val="20"/>
                <w:szCs w:val="20"/>
                <w:lang w:val="ru-RU" w:bidi="ru-RU"/>
              </w:rPr>
              <w:t xml:space="preserve"> Петропавловску - Камчатскому</w:t>
            </w:r>
          </w:p>
        </w:tc>
        <w:tc>
          <w:tcPr>
            <w:tcW w:w="4876" w:type="dxa"/>
          </w:tcPr>
          <w:p w:rsidR="008353C0" w:rsidRPr="00CB0A30" w:rsidRDefault="008353C0" w:rsidP="009D4264">
            <w:pPr>
              <w:widowControl w:val="0"/>
              <w:shd w:val="clear" w:color="auto" w:fill="FFFFFF"/>
              <w:tabs>
                <w:tab w:val="left" w:pos="790"/>
              </w:tabs>
              <w:jc w:val="both"/>
              <w:rPr>
                <w:rFonts w:ascii="Times New Roman" w:hAnsi="Times New Roman" w:cs="Times New Roman"/>
                <w:sz w:val="20"/>
                <w:szCs w:val="20"/>
                <w:lang w:val="ru-RU" w:bidi="ru-RU"/>
              </w:rPr>
            </w:pPr>
            <w:r w:rsidRPr="00CB0A30">
              <w:rPr>
                <w:rFonts w:ascii="Times New Roman" w:hAnsi="Times New Roman" w:cs="Times New Roman"/>
                <w:sz w:val="20"/>
                <w:szCs w:val="20"/>
                <w:lang w:val="ru-RU" w:bidi="ru-RU"/>
              </w:rPr>
              <w:t>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w:t>
            </w:r>
          </w:p>
        </w:tc>
      </w:tr>
      <w:tr w:rsidR="00A72D56" w:rsidRPr="00CB0A30" w:rsidTr="00A72D56">
        <w:tc>
          <w:tcPr>
            <w:tcW w:w="562" w:type="dxa"/>
          </w:tcPr>
          <w:p w:rsidR="00A72D56" w:rsidRPr="00CB0A30" w:rsidRDefault="00A72D56" w:rsidP="009D4264">
            <w:pPr>
              <w:widowControl w:val="0"/>
              <w:numPr>
                <w:ilvl w:val="0"/>
                <w:numId w:val="12"/>
              </w:numPr>
              <w:shd w:val="clear" w:color="auto" w:fill="FFFFFF"/>
              <w:ind w:right="155"/>
              <w:jc w:val="both"/>
              <w:rPr>
                <w:rFonts w:ascii="Times New Roman" w:hAnsi="Times New Roman" w:cs="Times New Roman"/>
                <w:sz w:val="20"/>
                <w:szCs w:val="20"/>
                <w:lang w:val="ru-RU"/>
              </w:rPr>
            </w:pPr>
          </w:p>
        </w:tc>
        <w:tc>
          <w:tcPr>
            <w:tcW w:w="4876" w:type="dxa"/>
          </w:tcPr>
          <w:p w:rsidR="00A72D56" w:rsidRPr="00CB0A30" w:rsidRDefault="00A72D56" w:rsidP="009D4264">
            <w:pPr>
              <w:shd w:val="clear" w:color="auto" w:fill="FFFFFF"/>
              <w:jc w:val="both"/>
              <w:rPr>
                <w:rFonts w:ascii="Times New Roman" w:hAnsi="Times New Roman" w:cs="Times New Roman"/>
                <w:sz w:val="20"/>
                <w:szCs w:val="20"/>
                <w:lang w:val="ru-RU"/>
              </w:rPr>
            </w:pPr>
            <w:r w:rsidRPr="00CB0A30">
              <w:rPr>
                <w:rFonts w:ascii="Times New Roman" w:hAnsi="Times New Roman" w:cs="Times New Roman"/>
                <w:sz w:val="20"/>
                <w:szCs w:val="20"/>
                <w:lang w:val="ru-RU" w:bidi="ru-RU"/>
              </w:rPr>
              <w:t>Отдел опеки и попечительства</w:t>
            </w:r>
          </w:p>
        </w:tc>
        <w:tc>
          <w:tcPr>
            <w:tcW w:w="4876" w:type="dxa"/>
          </w:tcPr>
          <w:p w:rsidR="00A72D56" w:rsidRPr="00CB0A30" w:rsidRDefault="00A72D56" w:rsidP="009D4264">
            <w:pPr>
              <w:widowControl w:val="0"/>
              <w:shd w:val="clear" w:color="auto" w:fill="FFFFFF"/>
              <w:jc w:val="both"/>
              <w:rPr>
                <w:rFonts w:ascii="Times New Roman" w:hAnsi="Times New Roman" w:cs="Times New Roman"/>
                <w:sz w:val="20"/>
                <w:szCs w:val="20"/>
                <w:lang w:val="ru-RU" w:bidi="ru-RU"/>
              </w:rPr>
            </w:pPr>
            <w:proofErr w:type="spellStart"/>
            <w:r w:rsidRPr="00CB0A30">
              <w:rPr>
                <w:rFonts w:ascii="Times New Roman" w:hAnsi="Times New Roman" w:cs="Times New Roman"/>
                <w:sz w:val="20"/>
                <w:szCs w:val="20"/>
                <w:lang w:bidi="ru-RU"/>
              </w:rPr>
              <w:t>Профилактика</w:t>
            </w:r>
            <w:proofErr w:type="spellEnd"/>
            <w:r w:rsidRPr="00CB0A30">
              <w:rPr>
                <w:rFonts w:ascii="Times New Roman" w:hAnsi="Times New Roman" w:cs="Times New Roman"/>
                <w:sz w:val="20"/>
                <w:szCs w:val="20"/>
                <w:lang w:bidi="ru-RU"/>
              </w:rPr>
              <w:t xml:space="preserve"> </w:t>
            </w:r>
            <w:proofErr w:type="spellStart"/>
            <w:r w:rsidRPr="00CB0A30">
              <w:rPr>
                <w:rFonts w:ascii="Times New Roman" w:hAnsi="Times New Roman" w:cs="Times New Roman"/>
                <w:sz w:val="20"/>
                <w:szCs w:val="20"/>
                <w:lang w:bidi="ru-RU"/>
              </w:rPr>
              <w:t>нарушения</w:t>
            </w:r>
            <w:proofErr w:type="spellEnd"/>
            <w:r w:rsidRPr="00CB0A30">
              <w:rPr>
                <w:rFonts w:ascii="Times New Roman" w:hAnsi="Times New Roman" w:cs="Times New Roman"/>
                <w:sz w:val="20"/>
                <w:szCs w:val="20"/>
                <w:lang w:bidi="ru-RU"/>
              </w:rPr>
              <w:t xml:space="preserve"> </w:t>
            </w:r>
            <w:proofErr w:type="spellStart"/>
            <w:r w:rsidRPr="00CB0A30">
              <w:rPr>
                <w:rFonts w:ascii="Times New Roman" w:hAnsi="Times New Roman" w:cs="Times New Roman"/>
                <w:sz w:val="20"/>
                <w:szCs w:val="20"/>
                <w:lang w:bidi="ru-RU"/>
              </w:rPr>
              <w:t>прав</w:t>
            </w:r>
            <w:proofErr w:type="spellEnd"/>
            <w:r w:rsidRPr="00CB0A30">
              <w:rPr>
                <w:rFonts w:ascii="Times New Roman" w:hAnsi="Times New Roman" w:cs="Times New Roman"/>
                <w:sz w:val="20"/>
                <w:szCs w:val="20"/>
                <w:lang w:bidi="ru-RU"/>
              </w:rPr>
              <w:t xml:space="preserve"> </w:t>
            </w:r>
            <w:proofErr w:type="spellStart"/>
            <w:r w:rsidRPr="00CB0A30">
              <w:rPr>
                <w:rFonts w:ascii="Times New Roman" w:hAnsi="Times New Roman" w:cs="Times New Roman"/>
                <w:sz w:val="20"/>
                <w:szCs w:val="20"/>
                <w:lang w:bidi="ru-RU"/>
              </w:rPr>
              <w:t>несовершеннолетних</w:t>
            </w:r>
            <w:proofErr w:type="spellEnd"/>
            <w:r w:rsidRPr="00CB0A30">
              <w:rPr>
                <w:rFonts w:ascii="Times New Roman" w:hAnsi="Times New Roman" w:cs="Times New Roman"/>
                <w:sz w:val="20"/>
                <w:szCs w:val="20"/>
                <w:lang w:bidi="ru-RU"/>
              </w:rPr>
              <w:t>.</w:t>
            </w:r>
          </w:p>
        </w:tc>
      </w:tr>
      <w:tr w:rsidR="00A72D56" w:rsidRPr="00CB0A30" w:rsidTr="00A72D56">
        <w:tc>
          <w:tcPr>
            <w:tcW w:w="562" w:type="dxa"/>
          </w:tcPr>
          <w:p w:rsidR="00A72D56" w:rsidRPr="00CB0A30" w:rsidRDefault="00A72D56" w:rsidP="009D4264">
            <w:pPr>
              <w:widowControl w:val="0"/>
              <w:numPr>
                <w:ilvl w:val="0"/>
                <w:numId w:val="12"/>
              </w:numPr>
              <w:shd w:val="clear" w:color="auto" w:fill="FFFFFF"/>
              <w:ind w:right="155"/>
              <w:jc w:val="both"/>
              <w:rPr>
                <w:rFonts w:ascii="Times New Roman" w:hAnsi="Times New Roman" w:cs="Times New Roman"/>
                <w:sz w:val="20"/>
                <w:szCs w:val="20"/>
                <w:lang w:val="ru-RU"/>
              </w:rPr>
            </w:pPr>
          </w:p>
        </w:tc>
        <w:tc>
          <w:tcPr>
            <w:tcW w:w="4876" w:type="dxa"/>
          </w:tcPr>
          <w:p w:rsidR="00A72D56" w:rsidRPr="00CB0A30" w:rsidRDefault="00A72D56" w:rsidP="009D4264">
            <w:pPr>
              <w:widowControl w:val="0"/>
              <w:shd w:val="clear" w:color="auto" w:fill="FFFFFF"/>
              <w:tabs>
                <w:tab w:val="left" w:pos="1143"/>
                <w:tab w:val="left" w:pos="2325"/>
              </w:tabs>
              <w:jc w:val="both"/>
              <w:rPr>
                <w:rFonts w:ascii="Times New Roman" w:hAnsi="Times New Roman" w:cs="Times New Roman"/>
                <w:sz w:val="20"/>
                <w:szCs w:val="20"/>
                <w:lang w:val="ru-RU" w:bidi="ru-RU"/>
              </w:rPr>
            </w:pPr>
            <w:r w:rsidRPr="00CB0A30">
              <w:rPr>
                <w:rFonts w:ascii="Times New Roman" w:hAnsi="Times New Roman" w:cs="Times New Roman"/>
                <w:sz w:val="20"/>
                <w:szCs w:val="20"/>
                <w:lang w:val="ru-RU"/>
              </w:rPr>
              <w:t xml:space="preserve">«Комплексный центр социального обслуживания населения» </w:t>
            </w:r>
            <w:proofErr w:type="spellStart"/>
            <w:r w:rsidRPr="00CB0A30">
              <w:rPr>
                <w:rFonts w:ascii="Times New Roman" w:hAnsi="Times New Roman" w:cs="Times New Roman"/>
                <w:sz w:val="20"/>
                <w:szCs w:val="20"/>
                <w:lang w:val="ru-RU"/>
              </w:rPr>
              <w:t>г.Петропавловска</w:t>
            </w:r>
            <w:proofErr w:type="spellEnd"/>
            <w:r w:rsidRPr="00CB0A30">
              <w:rPr>
                <w:rFonts w:ascii="Times New Roman" w:hAnsi="Times New Roman" w:cs="Times New Roman"/>
                <w:sz w:val="20"/>
                <w:szCs w:val="20"/>
                <w:lang w:val="ru-RU"/>
              </w:rPr>
              <w:t xml:space="preserve"> – Камчатского</w:t>
            </w:r>
          </w:p>
        </w:tc>
        <w:tc>
          <w:tcPr>
            <w:tcW w:w="4876" w:type="dxa"/>
          </w:tcPr>
          <w:p w:rsidR="00A72D56" w:rsidRPr="00CB0A30" w:rsidRDefault="00A72D56" w:rsidP="009D4264">
            <w:pPr>
              <w:widowControl w:val="0"/>
              <w:shd w:val="clear" w:color="auto" w:fill="FFFFFF"/>
              <w:tabs>
                <w:tab w:val="left" w:pos="790"/>
              </w:tabs>
              <w:jc w:val="both"/>
              <w:rPr>
                <w:rFonts w:ascii="Times New Roman" w:hAnsi="Times New Roman" w:cs="Times New Roman"/>
                <w:sz w:val="20"/>
                <w:szCs w:val="20"/>
                <w:lang w:val="ru-RU" w:bidi="ru-RU"/>
              </w:rPr>
            </w:pPr>
            <w:r w:rsidRPr="00CB0A30">
              <w:rPr>
                <w:rFonts w:ascii="Times New Roman" w:hAnsi="Times New Roman" w:cs="Times New Roman"/>
                <w:sz w:val="20"/>
                <w:szCs w:val="20"/>
                <w:lang w:val="ru-RU" w:bidi="ru-RU"/>
              </w:rPr>
              <w:t>Организация помощи детям и семьям, нуждающимся в социальной и педагогической помощи, патронажи семей, находящихся в социально опасном положении и иной трудной жизненной ситуации, проведение совместных мероприятий, оказания помощи семьям.</w:t>
            </w:r>
          </w:p>
        </w:tc>
      </w:tr>
      <w:tr w:rsidR="00A72D56" w:rsidRPr="00CB0A30" w:rsidTr="00A72D56">
        <w:tc>
          <w:tcPr>
            <w:tcW w:w="562" w:type="dxa"/>
          </w:tcPr>
          <w:p w:rsidR="00A72D56" w:rsidRPr="00CB0A30" w:rsidRDefault="00A72D56" w:rsidP="009D4264">
            <w:pPr>
              <w:widowControl w:val="0"/>
              <w:numPr>
                <w:ilvl w:val="0"/>
                <w:numId w:val="12"/>
              </w:numPr>
              <w:shd w:val="clear" w:color="auto" w:fill="FFFFFF"/>
              <w:ind w:right="155"/>
              <w:jc w:val="both"/>
              <w:rPr>
                <w:rFonts w:ascii="Times New Roman" w:hAnsi="Times New Roman" w:cs="Times New Roman"/>
                <w:sz w:val="20"/>
                <w:szCs w:val="20"/>
                <w:lang w:val="ru-RU"/>
              </w:rPr>
            </w:pPr>
          </w:p>
        </w:tc>
        <w:tc>
          <w:tcPr>
            <w:tcW w:w="4876" w:type="dxa"/>
          </w:tcPr>
          <w:p w:rsidR="00A72D56" w:rsidRPr="00CB0A30" w:rsidRDefault="00A72D56" w:rsidP="009D4264">
            <w:pPr>
              <w:widowControl w:val="0"/>
              <w:shd w:val="clear" w:color="auto" w:fill="FFFFFF"/>
              <w:tabs>
                <w:tab w:val="left" w:pos="1143"/>
                <w:tab w:val="left" w:pos="2325"/>
              </w:tabs>
              <w:jc w:val="both"/>
              <w:rPr>
                <w:rFonts w:ascii="Times New Roman" w:hAnsi="Times New Roman" w:cs="Times New Roman"/>
                <w:sz w:val="20"/>
                <w:szCs w:val="20"/>
                <w:lang w:val="ru-RU" w:bidi="ru-RU"/>
              </w:rPr>
            </w:pPr>
            <w:r w:rsidRPr="00CB0A30">
              <w:rPr>
                <w:rFonts w:ascii="Times New Roman" w:hAnsi="Times New Roman" w:cs="Times New Roman"/>
                <w:sz w:val="20"/>
                <w:szCs w:val="20"/>
                <w:lang w:val="ru-RU" w:bidi="ru-RU"/>
              </w:rPr>
              <w:t xml:space="preserve">Управление социальной защиты населения по </w:t>
            </w:r>
            <w:proofErr w:type="spellStart"/>
            <w:r w:rsidRPr="00CB0A30">
              <w:rPr>
                <w:rFonts w:ascii="Times New Roman" w:hAnsi="Times New Roman" w:cs="Times New Roman"/>
                <w:sz w:val="20"/>
                <w:szCs w:val="20"/>
                <w:lang w:val="ru-RU" w:bidi="ru-RU"/>
              </w:rPr>
              <w:t>г.Петропавловску</w:t>
            </w:r>
            <w:proofErr w:type="spellEnd"/>
            <w:r w:rsidRPr="00CB0A30">
              <w:rPr>
                <w:rFonts w:ascii="Times New Roman" w:hAnsi="Times New Roman" w:cs="Times New Roman"/>
                <w:sz w:val="20"/>
                <w:szCs w:val="20"/>
                <w:lang w:val="ru-RU" w:bidi="ru-RU"/>
              </w:rPr>
              <w:t xml:space="preserve"> - К</w:t>
            </w:r>
            <w:r w:rsidR="0099136B" w:rsidRPr="00CB0A30">
              <w:rPr>
                <w:rFonts w:ascii="Times New Roman" w:hAnsi="Times New Roman" w:cs="Times New Roman"/>
                <w:sz w:val="20"/>
                <w:szCs w:val="20"/>
                <w:lang w:val="ru-RU" w:bidi="ru-RU"/>
              </w:rPr>
              <w:t>а</w:t>
            </w:r>
            <w:r w:rsidRPr="00CB0A30">
              <w:rPr>
                <w:rFonts w:ascii="Times New Roman" w:hAnsi="Times New Roman" w:cs="Times New Roman"/>
                <w:sz w:val="20"/>
                <w:szCs w:val="20"/>
                <w:lang w:val="ru-RU" w:bidi="ru-RU"/>
              </w:rPr>
              <w:t>мчатскому</w:t>
            </w:r>
          </w:p>
        </w:tc>
        <w:tc>
          <w:tcPr>
            <w:tcW w:w="4876" w:type="dxa"/>
          </w:tcPr>
          <w:p w:rsidR="00A72D56" w:rsidRPr="00CB0A30" w:rsidRDefault="00A72D56" w:rsidP="009D4264">
            <w:pPr>
              <w:widowControl w:val="0"/>
              <w:shd w:val="clear" w:color="auto" w:fill="FFFFFF"/>
              <w:tabs>
                <w:tab w:val="left" w:pos="790"/>
              </w:tabs>
              <w:jc w:val="both"/>
              <w:rPr>
                <w:rFonts w:ascii="Times New Roman" w:hAnsi="Times New Roman" w:cs="Times New Roman"/>
                <w:sz w:val="20"/>
                <w:szCs w:val="20"/>
                <w:lang w:val="ru-RU" w:bidi="ru-RU"/>
              </w:rPr>
            </w:pPr>
            <w:r w:rsidRPr="00CB0A30">
              <w:rPr>
                <w:rFonts w:ascii="Times New Roman" w:hAnsi="Times New Roman" w:cs="Times New Roman"/>
                <w:sz w:val="20"/>
                <w:szCs w:val="20"/>
                <w:lang w:val="ru-RU"/>
              </w:rPr>
              <w:t>Организация и проведение мероприятий, направленных на оказание социальной помощи семьям.</w:t>
            </w:r>
          </w:p>
        </w:tc>
      </w:tr>
      <w:tr w:rsidR="00A72D56" w:rsidRPr="00CB0A30" w:rsidTr="00A72D56">
        <w:tc>
          <w:tcPr>
            <w:tcW w:w="562" w:type="dxa"/>
          </w:tcPr>
          <w:p w:rsidR="00A72D56" w:rsidRPr="00CB0A30" w:rsidRDefault="00A72D56" w:rsidP="009D4264">
            <w:pPr>
              <w:widowControl w:val="0"/>
              <w:numPr>
                <w:ilvl w:val="0"/>
                <w:numId w:val="12"/>
              </w:numPr>
              <w:shd w:val="clear" w:color="auto" w:fill="FFFFFF"/>
              <w:ind w:right="155"/>
              <w:jc w:val="both"/>
              <w:rPr>
                <w:rFonts w:ascii="Times New Roman" w:hAnsi="Times New Roman" w:cs="Times New Roman"/>
                <w:sz w:val="20"/>
                <w:szCs w:val="20"/>
                <w:lang w:val="ru-RU"/>
              </w:rPr>
            </w:pPr>
          </w:p>
        </w:tc>
        <w:tc>
          <w:tcPr>
            <w:tcW w:w="4876" w:type="dxa"/>
          </w:tcPr>
          <w:p w:rsidR="00A72D56" w:rsidRPr="00CB0A30" w:rsidRDefault="00A72D56" w:rsidP="009D4264">
            <w:pPr>
              <w:shd w:val="clear" w:color="auto" w:fill="FFFFFF"/>
              <w:jc w:val="both"/>
              <w:rPr>
                <w:rFonts w:ascii="Times New Roman" w:hAnsi="Times New Roman" w:cs="Times New Roman"/>
                <w:sz w:val="20"/>
                <w:szCs w:val="20"/>
                <w:lang w:val="ru-RU"/>
              </w:rPr>
            </w:pPr>
            <w:r w:rsidRPr="00CB0A30">
              <w:rPr>
                <w:rFonts w:ascii="Times New Roman" w:hAnsi="Times New Roman" w:cs="Times New Roman"/>
                <w:sz w:val="20"/>
                <w:szCs w:val="20"/>
                <w:lang w:val="ru-RU" w:bidi="ru-RU"/>
              </w:rPr>
              <w:t>Муниципальные учреждения дополнительного образования Петропавловска – Камчатского,</w:t>
            </w:r>
            <w:r w:rsidR="00106C63">
              <w:rPr>
                <w:rFonts w:ascii="Times New Roman" w:hAnsi="Times New Roman" w:cs="Times New Roman"/>
                <w:sz w:val="20"/>
                <w:szCs w:val="20"/>
                <w:lang w:val="ru-RU" w:bidi="ru-RU"/>
              </w:rPr>
              <w:t xml:space="preserve"> </w:t>
            </w:r>
            <w:r w:rsidRPr="00CB0A30">
              <w:rPr>
                <w:rFonts w:ascii="Times New Roman" w:hAnsi="Times New Roman" w:cs="Times New Roman"/>
                <w:sz w:val="20"/>
                <w:szCs w:val="20"/>
                <w:lang w:val="ru-RU" w:bidi="ru-RU"/>
              </w:rPr>
              <w:t>Дома детского творчества</w:t>
            </w:r>
          </w:p>
        </w:tc>
        <w:tc>
          <w:tcPr>
            <w:tcW w:w="4876" w:type="dxa"/>
          </w:tcPr>
          <w:p w:rsidR="00A72D56" w:rsidRPr="00CB0A30" w:rsidRDefault="00A72D56" w:rsidP="009D4264">
            <w:pPr>
              <w:widowControl w:val="0"/>
              <w:shd w:val="clear" w:color="auto" w:fill="FFFFFF"/>
              <w:tabs>
                <w:tab w:val="left" w:pos="790"/>
              </w:tabs>
              <w:jc w:val="both"/>
              <w:rPr>
                <w:rFonts w:ascii="Times New Roman" w:hAnsi="Times New Roman" w:cs="Times New Roman"/>
                <w:sz w:val="20"/>
                <w:szCs w:val="20"/>
                <w:lang w:val="ru-RU" w:bidi="ru-RU"/>
              </w:rPr>
            </w:pPr>
            <w:r w:rsidRPr="00CB0A30">
              <w:rPr>
                <w:rFonts w:ascii="Times New Roman" w:hAnsi="Times New Roman" w:cs="Times New Roman"/>
                <w:sz w:val="20"/>
                <w:szCs w:val="20"/>
                <w:lang w:val="ru-RU" w:bidi="ru-RU"/>
              </w:rPr>
              <w:t xml:space="preserve">Обмен опытом. Организация занятости, дополнительного образования обучающихся, вовлечение учащихся в творческие конкурсы, различные мероприятия города, развитие </w:t>
            </w:r>
            <w:r w:rsidRPr="00CB0A30">
              <w:rPr>
                <w:rFonts w:ascii="Times New Roman" w:hAnsi="Times New Roman" w:cs="Times New Roman"/>
                <w:spacing w:val="-3"/>
                <w:sz w:val="20"/>
                <w:szCs w:val="20"/>
                <w:lang w:val="ru-RU" w:bidi="ru-RU"/>
              </w:rPr>
              <w:t>творческих</w:t>
            </w:r>
            <w:r w:rsidRPr="00CB0A30">
              <w:rPr>
                <w:rFonts w:ascii="Times New Roman" w:hAnsi="Times New Roman" w:cs="Times New Roman"/>
                <w:sz w:val="20"/>
                <w:szCs w:val="20"/>
                <w:lang w:val="ru-RU" w:bidi="ru-RU"/>
              </w:rPr>
              <w:t xml:space="preserve"> способностей учащихся.</w:t>
            </w:r>
          </w:p>
        </w:tc>
      </w:tr>
      <w:tr w:rsidR="00A72D56" w:rsidRPr="00CB0A30" w:rsidTr="00A72D56">
        <w:tc>
          <w:tcPr>
            <w:tcW w:w="562" w:type="dxa"/>
          </w:tcPr>
          <w:p w:rsidR="00A72D56" w:rsidRPr="00CB0A30" w:rsidRDefault="00A72D56" w:rsidP="009D4264">
            <w:pPr>
              <w:widowControl w:val="0"/>
              <w:numPr>
                <w:ilvl w:val="0"/>
                <w:numId w:val="12"/>
              </w:numPr>
              <w:shd w:val="clear" w:color="auto" w:fill="FFFFFF"/>
              <w:ind w:right="155"/>
              <w:jc w:val="both"/>
              <w:rPr>
                <w:rFonts w:ascii="Times New Roman" w:hAnsi="Times New Roman" w:cs="Times New Roman"/>
                <w:sz w:val="20"/>
                <w:szCs w:val="20"/>
                <w:lang w:val="ru-RU"/>
              </w:rPr>
            </w:pPr>
          </w:p>
        </w:tc>
        <w:tc>
          <w:tcPr>
            <w:tcW w:w="4876" w:type="dxa"/>
          </w:tcPr>
          <w:p w:rsidR="00A72D56" w:rsidRPr="00CB0A30" w:rsidRDefault="00A72D56" w:rsidP="009D4264">
            <w:pPr>
              <w:widowControl w:val="0"/>
              <w:shd w:val="clear" w:color="auto" w:fill="FFFFFF"/>
              <w:tabs>
                <w:tab w:val="left" w:pos="1143"/>
                <w:tab w:val="left" w:pos="2325"/>
              </w:tabs>
              <w:jc w:val="both"/>
              <w:rPr>
                <w:rFonts w:ascii="Times New Roman" w:hAnsi="Times New Roman" w:cs="Times New Roman"/>
                <w:sz w:val="20"/>
                <w:szCs w:val="20"/>
                <w:lang w:val="ru-RU" w:bidi="ru-RU"/>
              </w:rPr>
            </w:pPr>
            <w:r w:rsidRPr="00CB0A30">
              <w:rPr>
                <w:rFonts w:ascii="Times New Roman" w:hAnsi="Times New Roman" w:cs="Times New Roman"/>
                <w:sz w:val="20"/>
                <w:szCs w:val="20"/>
                <w:lang w:val="ru-RU" w:bidi="ru-RU"/>
              </w:rPr>
              <w:t>Центр занятости населения</w:t>
            </w:r>
          </w:p>
        </w:tc>
        <w:tc>
          <w:tcPr>
            <w:tcW w:w="4876" w:type="dxa"/>
          </w:tcPr>
          <w:p w:rsidR="00A72D56" w:rsidRPr="00CB0A30" w:rsidRDefault="00A72D56" w:rsidP="009D4264">
            <w:pPr>
              <w:shd w:val="clear" w:color="auto" w:fill="FFFFFF"/>
              <w:jc w:val="both"/>
              <w:rPr>
                <w:rFonts w:ascii="Times New Roman" w:hAnsi="Times New Roman" w:cs="Times New Roman"/>
                <w:sz w:val="20"/>
                <w:szCs w:val="20"/>
                <w:lang w:val="ru-RU"/>
              </w:rPr>
            </w:pPr>
            <w:r w:rsidRPr="00CB0A30">
              <w:rPr>
                <w:rFonts w:ascii="Times New Roman" w:hAnsi="Times New Roman" w:cs="Times New Roman"/>
                <w:sz w:val="20"/>
                <w:szCs w:val="20"/>
                <w:lang w:val="ru-RU" w:bidi="ru-RU"/>
              </w:rPr>
              <w:t>Организация занятости, временного трудоустройства обучающихся., профориентационная работа.</w:t>
            </w:r>
          </w:p>
        </w:tc>
      </w:tr>
      <w:tr w:rsidR="00A72D56" w:rsidRPr="00CB0A30" w:rsidTr="00A72D56">
        <w:tc>
          <w:tcPr>
            <w:tcW w:w="562" w:type="dxa"/>
          </w:tcPr>
          <w:p w:rsidR="00A72D56" w:rsidRPr="00CB0A30" w:rsidRDefault="00A72D56" w:rsidP="009D4264">
            <w:pPr>
              <w:widowControl w:val="0"/>
              <w:numPr>
                <w:ilvl w:val="0"/>
                <w:numId w:val="12"/>
              </w:numPr>
              <w:shd w:val="clear" w:color="auto" w:fill="FFFFFF"/>
              <w:ind w:right="155"/>
              <w:jc w:val="both"/>
              <w:rPr>
                <w:rFonts w:ascii="Times New Roman" w:hAnsi="Times New Roman" w:cs="Times New Roman"/>
                <w:sz w:val="20"/>
                <w:szCs w:val="20"/>
                <w:lang w:val="ru-RU"/>
              </w:rPr>
            </w:pPr>
          </w:p>
        </w:tc>
        <w:tc>
          <w:tcPr>
            <w:tcW w:w="4876" w:type="dxa"/>
          </w:tcPr>
          <w:p w:rsidR="00A72D56" w:rsidRPr="00CB0A30" w:rsidRDefault="00A72D56" w:rsidP="009D4264">
            <w:pPr>
              <w:widowControl w:val="0"/>
              <w:shd w:val="clear" w:color="auto" w:fill="FFFFFF"/>
              <w:tabs>
                <w:tab w:val="left" w:pos="1143"/>
                <w:tab w:val="left" w:pos="2325"/>
              </w:tabs>
              <w:jc w:val="both"/>
              <w:rPr>
                <w:rFonts w:ascii="Times New Roman" w:hAnsi="Times New Roman" w:cs="Times New Roman"/>
                <w:sz w:val="20"/>
                <w:szCs w:val="20"/>
                <w:lang w:val="ru-RU" w:bidi="ru-RU"/>
              </w:rPr>
            </w:pPr>
            <w:r w:rsidRPr="00CB0A30">
              <w:rPr>
                <w:rFonts w:ascii="Times New Roman" w:hAnsi="Times New Roman" w:cs="Times New Roman"/>
                <w:sz w:val="20"/>
                <w:szCs w:val="20"/>
                <w:lang w:val="ru-RU" w:bidi="ru-RU"/>
              </w:rPr>
              <w:t>«Детская школа искусств Петропавловск – Камчатского городского округа</w:t>
            </w:r>
          </w:p>
        </w:tc>
        <w:tc>
          <w:tcPr>
            <w:tcW w:w="4876" w:type="dxa"/>
          </w:tcPr>
          <w:p w:rsidR="00A72D56" w:rsidRPr="00CB0A30" w:rsidRDefault="00A72D56" w:rsidP="009D4264">
            <w:pPr>
              <w:widowControl w:val="0"/>
              <w:shd w:val="clear" w:color="auto" w:fill="FFFFFF"/>
              <w:tabs>
                <w:tab w:val="left" w:pos="1871"/>
                <w:tab w:val="left" w:pos="3044"/>
                <w:tab w:val="left" w:pos="4386"/>
              </w:tabs>
              <w:jc w:val="both"/>
              <w:rPr>
                <w:rFonts w:ascii="Times New Roman" w:hAnsi="Times New Roman" w:cs="Times New Roman"/>
                <w:sz w:val="20"/>
                <w:szCs w:val="20"/>
                <w:lang w:val="ru-RU" w:bidi="ru-RU"/>
              </w:rPr>
            </w:pPr>
            <w:r w:rsidRPr="00CB0A30">
              <w:rPr>
                <w:rFonts w:ascii="Times New Roman" w:hAnsi="Times New Roman" w:cs="Times New Roman"/>
                <w:sz w:val="20"/>
                <w:szCs w:val="20"/>
                <w:lang w:val="ru-RU" w:bidi="ru-RU"/>
              </w:rPr>
              <w:t>Организация творческой деятельности учащихся, профориентация.</w:t>
            </w:r>
          </w:p>
        </w:tc>
      </w:tr>
      <w:tr w:rsidR="00A72D56" w:rsidRPr="00CB0A30" w:rsidTr="00A72D56">
        <w:tc>
          <w:tcPr>
            <w:tcW w:w="562" w:type="dxa"/>
          </w:tcPr>
          <w:p w:rsidR="00A72D56" w:rsidRPr="00CB0A30" w:rsidRDefault="00A72D56" w:rsidP="009D4264">
            <w:pPr>
              <w:widowControl w:val="0"/>
              <w:numPr>
                <w:ilvl w:val="0"/>
                <w:numId w:val="12"/>
              </w:numPr>
              <w:shd w:val="clear" w:color="auto" w:fill="FFFFFF"/>
              <w:ind w:right="155"/>
              <w:jc w:val="both"/>
              <w:rPr>
                <w:rFonts w:ascii="Times New Roman" w:hAnsi="Times New Roman" w:cs="Times New Roman"/>
                <w:sz w:val="20"/>
                <w:szCs w:val="20"/>
                <w:lang w:val="ru-RU"/>
              </w:rPr>
            </w:pPr>
          </w:p>
        </w:tc>
        <w:tc>
          <w:tcPr>
            <w:tcW w:w="4876" w:type="dxa"/>
          </w:tcPr>
          <w:p w:rsidR="00A72D56" w:rsidRPr="00CB0A30" w:rsidRDefault="00A72D56" w:rsidP="009D4264">
            <w:pPr>
              <w:widowControl w:val="0"/>
              <w:shd w:val="clear" w:color="auto" w:fill="FFFFFF"/>
              <w:tabs>
                <w:tab w:val="left" w:pos="1143"/>
                <w:tab w:val="left" w:pos="2325"/>
              </w:tabs>
              <w:jc w:val="both"/>
              <w:rPr>
                <w:rFonts w:ascii="Times New Roman" w:hAnsi="Times New Roman" w:cs="Times New Roman"/>
                <w:sz w:val="20"/>
                <w:szCs w:val="20"/>
                <w:lang w:val="ru-RU" w:bidi="ru-RU"/>
              </w:rPr>
            </w:pPr>
            <w:r w:rsidRPr="00CB0A30">
              <w:rPr>
                <w:rFonts w:ascii="Times New Roman" w:hAnsi="Times New Roman" w:cs="Times New Roman"/>
                <w:sz w:val="20"/>
                <w:szCs w:val="20"/>
                <w:lang w:val="ru-RU" w:bidi="ru-RU"/>
              </w:rPr>
              <w:t>Педагогический колледж».</w:t>
            </w:r>
          </w:p>
        </w:tc>
        <w:tc>
          <w:tcPr>
            <w:tcW w:w="4876" w:type="dxa"/>
          </w:tcPr>
          <w:p w:rsidR="00A72D56" w:rsidRPr="00CB0A30" w:rsidRDefault="00A72D56" w:rsidP="009D4264">
            <w:pPr>
              <w:widowControl w:val="0"/>
              <w:shd w:val="clear" w:color="auto" w:fill="FFFFFF"/>
              <w:tabs>
                <w:tab w:val="left" w:pos="1871"/>
                <w:tab w:val="left" w:pos="3044"/>
                <w:tab w:val="left" w:pos="4386"/>
              </w:tabs>
              <w:jc w:val="both"/>
              <w:rPr>
                <w:rFonts w:ascii="Times New Roman" w:hAnsi="Times New Roman" w:cs="Times New Roman"/>
                <w:sz w:val="20"/>
                <w:szCs w:val="20"/>
                <w:lang w:val="ru-RU" w:bidi="ru-RU"/>
              </w:rPr>
            </w:pPr>
            <w:proofErr w:type="spellStart"/>
            <w:r w:rsidRPr="00CB0A30">
              <w:rPr>
                <w:rFonts w:ascii="Times New Roman" w:hAnsi="Times New Roman" w:cs="Times New Roman"/>
                <w:sz w:val="20"/>
                <w:szCs w:val="20"/>
                <w:lang w:bidi="ru-RU"/>
              </w:rPr>
              <w:t>Обмен</w:t>
            </w:r>
            <w:proofErr w:type="spellEnd"/>
            <w:r w:rsidRPr="00CB0A30">
              <w:rPr>
                <w:rFonts w:ascii="Times New Roman" w:hAnsi="Times New Roman" w:cs="Times New Roman"/>
                <w:sz w:val="20"/>
                <w:szCs w:val="20"/>
                <w:lang w:bidi="ru-RU"/>
              </w:rPr>
              <w:t xml:space="preserve"> </w:t>
            </w:r>
            <w:proofErr w:type="spellStart"/>
            <w:r w:rsidRPr="00CB0A30">
              <w:rPr>
                <w:rFonts w:ascii="Times New Roman" w:hAnsi="Times New Roman" w:cs="Times New Roman"/>
                <w:sz w:val="20"/>
                <w:szCs w:val="20"/>
                <w:lang w:bidi="ru-RU"/>
              </w:rPr>
              <w:t>опытом</w:t>
            </w:r>
            <w:proofErr w:type="spellEnd"/>
            <w:r w:rsidRPr="00CB0A30">
              <w:rPr>
                <w:rFonts w:ascii="Times New Roman" w:hAnsi="Times New Roman" w:cs="Times New Roman"/>
                <w:sz w:val="20"/>
                <w:szCs w:val="20"/>
                <w:lang w:bidi="ru-RU"/>
              </w:rPr>
              <w:t>.</w:t>
            </w:r>
            <w:r w:rsidR="009E1127">
              <w:rPr>
                <w:rFonts w:ascii="Times New Roman" w:hAnsi="Times New Roman" w:cs="Times New Roman"/>
                <w:sz w:val="20"/>
                <w:szCs w:val="20"/>
                <w:lang w:val="ru-RU" w:bidi="ru-RU"/>
              </w:rPr>
              <w:t xml:space="preserve"> </w:t>
            </w:r>
            <w:proofErr w:type="spellStart"/>
            <w:r w:rsidRPr="00CB0A30">
              <w:rPr>
                <w:rFonts w:ascii="Times New Roman" w:hAnsi="Times New Roman" w:cs="Times New Roman"/>
                <w:sz w:val="20"/>
                <w:szCs w:val="20"/>
                <w:lang w:bidi="ru-RU"/>
              </w:rPr>
              <w:t>Профориентация</w:t>
            </w:r>
            <w:proofErr w:type="spellEnd"/>
            <w:r w:rsidRPr="00CB0A30">
              <w:rPr>
                <w:rFonts w:ascii="Times New Roman" w:hAnsi="Times New Roman" w:cs="Times New Roman"/>
                <w:sz w:val="20"/>
                <w:szCs w:val="20"/>
                <w:lang w:bidi="ru-RU"/>
              </w:rPr>
              <w:t>.</w:t>
            </w:r>
          </w:p>
        </w:tc>
      </w:tr>
      <w:tr w:rsidR="00A72D56" w:rsidRPr="00CB0A30" w:rsidTr="00A72D56">
        <w:tc>
          <w:tcPr>
            <w:tcW w:w="562" w:type="dxa"/>
          </w:tcPr>
          <w:p w:rsidR="00A72D56" w:rsidRPr="00CB0A30" w:rsidRDefault="00A72D56" w:rsidP="009D4264">
            <w:pPr>
              <w:widowControl w:val="0"/>
              <w:numPr>
                <w:ilvl w:val="0"/>
                <w:numId w:val="12"/>
              </w:numPr>
              <w:shd w:val="clear" w:color="auto" w:fill="FFFFFF"/>
              <w:ind w:right="155"/>
              <w:jc w:val="both"/>
              <w:rPr>
                <w:rFonts w:ascii="Times New Roman" w:hAnsi="Times New Roman" w:cs="Times New Roman"/>
                <w:sz w:val="20"/>
                <w:szCs w:val="20"/>
                <w:lang w:val="ru-RU"/>
              </w:rPr>
            </w:pPr>
          </w:p>
        </w:tc>
        <w:tc>
          <w:tcPr>
            <w:tcW w:w="4876" w:type="dxa"/>
          </w:tcPr>
          <w:p w:rsidR="00A72D56" w:rsidRPr="00CB0A30" w:rsidRDefault="00A72D56" w:rsidP="009D4264">
            <w:pPr>
              <w:widowControl w:val="0"/>
              <w:shd w:val="clear" w:color="auto" w:fill="FFFFFF"/>
              <w:tabs>
                <w:tab w:val="left" w:pos="1143"/>
                <w:tab w:val="left" w:pos="2325"/>
              </w:tabs>
              <w:jc w:val="both"/>
              <w:rPr>
                <w:rFonts w:ascii="Times New Roman" w:hAnsi="Times New Roman" w:cs="Times New Roman"/>
                <w:sz w:val="20"/>
                <w:szCs w:val="20"/>
                <w:lang w:val="ru-RU" w:bidi="ru-RU"/>
              </w:rPr>
            </w:pPr>
            <w:r w:rsidRPr="00CB0A30">
              <w:rPr>
                <w:rFonts w:ascii="Times New Roman" w:hAnsi="Times New Roman" w:cs="Times New Roman"/>
                <w:sz w:val="20"/>
                <w:szCs w:val="20"/>
                <w:lang w:val="ru-RU" w:bidi="ru-RU"/>
              </w:rPr>
              <w:t>Ц</w:t>
            </w:r>
            <w:proofErr w:type="spellStart"/>
            <w:r w:rsidRPr="00CB0A30">
              <w:rPr>
                <w:rFonts w:ascii="Times New Roman" w:hAnsi="Times New Roman" w:cs="Times New Roman"/>
                <w:sz w:val="20"/>
                <w:szCs w:val="20"/>
                <w:lang w:bidi="ru-RU"/>
              </w:rPr>
              <w:t>ентрализованная</w:t>
            </w:r>
            <w:proofErr w:type="spellEnd"/>
            <w:r w:rsidRPr="00CB0A30">
              <w:rPr>
                <w:rFonts w:ascii="Times New Roman" w:hAnsi="Times New Roman" w:cs="Times New Roman"/>
                <w:sz w:val="20"/>
                <w:szCs w:val="20"/>
                <w:lang w:bidi="ru-RU"/>
              </w:rPr>
              <w:t xml:space="preserve"> </w:t>
            </w:r>
            <w:proofErr w:type="spellStart"/>
            <w:r w:rsidRPr="00CB0A30">
              <w:rPr>
                <w:rFonts w:ascii="Times New Roman" w:hAnsi="Times New Roman" w:cs="Times New Roman"/>
                <w:sz w:val="20"/>
                <w:szCs w:val="20"/>
                <w:lang w:bidi="ru-RU"/>
              </w:rPr>
              <w:t>библиотечная</w:t>
            </w:r>
            <w:proofErr w:type="spellEnd"/>
            <w:r w:rsidRPr="00CB0A30">
              <w:rPr>
                <w:rFonts w:ascii="Times New Roman" w:hAnsi="Times New Roman" w:cs="Times New Roman"/>
                <w:sz w:val="20"/>
                <w:szCs w:val="20"/>
                <w:lang w:bidi="ru-RU"/>
              </w:rPr>
              <w:t xml:space="preserve"> </w:t>
            </w:r>
            <w:proofErr w:type="spellStart"/>
            <w:r w:rsidRPr="00CB0A30">
              <w:rPr>
                <w:rFonts w:ascii="Times New Roman" w:hAnsi="Times New Roman" w:cs="Times New Roman"/>
                <w:sz w:val="20"/>
                <w:szCs w:val="20"/>
                <w:lang w:bidi="ru-RU"/>
              </w:rPr>
              <w:t>система</w:t>
            </w:r>
            <w:proofErr w:type="spellEnd"/>
          </w:p>
        </w:tc>
        <w:tc>
          <w:tcPr>
            <w:tcW w:w="4876" w:type="dxa"/>
          </w:tcPr>
          <w:p w:rsidR="00A72D56" w:rsidRPr="00CB0A30" w:rsidRDefault="00A72D56" w:rsidP="009D4264">
            <w:pPr>
              <w:widowControl w:val="0"/>
              <w:shd w:val="clear" w:color="auto" w:fill="FFFFFF"/>
              <w:tabs>
                <w:tab w:val="left" w:pos="790"/>
              </w:tabs>
              <w:jc w:val="both"/>
              <w:rPr>
                <w:rFonts w:ascii="Times New Roman" w:hAnsi="Times New Roman" w:cs="Times New Roman"/>
                <w:sz w:val="20"/>
                <w:szCs w:val="20"/>
                <w:lang w:val="ru-RU" w:bidi="ru-RU"/>
              </w:rPr>
            </w:pPr>
            <w:r w:rsidRPr="00CB0A30">
              <w:rPr>
                <w:rFonts w:ascii="Times New Roman" w:hAnsi="Times New Roman" w:cs="Times New Roman"/>
                <w:sz w:val="20"/>
                <w:szCs w:val="20"/>
                <w:lang w:val="ru-RU" w:bidi="ru-RU"/>
              </w:rPr>
              <w:t>Гражданское, патриотическое, духовно-нравственное, эстетическое воспитание, вовлечение учащихся в различные мероприятия, конкурсы.</w:t>
            </w:r>
          </w:p>
        </w:tc>
      </w:tr>
      <w:tr w:rsidR="00A72D56" w:rsidRPr="00CB0A30" w:rsidTr="00A72D56">
        <w:tc>
          <w:tcPr>
            <w:tcW w:w="562" w:type="dxa"/>
          </w:tcPr>
          <w:p w:rsidR="00A72D56" w:rsidRPr="00CB0A30" w:rsidRDefault="00A72D56" w:rsidP="009D4264">
            <w:pPr>
              <w:widowControl w:val="0"/>
              <w:numPr>
                <w:ilvl w:val="0"/>
                <w:numId w:val="12"/>
              </w:numPr>
              <w:shd w:val="clear" w:color="auto" w:fill="FFFFFF"/>
              <w:ind w:right="155"/>
              <w:jc w:val="both"/>
              <w:rPr>
                <w:rFonts w:ascii="Times New Roman" w:hAnsi="Times New Roman" w:cs="Times New Roman"/>
                <w:sz w:val="20"/>
                <w:szCs w:val="20"/>
                <w:lang w:val="ru-RU"/>
              </w:rPr>
            </w:pPr>
          </w:p>
        </w:tc>
        <w:tc>
          <w:tcPr>
            <w:tcW w:w="4876" w:type="dxa"/>
          </w:tcPr>
          <w:p w:rsidR="00A72D56" w:rsidRPr="00CB0A30" w:rsidRDefault="00A72D56" w:rsidP="009D4264">
            <w:pPr>
              <w:widowControl w:val="0"/>
              <w:shd w:val="clear" w:color="auto" w:fill="FFFFFF"/>
              <w:tabs>
                <w:tab w:val="left" w:pos="1143"/>
                <w:tab w:val="left" w:pos="2325"/>
              </w:tabs>
              <w:jc w:val="both"/>
              <w:rPr>
                <w:rFonts w:ascii="Times New Roman" w:hAnsi="Times New Roman" w:cs="Times New Roman"/>
                <w:sz w:val="20"/>
                <w:szCs w:val="20"/>
                <w:lang w:val="ru-RU" w:bidi="ru-RU"/>
              </w:rPr>
            </w:pPr>
            <w:r w:rsidRPr="00CB0A30">
              <w:rPr>
                <w:rFonts w:ascii="Times New Roman" w:hAnsi="Times New Roman" w:cs="Times New Roman"/>
                <w:sz w:val="20"/>
                <w:szCs w:val="20"/>
                <w:lang w:val="ru-RU" w:bidi="ru-RU"/>
              </w:rPr>
              <w:t>«Детско-юношеская спортивная школа» Петропавловск – Камчатского городского округа</w:t>
            </w:r>
          </w:p>
        </w:tc>
        <w:tc>
          <w:tcPr>
            <w:tcW w:w="4876" w:type="dxa"/>
          </w:tcPr>
          <w:p w:rsidR="00A72D56" w:rsidRPr="00CB0A30" w:rsidRDefault="00A72D56" w:rsidP="009D4264">
            <w:pPr>
              <w:widowControl w:val="0"/>
              <w:shd w:val="clear" w:color="auto" w:fill="FFFFFF"/>
              <w:tabs>
                <w:tab w:val="left" w:pos="790"/>
              </w:tabs>
              <w:jc w:val="both"/>
              <w:rPr>
                <w:rFonts w:ascii="Times New Roman" w:hAnsi="Times New Roman" w:cs="Times New Roman"/>
                <w:sz w:val="20"/>
                <w:szCs w:val="20"/>
                <w:lang w:val="ru-RU" w:bidi="ru-RU"/>
              </w:rPr>
            </w:pPr>
            <w:r w:rsidRPr="00CB0A30">
              <w:rPr>
                <w:rFonts w:ascii="Times New Roman" w:hAnsi="Times New Roman" w:cs="Times New Roman"/>
                <w:sz w:val="20"/>
                <w:szCs w:val="20"/>
                <w:lang w:val="ru-RU" w:bidi="ru-RU"/>
              </w:rPr>
              <w:t>Физическое воспитание, организация спортивных соревнований, праздников, профилактика вредных привычек, формирование прочных установок на ведение здорового образа жизни.</w:t>
            </w:r>
          </w:p>
        </w:tc>
      </w:tr>
      <w:tr w:rsidR="00A72D56" w:rsidRPr="00CB0A30" w:rsidTr="00A72D56">
        <w:tc>
          <w:tcPr>
            <w:tcW w:w="562" w:type="dxa"/>
          </w:tcPr>
          <w:p w:rsidR="00A72D56" w:rsidRPr="00CB0A30" w:rsidRDefault="00A72D56" w:rsidP="009D4264">
            <w:pPr>
              <w:widowControl w:val="0"/>
              <w:numPr>
                <w:ilvl w:val="0"/>
                <w:numId w:val="12"/>
              </w:numPr>
              <w:shd w:val="clear" w:color="auto" w:fill="FFFFFF"/>
              <w:ind w:right="155"/>
              <w:jc w:val="both"/>
              <w:rPr>
                <w:rFonts w:ascii="Times New Roman" w:hAnsi="Times New Roman" w:cs="Times New Roman"/>
                <w:sz w:val="20"/>
                <w:szCs w:val="20"/>
                <w:lang w:val="ru-RU"/>
              </w:rPr>
            </w:pPr>
          </w:p>
        </w:tc>
        <w:tc>
          <w:tcPr>
            <w:tcW w:w="4876" w:type="dxa"/>
          </w:tcPr>
          <w:p w:rsidR="00A72D56" w:rsidRPr="00CB0A30" w:rsidRDefault="00A72D56" w:rsidP="009D4264">
            <w:pPr>
              <w:widowControl w:val="0"/>
              <w:shd w:val="clear" w:color="auto" w:fill="FFFFFF"/>
              <w:tabs>
                <w:tab w:val="left" w:pos="1143"/>
                <w:tab w:val="left" w:pos="2325"/>
              </w:tabs>
              <w:jc w:val="both"/>
              <w:rPr>
                <w:rFonts w:ascii="Times New Roman" w:hAnsi="Times New Roman" w:cs="Times New Roman"/>
                <w:sz w:val="20"/>
                <w:szCs w:val="20"/>
                <w:lang w:val="ru-RU" w:bidi="ru-RU"/>
              </w:rPr>
            </w:pPr>
            <w:r w:rsidRPr="00CB0A30">
              <w:rPr>
                <w:rFonts w:ascii="Times New Roman" w:hAnsi="Times New Roman" w:cs="Times New Roman"/>
                <w:sz w:val="20"/>
                <w:szCs w:val="20"/>
                <w:lang w:val="ru-RU"/>
              </w:rPr>
              <w:t>Краевой Совет ветеранов войны, труда и правоохранительных органов</w:t>
            </w:r>
          </w:p>
        </w:tc>
        <w:tc>
          <w:tcPr>
            <w:tcW w:w="4876" w:type="dxa"/>
          </w:tcPr>
          <w:p w:rsidR="00A72D56" w:rsidRPr="00CB0A30" w:rsidRDefault="00A72D56" w:rsidP="009D4264">
            <w:pPr>
              <w:widowControl w:val="0"/>
              <w:shd w:val="clear" w:color="auto" w:fill="FFFFFF"/>
              <w:tabs>
                <w:tab w:val="left" w:pos="1871"/>
                <w:tab w:val="left" w:pos="3044"/>
                <w:tab w:val="left" w:pos="4386"/>
              </w:tabs>
              <w:jc w:val="both"/>
              <w:rPr>
                <w:rFonts w:ascii="Times New Roman" w:hAnsi="Times New Roman" w:cs="Times New Roman"/>
                <w:sz w:val="20"/>
                <w:szCs w:val="20"/>
                <w:lang w:val="ru-RU" w:bidi="ru-RU"/>
              </w:rPr>
            </w:pPr>
            <w:r w:rsidRPr="00CB0A30">
              <w:rPr>
                <w:rFonts w:ascii="Times New Roman" w:hAnsi="Times New Roman" w:cs="Times New Roman"/>
                <w:sz w:val="20"/>
                <w:szCs w:val="20"/>
                <w:lang w:val="ru-RU" w:bidi="ru-RU"/>
              </w:rPr>
              <w:t>Гражданское, патриотическое, духовно-нравственное воспитание школьников, профилактика правонарушений</w:t>
            </w:r>
          </w:p>
        </w:tc>
      </w:tr>
      <w:tr w:rsidR="00B05831" w:rsidRPr="00CB0A30" w:rsidTr="00A72D56">
        <w:tc>
          <w:tcPr>
            <w:tcW w:w="562" w:type="dxa"/>
          </w:tcPr>
          <w:p w:rsidR="00B05831" w:rsidRPr="00CB0A30" w:rsidRDefault="00B05831" w:rsidP="009D4264">
            <w:pPr>
              <w:widowControl w:val="0"/>
              <w:numPr>
                <w:ilvl w:val="0"/>
                <w:numId w:val="12"/>
              </w:numPr>
              <w:shd w:val="clear" w:color="auto" w:fill="FFFFFF"/>
              <w:ind w:right="155"/>
              <w:jc w:val="both"/>
              <w:rPr>
                <w:rFonts w:ascii="Times New Roman" w:hAnsi="Times New Roman" w:cs="Times New Roman"/>
                <w:sz w:val="20"/>
                <w:szCs w:val="20"/>
                <w:lang w:val="ru-RU"/>
              </w:rPr>
            </w:pPr>
          </w:p>
        </w:tc>
        <w:tc>
          <w:tcPr>
            <w:tcW w:w="4876" w:type="dxa"/>
          </w:tcPr>
          <w:p w:rsidR="00B05831" w:rsidRPr="00CB0A30" w:rsidRDefault="00B05831" w:rsidP="009D4264">
            <w:pPr>
              <w:widowControl w:val="0"/>
              <w:shd w:val="clear" w:color="auto" w:fill="FFFFFF"/>
              <w:tabs>
                <w:tab w:val="left" w:pos="1143"/>
                <w:tab w:val="left" w:pos="2325"/>
              </w:tabs>
              <w:jc w:val="both"/>
              <w:rPr>
                <w:rFonts w:ascii="Times New Roman" w:hAnsi="Times New Roman" w:cs="Times New Roman"/>
                <w:sz w:val="20"/>
                <w:szCs w:val="20"/>
                <w:lang w:val="ru-RU" w:bidi="ru-RU"/>
              </w:rPr>
            </w:pPr>
          </w:p>
        </w:tc>
        <w:tc>
          <w:tcPr>
            <w:tcW w:w="4876" w:type="dxa"/>
          </w:tcPr>
          <w:p w:rsidR="00B05831" w:rsidRPr="00CB0A30" w:rsidRDefault="00B05831" w:rsidP="009D4264">
            <w:pPr>
              <w:widowControl w:val="0"/>
              <w:shd w:val="clear" w:color="auto" w:fill="FFFFFF"/>
              <w:tabs>
                <w:tab w:val="left" w:pos="1871"/>
                <w:tab w:val="left" w:pos="3044"/>
                <w:tab w:val="left" w:pos="4386"/>
              </w:tabs>
              <w:jc w:val="both"/>
              <w:rPr>
                <w:rFonts w:ascii="Times New Roman" w:hAnsi="Times New Roman" w:cs="Times New Roman"/>
                <w:sz w:val="20"/>
                <w:szCs w:val="20"/>
                <w:lang w:val="ru-RU" w:bidi="ru-RU"/>
              </w:rPr>
            </w:pPr>
          </w:p>
        </w:tc>
      </w:tr>
      <w:tr w:rsidR="00B05831" w:rsidRPr="00CB0A30" w:rsidTr="00A72D56">
        <w:tc>
          <w:tcPr>
            <w:tcW w:w="562" w:type="dxa"/>
          </w:tcPr>
          <w:p w:rsidR="00B05831" w:rsidRPr="00CB0A30" w:rsidRDefault="00B05831" w:rsidP="009D4264">
            <w:pPr>
              <w:widowControl w:val="0"/>
              <w:numPr>
                <w:ilvl w:val="0"/>
                <w:numId w:val="12"/>
              </w:numPr>
              <w:shd w:val="clear" w:color="auto" w:fill="FFFFFF"/>
              <w:ind w:right="155"/>
              <w:jc w:val="both"/>
              <w:rPr>
                <w:rFonts w:ascii="Times New Roman" w:hAnsi="Times New Roman" w:cs="Times New Roman"/>
                <w:sz w:val="20"/>
                <w:szCs w:val="20"/>
                <w:lang w:val="ru-RU"/>
              </w:rPr>
            </w:pPr>
          </w:p>
        </w:tc>
        <w:tc>
          <w:tcPr>
            <w:tcW w:w="4876" w:type="dxa"/>
          </w:tcPr>
          <w:p w:rsidR="00B05831" w:rsidRPr="00CB0A30" w:rsidRDefault="00B05831" w:rsidP="009D4264">
            <w:pPr>
              <w:widowControl w:val="0"/>
              <w:shd w:val="clear" w:color="auto" w:fill="FFFFFF"/>
              <w:tabs>
                <w:tab w:val="left" w:pos="1143"/>
                <w:tab w:val="left" w:pos="2325"/>
              </w:tabs>
              <w:jc w:val="both"/>
              <w:rPr>
                <w:rFonts w:ascii="Times New Roman" w:hAnsi="Times New Roman" w:cs="Times New Roman"/>
                <w:sz w:val="20"/>
                <w:szCs w:val="20"/>
                <w:lang w:val="ru-RU" w:bidi="ru-RU"/>
              </w:rPr>
            </w:pPr>
          </w:p>
        </w:tc>
        <w:tc>
          <w:tcPr>
            <w:tcW w:w="4876" w:type="dxa"/>
          </w:tcPr>
          <w:p w:rsidR="00B05831" w:rsidRPr="00CB0A30" w:rsidRDefault="00B05831" w:rsidP="009D4264">
            <w:pPr>
              <w:widowControl w:val="0"/>
              <w:shd w:val="clear" w:color="auto" w:fill="FFFFFF"/>
              <w:tabs>
                <w:tab w:val="left" w:pos="1871"/>
                <w:tab w:val="left" w:pos="3044"/>
                <w:tab w:val="left" w:pos="4386"/>
              </w:tabs>
              <w:jc w:val="both"/>
              <w:rPr>
                <w:rFonts w:ascii="Times New Roman" w:hAnsi="Times New Roman" w:cs="Times New Roman"/>
                <w:sz w:val="20"/>
                <w:szCs w:val="20"/>
                <w:lang w:val="ru-RU" w:bidi="ru-RU"/>
              </w:rPr>
            </w:pPr>
          </w:p>
        </w:tc>
      </w:tr>
      <w:tr w:rsidR="00B05831" w:rsidRPr="00CB0A30" w:rsidTr="00A72D56">
        <w:tc>
          <w:tcPr>
            <w:tcW w:w="562" w:type="dxa"/>
          </w:tcPr>
          <w:p w:rsidR="00B05831" w:rsidRPr="00CB0A30" w:rsidRDefault="00B05831" w:rsidP="003C1B70">
            <w:pPr>
              <w:widowControl w:val="0"/>
              <w:numPr>
                <w:ilvl w:val="0"/>
                <w:numId w:val="12"/>
              </w:numPr>
              <w:shd w:val="clear" w:color="auto" w:fill="FFFFFF"/>
              <w:ind w:right="155"/>
              <w:rPr>
                <w:rFonts w:ascii="Times New Roman" w:hAnsi="Times New Roman" w:cs="Times New Roman"/>
                <w:sz w:val="20"/>
                <w:szCs w:val="20"/>
                <w:lang w:val="ru-RU"/>
              </w:rPr>
            </w:pPr>
          </w:p>
        </w:tc>
        <w:tc>
          <w:tcPr>
            <w:tcW w:w="4876" w:type="dxa"/>
          </w:tcPr>
          <w:p w:rsidR="00B05831" w:rsidRPr="00CB0A30" w:rsidRDefault="00B05831" w:rsidP="003C1B70">
            <w:pPr>
              <w:widowControl w:val="0"/>
              <w:shd w:val="clear" w:color="auto" w:fill="FFFFFF"/>
              <w:tabs>
                <w:tab w:val="left" w:pos="1143"/>
                <w:tab w:val="left" w:pos="2325"/>
              </w:tabs>
              <w:rPr>
                <w:rFonts w:ascii="Times New Roman" w:hAnsi="Times New Roman" w:cs="Times New Roman"/>
                <w:sz w:val="20"/>
                <w:szCs w:val="20"/>
                <w:lang w:val="ru-RU" w:bidi="ru-RU"/>
              </w:rPr>
            </w:pPr>
          </w:p>
        </w:tc>
        <w:tc>
          <w:tcPr>
            <w:tcW w:w="4876" w:type="dxa"/>
          </w:tcPr>
          <w:p w:rsidR="00B05831" w:rsidRPr="00CB0A30" w:rsidRDefault="00B05831" w:rsidP="003C1B70">
            <w:pPr>
              <w:widowControl w:val="0"/>
              <w:shd w:val="clear" w:color="auto" w:fill="FFFFFF"/>
              <w:tabs>
                <w:tab w:val="left" w:pos="1871"/>
                <w:tab w:val="left" w:pos="3044"/>
                <w:tab w:val="left" w:pos="4386"/>
              </w:tabs>
              <w:rPr>
                <w:rFonts w:ascii="Times New Roman" w:hAnsi="Times New Roman" w:cs="Times New Roman"/>
                <w:sz w:val="20"/>
                <w:szCs w:val="20"/>
                <w:lang w:val="ru-RU" w:bidi="ru-RU"/>
              </w:rPr>
            </w:pPr>
          </w:p>
        </w:tc>
      </w:tr>
      <w:tr w:rsidR="00B05831" w:rsidRPr="00CB0A30" w:rsidTr="00A72D56">
        <w:tc>
          <w:tcPr>
            <w:tcW w:w="562" w:type="dxa"/>
          </w:tcPr>
          <w:p w:rsidR="00B05831" w:rsidRPr="00CB0A30" w:rsidRDefault="00B05831" w:rsidP="003C1B70">
            <w:pPr>
              <w:widowControl w:val="0"/>
              <w:numPr>
                <w:ilvl w:val="0"/>
                <w:numId w:val="12"/>
              </w:numPr>
              <w:shd w:val="clear" w:color="auto" w:fill="FFFFFF"/>
              <w:ind w:right="155"/>
              <w:rPr>
                <w:rFonts w:ascii="Times New Roman" w:hAnsi="Times New Roman" w:cs="Times New Roman"/>
                <w:sz w:val="20"/>
                <w:szCs w:val="20"/>
                <w:lang w:val="ru-RU"/>
              </w:rPr>
            </w:pPr>
          </w:p>
        </w:tc>
        <w:tc>
          <w:tcPr>
            <w:tcW w:w="4876" w:type="dxa"/>
          </w:tcPr>
          <w:p w:rsidR="00B05831" w:rsidRPr="00CB0A30" w:rsidRDefault="00B05831" w:rsidP="003C1B70">
            <w:pPr>
              <w:widowControl w:val="0"/>
              <w:shd w:val="clear" w:color="auto" w:fill="FFFFFF"/>
              <w:tabs>
                <w:tab w:val="left" w:pos="1143"/>
                <w:tab w:val="left" w:pos="2325"/>
              </w:tabs>
              <w:rPr>
                <w:rFonts w:ascii="Times New Roman" w:hAnsi="Times New Roman" w:cs="Times New Roman"/>
                <w:sz w:val="20"/>
                <w:szCs w:val="20"/>
                <w:lang w:val="ru-RU" w:bidi="ru-RU"/>
              </w:rPr>
            </w:pPr>
          </w:p>
        </w:tc>
        <w:tc>
          <w:tcPr>
            <w:tcW w:w="4876" w:type="dxa"/>
          </w:tcPr>
          <w:p w:rsidR="00B05831" w:rsidRPr="00CB0A30" w:rsidRDefault="00B05831" w:rsidP="003C1B70">
            <w:pPr>
              <w:widowControl w:val="0"/>
              <w:shd w:val="clear" w:color="auto" w:fill="FFFFFF"/>
              <w:tabs>
                <w:tab w:val="left" w:pos="790"/>
              </w:tabs>
              <w:rPr>
                <w:rFonts w:ascii="Times New Roman" w:hAnsi="Times New Roman" w:cs="Times New Roman"/>
                <w:sz w:val="20"/>
                <w:szCs w:val="20"/>
                <w:lang w:val="ru-RU" w:bidi="ru-RU"/>
              </w:rPr>
            </w:pPr>
          </w:p>
        </w:tc>
      </w:tr>
    </w:tbl>
    <w:p w:rsidR="008353C0" w:rsidRPr="00CB0A30" w:rsidRDefault="008353C0" w:rsidP="009D4264">
      <w:pPr>
        <w:tabs>
          <w:tab w:val="left" w:pos="851"/>
        </w:tabs>
        <w:spacing w:after="0" w:line="240" w:lineRule="auto"/>
        <w:ind w:firstLine="851"/>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Реализация воспитательного потенциала социального партнёрства предусматривает:</w:t>
      </w:r>
    </w:p>
    <w:p w:rsidR="008353C0" w:rsidRPr="00CB0A30" w:rsidRDefault="008353C0" w:rsidP="009D4264">
      <w:pPr>
        <w:widowControl w:val="0"/>
        <w:tabs>
          <w:tab w:val="left" w:pos="0"/>
          <w:tab w:val="left" w:pos="851"/>
        </w:tabs>
        <w:spacing w:after="0" w:line="240" w:lineRule="auto"/>
        <w:ind w:firstLine="851"/>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8353C0" w:rsidRPr="00CB0A30" w:rsidRDefault="008353C0" w:rsidP="009D4264">
      <w:pPr>
        <w:widowControl w:val="0"/>
        <w:tabs>
          <w:tab w:val="left" w:pos="0"/>
          <w:tab w:val="left" w:pos="851"/>
        </w:tabs>
        <w:spacing w:after="0" w:line="240" w:lineRule="auto"/>
        <w:ind w:firstLine="851"/>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8353C0" w:rsidRPr="00CB0A30" w:rsidRDefault="008353C0" w:rsidP="009D4264">
      <w:pPr>
        <w:widowControl w:val="0"/>
        <w:tabs>
          <w:tab w:val="left" w:pos="0"/>
          <w:tab w:val="left" w:pos="851"/>
        </w:tabs>
        <w:spacing w:after="0" w:line="240" w:lineRule="auto"/>
        <w:ind w:firstLine="851"/>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проведение на базе организаций-партнёров отдельных уроков, занятий, внешкольных мероприятий, акций воспитательной направленности;</w:t>
      </w:r>
    </w:p>
    <w:p w:rsidR="008353C0" w:rsidRPr="00CB0A30" w:rsidRDefault="008353C0" w:rsidP="009D4264">
      <w:pPr>
        <w:widowControl w:val="0"/>
        <w:tabs>
          <w:tab w:val="left" w:pos="0"/>
          <w:tab w:val="left" w:pos="851"/>
        </w:tabs>
        <w:spacing w:after="0" w:line="240" w:lineRule="auto"/>
        <w:ind w:firstLine="851"/>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rsidR="008353C0" w:rsidRPr="00CB0A30" w:rsidRDefault="008353C0" w:rsidP="009D4264">
      <w:pPr>
        <w:widowControl w:val="0"/>
        <w:tabs>
          <w:tab w:val="left" w:pos="0"/>
          <w:tab w:val="left" w:pos="851"/>
        </w:tabs>
        <w:spacing w:after="0" w:line="240" w:lineRule="auto"/>
        <w:ind w:firstLine="851"/>
        <w:jc w:val="both"/>
        <w:rPr>
          <w:rFonts w:ascii="Times New Roman" w:eastAsia="Calibri" w:hAnsi="Times New Roman" w:cs="Times New Roman"/>
          <w:b/>
          <w:i/>
          <w:sz w:val="20"/>
          <w:szCs w:val="20"/>
        </w:rPr>
      </w:pPr>
      <w:r w:rsidRPr="00CB0A30">
        <w:rPr>
          <w:rFonts w:ascii="Times New Roman" w:eastAsia="Calibri" w:hAnsi="Times New Roman" w:cs="Times New Roman"/>
          <w:sz w:val="20"/>
          <w:szCs w:val="20"/>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w:t>
      </w:r>
      <w:r w:rsidR="00981CB8" w:rsidRPr="00CB0A30">
        <w:rPr>
          <w:rFonts w:ascii="Times New Roman" w:eastAsia="Calibri" w:hAnsi="Times New Roman" w:cs="Times New Roman"/>
          <w:sz w:val="20"/>
          <w:szCs w:val="20"/>
        </w:rPr>
        <w:t xml:space="preserve"> </w:t>
      </w:r>
      <w:r w:rsidRPr="00CB0A30">
        <w:rPr>
          <w:rFonts w:ascii="Times New Roman" w:eastAsia="Calibri" w:hAnsi="Times New Roman" w:cs="Times New Roman"/>
          <w:sz w:val="20"/>
          <w:szCs w:val="20"/>
        </w:rPr>
        <w:t>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981CB8" w:rsidRPr="00CB0A30" w:rsidRDefault="00981CB8" w:rsidP="009D4264">
      <w:pPr>
        <w:tabs>
          <w:tab w:val="left" w:pos="851"/>
        </w:tabs>
        <w:spacing w:after="0" w:line="240" w:lineRule="auto"/>
        <w:jc w:val="both"/>
        <w:rPr>
          <w:rFonts w:ascii="Times New Roman" w:eastAsia="Calibri" w:hAnsi="Times New Roman" w:cs="Times New Roman"/>
          <w:b/>
          <w:w w:val="0"/>
          <w:sz w:val="20"/>
          <w:szCs w:val="20"/>
        </w:rPr>
      </w:pPr>
    </w:p>
    <w:p w:rsidR="008353C0" w:rsidRPr="00CB0A30" w:rsidRDefault="008353C0" w:rsidP="009D4264">
      <w:pPr>
        <w:tabs>
          <w:tab w:val="left" w:pos="851"/>
        </w:tabs>
        <w:spacing w:after="0" w:line="240" w:lineRule="auto"/>
        <w:jc w:val="both"/>
        <w:rPr>
          <w:rFonts w:ascii="Times New Roman" w:eastAsia="Calibri" w:hAnsi="Times New Roman" w:cs="Times New Roman"/>
          <w:b/>
          <w:sz w:val="20"/>
          <w:szCs w:val="20"/>
        </w:rPr>
      </w:pPr>
      <w:r w:rsidRPr="00CB0A30">
        <w:rPr>
          <w:rFonts w:ascii="Times New Roman" w:eastAsia="Calibri" w:hAnsi="Times New Roman" w:cs="Times New Roman"/>
          <w:b/>
          <w:w w:val="0"/>
          <w:sz w:val="20"/>
          <w:szCs w:val="20"/>
        </w:rPr>
        <w:t xml:space="preserve">МОДУЛЬ </w:t>
      </w:r>
      <w:r w:rsidRPr="00CB0A30">
        <w:rPr>
          <w:rFonts w:ascii="Times New Roman" w:eastAsia="Calibri" w:hAnsi="Times New Roman" w:cs="Times New Roman"/>
          <w:b/>
          <w:sz w:val="20"/>
          <w:szCs w:val="20"/>
        </w:rPr>
        <w:t>«ПРЕДМЕТНО-ПРОСТРАНСТВЕННАЯ СРЕДА»</w:t>
      </w:r>
    </w:p>
    <w:p w:rsidR="008353C0" w:rsidRPr="00CB0A30" w:rsidRDefault="008353C0" w:rsidP="009D4264">
      <w:pPr>
        <w:spacing w:after="0" w:line="240" w:lineRule="auto"/>
        <w:ind w:firstLine="709"/>
        <w:jc w:val="both"/>
        <w:rPr>
          <w:rFonts w:ascii="Times New Roman" w:eastAsia="№Е" w:hAnsi="Times New Roman" w:cs="Times New Roman"/>
          <w:color w:val="000000"/>
          <w:sz w:val="20"/>
          <w:szCs w:val="20"/>
          <w:lang w:eastAsia="ru-RU"/>
        </w:rPr>
      </w:pPr>
      <w:r w:rsidRPr="00CB0A30">
        <w:rPr>
          <w:rFonts w:ascii="Times New Roman" w:eastAsia="№Е" w:hAnsi="Times New Roman" w:cs="Times New Roman"/>
          <w:color w:val="000000"/>
          <w:sz w:val="20"/>
          <w:szCs w:val="20"/>
          <w:lang w:eastAsia="ru-RU"/>
        </w:rPr>
        <w:t>Формами и видами деятельности в рамках данного модуля являются:</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оформление внешнего вида здания, фасада, холла при входе</w:t>
      </w:r>
      <w:bookmarkStart w:id="56" w:name="_Hlk106819027"/>
      <w:r w:rsidRPr="00CB0A30">
        <w:rPr>
          <w:rFonts w:ascii="Times New Roman" w:eastAsia="Bookman Old Style" w:hAnsi="Times New Roman" w:cs="Times New Roman"/>
          <w:iCs/>
          <w:w w:val="0"/>
          <w:sz w:val="20"/>
          <w:szCs w:val="20"/>
        </w:rPr>
        <w:t xml:space="preserve"> в </w:t>
      </w:r>
      <w:bookmarkEnd w:id="56"/>
      <w:r w:rsidRPr="00CB0A30">
        <w:rPr>
          <w:rFonts w:ascii="Times New Roman" w:eastAsia="Bookman Old Style" w:hAnsi="Times New Roman" w:cs="Times New Roman"/>
          <w:iCs/>
          <w:w w:val="0"/>
          <w:sz w:val="20"/>
          <w:szCs w:val="20"/>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организацию и проведение церемоний поднятия (спуска) государственного флага Российской Федерации;</w:t>
      </w:r>
    </w:p>
    <w:p w:rsidR="008353C0" w:rsidRPr="00CB0A30" w:rsidRDefault="008353C0" w:rsidP="009D4264">
      <w:pPr>
        <w:tabs>
          <w:tab w:val="left" w:pos="567"/>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xml:space="preserve">- размещение карт России, </w:t>
      </w:r>
      <w:r w:rsidR="007C3C17" w:rsidRPr="00CB0A30">
        <w:rPr>
          <w:rFonts w:ascii="Times New Roman" w:eastAsia="Bookman Old Style" w:hAnsi="Times New Roman" w:cs="Times New Roman"/>
          <w:iCs/>
          <w:w w:val="0"/>
          <w:sz w:val="20"/>
          <w:szCs w:val="20"/>
        </w:rPr>
        <w:t xml:space="preserve">Камчатского края </w:t>
      </w:r>
      <w:r w:rsidRPr="00CB0A30">
        <w:rPr>
          <w:rFonts w:ascii="Times New Roman" w:eastAsia="Bookman Old Style" w:hAnsi="Times New Roman" w:cs="Times New Roman"/>
          <w:iCs/>
          <w:w w:val="0"/>
          <w:sz w:val="20"/>
          <w:szCs w:val="20"/>
        </w:rPr>
        <w:t>(современных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w:t>
      </w:r>
      <w:r w:rsidR="007C3C17" w:rsidRPr="00CB0A30">
        <w:rPr>
          <w:rFonts w:ascii="Times New Roman" w:eastAsia="Bookman Old Style" w:hAnsi="Times New Roman" w:cs="Times New Roman"/>
          <w:iCs/>
          <w:w w:val="0"/>
          <w:sz w:val="20"/>
          <w:szCs w:val="20"/>
        </w:rPr>
        <w:t>Камчатского края</w:t>
      </w:r>
      <w:r w:rsidRPr="00CB0A30">
        <w:rPr>
          <w:rFonts w:ascii="Times New Roman" w:eastAsia="Bookman Old Style" w:hAnsi="Times New Roman" w:cs="Times New Roman"/>
          <w:iCs/>
          <w:w w:val="0"/>
          <w:sz w:val="20"/>
          <w:szCs w:val="20"/>
        </w:rPr>
        <w:t>, предметов традиционной культуры и быта, духовной культуры народов России;</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CB0A30">
        <w:rPr>
          <w:rFonts w:ascii="Times New Roman" w:eastAsia="Bookman Old Style" w:hAnsi="Times New Roman" w:cs="Times New Roman"/>
          <w:sz w:val="20"/>
          <w:szCs w:val="20"/>
          <w:lang w:val="en-US"/>
        </w:rPr>
        <w:t> </w:t>
      </w:r>
      <w:r w:rsidRPr="00CB0A30">
        <w:rPr>
          <w:rFonts w:ascii="Times New Roman" w:eastAsia="Bookman Old Style" w:hAnsi="Times New Roman" w:cs="Times New Roman"/>
          <w:sz w:val="20"/>
          <w:szCs w:val="20"/>
        </w:rPr>
        <w:t>п.;</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разработку и популяризацию символики общеобразовательной организации</w:t>
      </w:r>
      <w:r w:rsidRPr="00CB0A30">
        <w:rPr>
          <w:rFonts w:ascii="Times New Roman" w:eastAsia="Bookman Old Style" w:hAnsi="Times New Roman" w:cs="Times New Roman"/>
          <w:i/>
          <w:sz w:val="20"/>
          <w:szCs w:val="20"/>
        </w:rPr>
        <w:t xml:space="preserve"> </w:t>
      </w:r>
      <w:r w:rsidRPr="00CB0A30">
        <w:rPr>
          <w:rFonts w:ascii="Times New Roman" w:eastAsia="Bookman Old Style" w:hAnsi="Times New Roman" w:cs="Times New Roman"/>
          <w:sz w:val="20"/>
          <w:szCs w:val="20"/>
        </w:rPr>
        <w:t>(эмблема, флаг, логотип, элементы костюма обучающихся и т.</w:t>
      </w:r>
      <w:r w:rsidRPr="00CB0A30">
        <w:rPr>
          <w:rFonts w:ascii="Times New Roman" w:eastAsia="Bookman Old Style" w:hAnsi="Times New Roman" w:cs="Times New Roman"/>
          <w:sz w:val="20"/>
          <w:szCs w:val="20"/>
          <w:lang w:val="en-US"/>
        </w:rPr>
        <w:t> </w:t>
      </w:r>
      <w:r w:rsidRPr="00CB0A30">
        <w:rPr>
          <w:rFonts w:ascii="Times New Roman" w:eastAsia="Bookman Old Style" w:hAnsi="Times New Roman" w:cs="Times New Roman"/>
          <w:sz w:val="20"/>
          <w:szCs w:val="20"/>
        </w:rPr>
        <w:t>п.), используемой как повседневно, так и в торжественные моменты;</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разработку, оформление, поддержание и использование игровых пространств, спортивных и игровых площадок, зон активного и тихого отдыха;</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8353C0" w:rsidRPr="00CB0A30" w:rsidRDefault="008353C0" w:rsidP="009D4264">
      <w:pPr>
        <w:tabs>
          <w:tab w:val="left" w:pos="0"/>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sz w:val="20"/>
          <w:szCs w:val="20"/>
        </w:rPr>
        <w:t>-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lastRenderedPageBreak/>
        <w:t>- озеленение пришкольной территории, разбивка клумб;</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xml:space="preserve">- размещение в коридорах и рекреациях школы экспонатов школьного </w:t>
      </w:r>
      <w:proofErr w:type="spellStart"/>
      <w:r w:rsidRPr="00CB0A30">
        <w:rPr>
          <w:rFonts w:ascii="Times New Roman" w:eastAsia="Bookman Old Style" w:hAnsi="Times New Roman" w:cs="Times New Roman"/>
          <w:iCs/>
          <w:w w:val="0"/>
          <w:sz w:val="20"/>
          <w:szCs w:val="20"/>
        </w:rPr>
        <w:t>экспериментариума</w:t>
      </w:r>
      <w:proofErr w:type="spellEnd"/>
      <w:r w:rsidRPr="00CB0A30">
        <w:rPr>
          <w:rFonts w:ascii="Times New Roman" w:eastAsia="Bookman Old Style" w:hAnsi="Times New Roman" w:cs="Times New Roman"/>
          <w:iCs/>
          <w:w w:val="0"/>
          <w:sz w:val="20"/>
          <w:szCs w:val="20"/>
        </w:rPr>
        <w:t xml:space="preserve"> – набора приспособлений для проведения заинтересованными обучающимися несложных и безопасных технических экспериментов;</w:t>
      </w:r>
    </w:p>
    <w:p w:rsidR="008353C0" w:rsidRPr="00CB0A30" w:rsidRDefault="008353C0" w:rsidP="009D4264">
      <w:pPr>
        <w:tabs>
          <w:tab w:val="left" w:pos="851"/>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8353C0" w:rsidRPr="00CB0A30" w:rsidRDefault="008353C0" w:rsidP="009D4264">
      <w:pPr>
        <w:tabs>
          <w:tab w:val="left" w:pos="993"/>
        </w:tabs>
        <w:spacing w:after="0" w:line="240" w:lineRule="auto"/>
        <w:ind w:firstLine="709"/>
        <w:jc w:val="both"/>
        <w:rPr>
          <w:rFonts w:ascii="Times New Roman" w:eastAsia="Calibri" w:hAnsi="Times New Roman" w:cs="Times New Roman"/>
          <w:b/>
          <w:w w:val="0"/>
          <w:sz w:val="20"/>
          <w:szCs w:val="20"/>
        </w:rPr>
      </w:pPr>
      <w:r w:rsidRPr="00CB0A30">
        <w:rPr>
          <w:rFonts w:ascii="Times New Roman" w:eastAsia="Calibri" w:hAnsi="Times New Roman" w:cs="Times New Roman"/>
          <w:sz w:val="20"/>
          <w:szCs w:val="20"/>
        </w:rPr>
        <w:t>Предметно-пространственная среда строится как максимально доступная для обучающихся с особыми образовательными потребностями.</w:t>
      </w:r>
    </w:p>
    <w:p w:rsidR="00981CB8" w:rsidRPr="00CB0A30" w:rsidRDefault="00981CB8" w:rsidP="009D4264">
      <w:pPr>
        <w:tabs>
          <w:tab w:val="left" w:pos="851"/>
        </w:tabs>
        <w:spacing w:after="0" w:line="240" w:lineRule="auto"/>
        <w:jc w:val="both"/>
        <w:rPr>
          <w:rFonts w:ascii="Times New Roman" w:eastAsia="Calibri" w:hAnsi="Times New Roman" w:cs="Times New Roman"/>
          <w:b/>
          <w:w w:val="0"/>
          <w:sz w:val="20"/>
          <w:szCs w:val="20"/>
        </w:rPr>
      </w:pPr>
    </w:p>
    <w:p w:rsidR="008353C0" w:rsidRPr="00CB0A30" w:rsidRDefault="008353C0" w:rsidP="009D4264">
      <w:pPr>
        <w:tabs>
          <w:tab w:val="left" w:pos="851"/>
        </w:tabs>
        <w:spacing w:after="0" w:line="240" w:lineRule="auto"/>
        <w:jc w:val="both"/>
        <w:rPr>
          <w:rFonts w:ascii="Times New Roman" w:eastAsia="Calibri" w:hAnsi="Times New Roman" w:cs="Times New Roman"/>
          <w:b/>
          <w:sz w:val="20"/>
          <w:szCs w:val="20"/>
        </w:rPr>
      </w:pPr>
      <w:r w:rsidRPr="00CB0A30">
        <w:rPr>
          <w:rFonts w:ascii="Times New Roman" w:eastAsia="Calibri" w:hAnsi="Times New Roman" w:cs="Times New Roman"/>
          <w:b/>
          <w:w w:val="0"/>
          <w:sz w:val="20"/>
          <w:szCs w:val="20"/>
        </w:rPr>
        <w:t xml:space="preserve">МОДУЛЬ </w:t>
      </w:r>
      <w:r w:rsidRPr="00CB0A30">
        <w:rPr>
          <w:rFonts w:ascii="Times New Roman" w:eastAsia="Calibri" w:hAnsi="Times New Roman" w:cs="Times New Roman"/>
          <w:b/>
          <w:sz w:val="20"/>
          <w:szCs w:val="20"/>
        </w:rPr>
        <w:t>«ВНЕШКОЛЬНЫЕ МЕРОПРИЯТИЯ»</w:t>
      </w:r>
    </w:p>
    <w:p w:rsidR="008353C0" w:rsidRPr="00CB0A30" w:rsidRDefault="008353C0" w:rsidP="009D4264">
      <w:pPr>
        <w:spacing w:after="0" w:line="240" w:lineRule="auto"/>
        <w:ind w:firstLine="709"/>
        <w:jc w:val="both"/>
        <w:rPr>
          <w:rFonts w:ascii="Times New Roman" w:eastAsia="№Е" w:hAnsi="Times New Roman" w:cs="Times New Roman"/>
          <w:color w:val="000000"/>
          <w:sz w:val="20"/>
          <w:szCs w:val="20"/>
          <w:lang w:eastAsia="ru-RU"/>
        </w:rPr>
      </w:pPr>
      <w:r w:rsidRPr="00CB0A30">
        <w:rPr>
          <w:rFonts w:ascii="Times New Roman" w:eastAsia="№Е" w:hAnsi="Times New Roman" w:cs="Times New Roman"/>
          <w:color w:val="000000"/>
          <w:sz w:val="20"/>
          <w:szCs w:val="20"/>
          <w:lang w:eastAsia="ru-RU"/>
        </w:rPr>
        <w:t>Формами и видами деятельности в рамках данного модуля являются:</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общие внешкольные мероприятия, в том числе организуемые совместно с социальными партнёрами общеобразовательной организации;</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экскурсии, походы выходного дня (в музей,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8353C0" w:rsidRPr="00CB0A30" w:rsidRDefault="008353C0" w:rsidP="009D4264">
      <w:pPr>
        <w:tabs>
          <w:tab w:val="left" w:pos="709"/>
        </w:tabs>
        <w:spacing w:after="0" w:line="240" w:lineRule="auto"/>
        <w:ind w:firstLine="709"/>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8353C0" w:rsidRPr="00CB0A30" w:rsidRDefault="008353C0" w:rsidP="009D4264">
      <w:pPr>
        <w:tabs>
          <w:tab w:val="left" w:pos="709"/>
        </w:tabs>
        <w:spacing w:after="0" w:line="240" w:lineRule="auto"/>
        <w:ind w:firstLine="709"/>
        <w:jc w:val="both"/>
        <w:rPr>
          <w:rFonts w:ascii="Times New Roman" w:eastAsia="Calibri" w:hAnsi="Times New Roman" w:cs="Times New Roman"/>
          <w:b/>
          <w:iCs/>
          <w:w w:val="0"/>
          <w:sz w:val="20"/>
          <w:szCs w:val="20"/>
        </w:rPr>
      </w:pPr>
      <w:r w:rsidRPr="00CB0A30">
        <w:rPr>
          <w:rFonts w:ascii="Times New Roman" w:eastAsia="Bookman Old Style" w:hAnsi="Times New Roman" w:cs="Times New Roman"/>
          <w:iCs/>
          <w:w w:val="0"/>
          <w:sz w:val="20"/>
          <w:szCs w:val="20"/>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981CB8" w:rsidRPr="00CB0A30" w:rsidRDefault="00981CB8" w:rsidP="009D4264">
      <w:pPr>
        <w:tabs>
          <w:tab w:val="left" w:pos="851"/>
        </w:tabs>
        <w:spacing w:after="0" w:line="240" w:lineRule="auto"/>
        <w:jc w:val="both"/>
        <w:rPr>
          <w:rFonts w:ascii="Times New Roman" w:eastAsia="Calibri" w:hAnsi="Times New Roman" w:cs="Times New Roman"/>
          <w:b/>
          <w:w w:val="0"/>
          <w:sz w:val="20"/>
          <w:szCs w:val="20"/>
        </w:rPr>
      </w:pPr>
    </w:p>
    <w:p w:rsidR="008353C0" w:rsidRPr="00CB0A30" w:rsidRDefault="008353C0" w:rsidP="009D4264">
      <w:pPr>
        <w:tabs>
          <w:tab w:val="left" w:pos="851"/>
        </w:tabs>
        <w:spacing w:after="0" w:line="240" w:lineRule="auto"/>
        <w:jc w:val="both"/>
        <w:rPr>
          <w:rFonts w:ascii="Times New Roman" w:eastAsia="Calibri" w:hAnsi="Times New Roman" w:cs="Times New Roman"/>
          <w:b/>
          <w:w w:val="0"/>
          <w:sz w:val="20"/>
          <w:szCs w:val="20"/>
        </w:rPr>
      </w:pPr>
      <w:r w:rsidRPr="00CB0A30">
        <w:rPr>
          <w:rFonts w:ascii="Times New Roman" w:eastAsia="Calibri" w:hAnsi="Times New Roman" w:cs="Times New Roman"/>
          <w:b/>
          <w:w w:val="0"/>
          <w:sz w:val="20"/>
          <w:szCs w:val="20"/>
        </w:rPr>
        <w:t xml:space="preserve">МОДУЛЬ </w:t>
      </w:r>
      <w:r w:rsidRPr="00CB0A30">
        <w:rPr>
          <w:rFonts w:ascii="Times New Roman" w:eastAsia="Calibri" w:hAnsi="Times New Roman" w:cs="Times New Roman"/>
          <w:b/>
          <w:iCs/>
          <w:w w:val="0"/>
          <w:sz w:val="20"/>
          <w:szCs w:val="20"/>
        </w:rPr>
        <w:t>«ДЕТСКИЕ ОБЩЕСТВЕННЫЕ ОБЪЕДИНЕНИЯ»</w:t>
      </w:r>
    </w:p>
    <w:p w:rsidR="008353C0" w:rsidRPr="00CB0A30" w:rsidRDefault="008353C0" w:rsidP="009D4264">
      <w:pPr>
        <w:tabs>
          <w:tab w:val="left" w:pos="851"/>
        </w:tabs>
        <w:spacing w:after="0" w:line="240" w:lineRule="auto"/>
        <w:ind w:firstLine="851"/>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В школе действуют детские общественные объединения:</w:t>
      </w:r>
    </w:p>
    <w:p w:rsidR="008353C0" w:rsidRPr="00CB0A30" w:rsidRDefault="008353C0" w:rsidP="009D4264">
      <w:pPr>
        <w:tabs>
          <w:tab w:val="left" w:pos="851"/>
        </w:tabs>
        <w:spacing w:after="0" w:line="240" w:lineRule="auto"/>
        <w:ind w:firstLine="851"/>
        <w:jc w:val="both"/>
        <w:rPr>
          <w:rFonts w:ascii="Times New Roman" w:eastAsia="Calibri" w:hAnsi="Times New Roman" w:cs="Times New Roman"/>
          <w:iCs/>
          <w:w w:val="0"/>
          <w:sz w:val="20"/>
          <w:szCs w:val="20"/>
        </w:rPr>
      </w:pPr>
      <w:r w:rsidRPr="00CB0A30">
        <w:rPr>
          <w:rFonts w:ascii="Times New Roman" w:eastAsia="Calibri" w:hAnsi="Times New Roman" w:cs="Times New Roman"/>
          <w:b/>
          <w:iCs/>
          <w:w w:val="0"/>
          <w:sz w:val="20"/>
          <w:szCs w:val="20"/>
        </w:rPr>
        <w:t>Росси</w:t>
      </w:r>
      <w:r w:rsidR="00DF6133" w:rsidRPr="00CB0A30">
        <w:rPr>
          <w:rFonts w:ascii="Times New Roman" w:eastAsia="Calibri" w:hAnsi="Times New Roman" w:cs="Times New Roman"/>
          <w:b/>
          <w:iCs/>
          <w:w w:val="0"/>
          <w:sz w:val="20"/>
          <w:szCs w:val="20"/>
        </w:rPr>
        <w:t xml:space="preserve">йская </w:t>
      </w:r>
      <w:r w:rsidR="00DF6133" w:rsidRPr="00CB0A30">
        <w:rPr>
          <w:rFonts w:ascii="Times New Roman" w:eastAsia="Calibri" w:hAnsi="Times New Roman" w:cs="Times New Roman"/>
          <w:iCs/>
          <w:w w:val="0"/>
          <w:sz w:val="20"/>
          <w:szCs w:val="20"/>
          <w:lang w:bidi="ru-RU"/>
        </w:rPr>
        <w:t xml:space="preserve">организация детей и молодежи «Движение первых» </w:t>
      </w:r>
      <w:r w:rsidRPr="00CB0A30">
        <w:rPr>
          <w:rFonts w:ascii="Times New Roman" w:eastAsia="Calibri" w:hAnsi="Times New Roman" w:cs="Times New Roman"/>
          <w:iCs/>
          <w:w w:val="0"/>
          <w:sz w:val="20"/>
          <w:szCs w:val="20"/>
        </w:rPr>
        <w:t>– общероссийская общественно-государственная детско-юношеская организация.</w:t>
      </w:r>
    </w:p>
    <w:p w:rsidR="008353C0" w:rsidRPr="00CB0A30" w:rsidRDefault="008353C0" w:rsidP="009D4264">
      <w:pPr>
        <w:tabs>
          <w:tab w:val="left" w:pos="851"/>
        </w:tabs>
        <w:spacing w:after="0" w:line="240" w:lineRule="auto"/>
        <w:ind w:firstLine="851"/>
        <w:jc w:val="both"/>
        <w:rPr>
          <w:rFonts w:ascii="Times New Roman" w:eastAsia="Calibri" w:hAnsi="Times New Roman" w:cs="Times New Roman"/>
          <w:iCs/>
          <w:w w:val="0"/>
          <w:sz w:val="20"/>
          <w:szCs w:val="20"/>
        </w:rPr>
      </w:pPr>
      <w:r w:rsidRPr="00CB0A30">
        <w:rPr>
          <w:rFonts w:ascii="Times New Roman" w:eastAsia="Calibri" w:hAnsi="Times New Roman" w:cs="Times New Roman"/>
          <w:b/>
          <w:iCs/>
          <w:w w:val="0"/>
          <w:sz w:val="20"/>
          <w:szCs w:val="20"/>
        </w:rPr>
        <w:t>«</w:t>
      </w:r>
      <w:proofErr w:type="spellStart"/>
      <w:proofErr w:type="gramStart"/>
      <w:r w:rsidRPr="00CB0A30">
        <w:rPr>
          <w:rFonts w:ascii="Times New Roman" w:eastAsia="Calibri" w:hAnsi="Times New Roman" w:cs="Times New Roman"/>
          <w:b/>
          <w:iCs/>
          <w:w w:val="0"/>
          <w:sz w:val="20"/>
          <w:szCs w:val="20"/>
        </w:rPr>
        <w:t>Ю</w:t>
      </w:r>
      <w:r w:rsidR="00A5483D" w:rsidRPr="00CB0A30">
        <w:rPr>
          <w:rFonts w:ascii="Times New Roman" w:eastAsia="Calibri" w:hAnsi="Times New Roman" w:cs="Times New Roman"/>
          <w:b/>
          <w:iCs/>
          <w:w w:val="0"/>
          <w:sz w:val="20"/>
          <w:szCs w:val="20"/>
        </w:rPr>
        <w:t>ДП</w:t>
      </w:r>
      <w:r w:rsidRPr="00CB0A30">
        <w:rPr>
          <w:rFonts w:ascii="Times New Roman" w:eastAsia="Calibri" w:hAnsi="Times New Roman" w:cs="Times New Roman"/>
          <w:b/>
          <w:iCs/>
          <w:w w:val="0"/>
          <w:sz w:val="20"/>
          <w:szCs w:val="20"/>
        </w:rPr>
        <w:t>»</w:t>
      </w:r>
      <w:r w:rsidRPr="00CB0A30">
        <w:rPr>
          <w:rFonts w:ascii="Times New Roman" w:eastAsia="Calibri" w:hAnsi="Times New Roman" w:cs="Times New Roman"/>
          <w:iCs/>
          <w:w w:val="0"/>
          <w:sz w:val="20"/>
          <w:szCs w:val="20"/>
        </w:rPr>
        <w:t>детско</w:t>
      </w:r>
      <w:proofErr w:type="spellEnd"/>
      <w:proofErr w:type="gramEnd"/>
      <w:r w:rsidR="00106C63">
        <w:rPr>
          <w:rFonts w:ascii="Times New Roman" w:eastAsia="Calibri" w:hAnsi="Times New Roman" w:cs="Times New Roman"/>
          <w:iCs/>
          <w:w w:val="0"/>
          <w:sz w:val="20"/>
          <w:szCs w:val="20"/>
        </w:rPr>
        <w:t xml:space="preserve"> </w:t>
      </w:r>
      <w:r w:rsidRPr="00CB0A30">
        <w:rPr>
          <w:rFonts w:ascii="Times New Roman" w:eastAsia="Calibri" w:hAnsi="Times New Roman" w:cs="Times New Roman"/>
          <w:iCs/>
          <w:w w:val="0"/>
          <w:sz w:val="20"/>
          <w:szCs w:val="20"/>
        </w:rPr>
        <w:t>-юношеское военно-патриотическое общественное движение.</w:t>
      </w:r>
    </w:p>
    <w:p w:rsidR="008353C0" w:rsidRPr="00CB0A30" w:rsidRDefault="006A613B" w:rsidP="009D4264">
      <w:pPr>
        <w:shd w:val="clear" w:color="auto" w:fill="FFFFFF"/>
        <w:spacing w:after="0" w:line="240" w:lineRule="auto"/>
        <w:ind w:firstLine="851"/>
        <w:jc w:val="both"/>
        <w:rPr>
          <w:rFonts w:ascii="Times New Roman" w:eastAsia="Calibri" w:hAnsi="Times New Roman" w:cs="Times New Roman"/>
          <w:sz w:val="20"/>
          <w:szCs w:val="20"/>
          <w:shd w:val="clear" w:color="auto" w:fill="FFFFFF"/>
        </w:rPr>
      </w:pPr>
      <w:r w:rsidRPr="00CB0A30">
        <w:rPr>
          <w:rFonts w:ascii="Times New Roman" w:eastAsia="Calibri" w:hAnsi="Times New Roman" w:cs="Times New Roman"/>
          <w:b/>
          <w:iCs/>
          <w:w w:val="0"/>
          <w:sz w:val="20"/>
          <w:szCs w:val="20"/>
        </w:rPr>
        <w:t>ЮИД «Шина»</w:t>
      </w:r>
      <w:r w:rsidR="008353C0" w:rsidRPr="00CB0A30">
        <w:rPr>
          <w:rFonts w:ascii="Times New Roman" w:eastAsia="Calibri" w:hAnsi="Times New Roman" w:cs="Times New Roman"/>
          <w:b/>
          <w:iCs/>
          <w:w w:val="0"/>
          <w:sz w:val="20"/>
          <w:szCs w:val="20"/>
        </w:rPr>
        <w:t xml:space="preserve"> </w:t>
      </w:r>
      <w:r w:rsidR="008353C0" w:rsidRPr="00CB0A30">
        <w:rPr>
          <w:rFonts w:ascii="Times New Roman" w:eastAsia="Calibri" w:hAnsi="Times New Roman" w:cs="Times New Roman"/>
          <w:iCs/>
          <w:w w:val="0"/>
          <w:sz w:val="20"/>
          <w:szCs w:val="20"/>
        </w:rPr>
        <w:t xml:space="preserve">– </w:t>
      </w:r>
      <w:r w:rsidR="008353C0" w:rsidRPr="00CB0A30">
        <w:rPr>
          <w:rFonts w:ascii="Times New Roman" w:eastAsia="Calibri" w:hAnsi="Times New Roman" w:cs="Times New Roman"/>
          <w:sz w:val="20"/>
          <w:szCs w:val="20"/>
          <w:shd w:val="clear" w:color="auto" w:fill="FFFFFF"/>
        </w:rPr>
        <w:t>объединение учащихся, которое создано с целью совершенствования работы по профилактике </w:t>
      </w:r>
      <w:r w:rsidR="008353C0" w:rsidRPr="00CB0A30">
        <w:rPr>
          <w:rFonts w:ascii="Times New Roman" w:eastAsia="Calibri" w:hAnsi="Times New Roman" w:cs="Times New Roman"/>
          <w:bCs/>
          <w:sz w:val="20"/>
          <w:szCs w:val="20"/>
          <w:shd w:val="clear" w:color="auto" w:fill="FFFFFF"/>
        </w:rPr>
        <w:t>дорожно</w:t>
      </w:r>
      <w:r w:rsidR="008353C0" w:rsidRPr="00CB0A30">
        <w:rPr>
          <w:rFonts w:ascii="Times New Roman" w:eastAsia="Calibri" w:hAnsi="Times New Roman" w:cs="Times New Roman"/>
          <w:sz w:val="20"/>
          <w:szCs w:val="20"/>
          <w:shd w:val="clear" w:color="auto" w:fill="FFFFFF"/>
        </w:rPr>
        <w:t xml:space="preserve">-транспортных правонарушений среди детей и подростков, воспитания высокой транспортной культуры, коллективизма, а также </w:t>
      </w:r>
      <w:r w:rsidR="008353C0" w:rsidRPr="00CB0A30">
        <w:rPr>
          <w:rFonts w:ascii="Times New Roman" w:eastAsia="Calibri" w:hAnsi="Times New Roman" w:cs="Times New Roman"/>
          <w:sz w:val="20"/>
          <w:szCs w:val="20"/>
        </w:rPr>
        <w:t>широкого привлечения детей к организации пропаганды правил безопасного поведения на улицах и дорогах среди дошкольников и учащихся школы.</w:t>
      </w:r>
    </w:p>
    <w:p w:rsidR="008353C0" w:rsidRPr="00CB0A30" w:rsidRDefault="008353C0" w:rsidP="009D4264">
      <w:pPr>
        <w:tabs>
          <w:tab w:val="left" w:pos="851"/>
        </w:tabs>
        <w:spacing w:after="0" w:line="240" w:lineRule="auto"/>
        <w:ind w:firstLine="851"/>
        <w:jc w:val="both"/>
        <w:rPr>
          <w:rFonts w:ascii="Times New Roman" w:eastAsia="Calibri" w:hAnsi="Times New Roman" w:cs="Times New Roman"/>
          <w:sz w:val="20"/>
          <w:szCs w:val="20"/>
          <w:shd w:val="clear" w:color="auto" w:fill="FFFFFF"/>
        </w:rPr>
      </w:pPr>
      <w:r w:rsidRPr="00CB0A30">
        <w:rPr>
          <w:rFonts w:ascii="Times New Roman" w:eastAsia="Calibri" w:hAnsi="Times New Roman" w:cs="Times New Roman"/>
          <w:b/>
          <w:iCs/>
          <w:w w:val="0"/>
          <w:sz w:val="20"/>
          <w:szCs w:val="20"/>
        </w:rPr>
        <w:t>Объединение</w:t>
      </w:r>
      <w:r w:rsidR="006A613B" w:rsidRPr="00CB0A30">
        <w:rPr>
          <w:rFonts w:ascii="Times New Roman" w:eastAsia="Calibri" w:hAnsi="Times New Roman" w:cs="Times New Roman"/>
          <w:b/>
          <w:iCs/>
          <w:w w:val="0"/>
          <w:sz w:val="20"/>
          <w:szCs w:val="20"/>
        </w:rPr>
        <w:t xml:space="preserve"> </w:t>
      </w:r>
      <w:r w:rsidR="00945462" w:rsidRPr="00CB0A30">
        <w:rPr>
          <w:rFonts w:ascii="Times New Roman" w:eastAsia="Calibri" w:hAnsi="Times New Roman" w:cs="Times New Roman"/>
          <w:b/>
          <w:iCs/>
          <w:w w:val="0"/>
          <w:sz w:val="20"/>
          <w:szCs w:val="20"/>
        </w:rPr>
        <w:t>волонтёров</w:t>
      </w:r>
      <w:proofErr w:type="gramStart"/>
      <w:r w:rsidR="0056063E" w:rsidRPr="00CB0A30">
        <w:rPr>
          <w:rFonts w:ascii="Times New Roman" w:eastAsia="Calibri" w:hAnsi="Times New Roman" w:cs="Times New Roman"/>
          <w:iCs/>
          <w:w w:val="0"/>
          <w:sz w:val="20"/>
          <w:szCs w:val="20"/>
        </w:rPr>
        <w:t>-</w:t>
      </w:r>
      <w:r w:rsidR="00106C63">
        <w:rPr>
          <w:rFonts w:ascii="Times New Roman" w:eastAsia="Calibri" w:hAnsi="Times New Roman" w:cs="Times New Roman"/>
          <w:iCs/>
          <w:w w:val="0"/>
          <w:sz w:val="20"/>
          <w:szCs w:val="20"/>
        </w:rPr>
        <w:t xml:space="preserve"> </w:t>
      </w:r>
      <w:r w:rsidRPr="00CB0A30">
        <w:rPr>
          <w:rFonts w:ascii="Times New Roman" w:eastAsia="Calibri" w:hAnsi="Times New Roman" w:cs="Times New Roman"/>
          <w:bCs/>
          <w:sz w:val="20"/>
          <w:szCs w:val="20"/>
          <w:shd w:val="clear" w:color="auto" w:fill="FFFFFF"/>
        </w:rPr>
        <w:t>это</w:t>
      </w:r>
      <w:proofErr w:type="gramEnd"/>
      <w:r w:rsidR="00106C63">
        <w:rPr>
          <w:rFonts w:ascii="Times New Roman" w:eastAsia="Calibri" w:hAnsi="Times New Roman" w:cs="Times New Roman"/>
          <w:bCs/>
          <w:sz w:val="20"/>
          <w:szCs w:val="20"/>
          <w:shd w:val="clear" w:color="auto" w:fill="FFFFFF"/>
        </w:rPr>
        <w:t xml:space="preserve"> </w:t>
      </w:r>
      <w:r w:rsidRPr="00CB0A30">
        <w:rPr>
          <w:rFonts w:ascii="Times New Roman" w:eastAsia="Calibri" w:hAnsi="Times New Roman" w:cs="Times New Roman"/>
          <w:sz w:val="20"/>
          <w:szCs w:val="20"/>
          <w:shd w:val="clear" w:color="auto" w:fill="FFFFFF"/>
        </w:rPr>
        <w:t>добровольное объединение обучающихся, изъявивших желание бескорыстно (без извлечения прибыли) выполнять работу по благоустройству памятных мест и территории школы и города, предоставлять услуги, оказывать поддержку различным социальным категориям населения (инвалидам, детям, пенсионерам и т. д.).</w:t>
      </w:r>
    </w:p>
    <w:p w:rsidR="006A613B" w:rsidRPr="00CB0A30" w:rsidRDefault="006A613B" w:rsidP="009D4264">
      <w:pPr>
        <w:tabs>
          <w:tab w:val="left" w:pos="851"/>
        </w:tabs>
        <w:spacing w:after="0" w:line="240" w:lineRule="auto"/>
        <w:ind w:firstLine="851"/>
        <w:jc w:val="both"/>
        <w:rPr>
          <w:rFonts w:ascii="Times New Roman" w:eastAsia="Calibri" w:hAnsi="Times New Roman" w:cs="Times New Roman"/>
          <w:iCs/>
          <w:w w:val="0"/>
          <w:sz w:val="20"/>
          <w:szCs w:val="20"/>
        </w:rPr>
      </w:pPr>
      <w:r w:rsidRPr="00CB0A30">
        <w:rPr>
          <w:rFonts w:ascii="Times New Roman" w:eastAsia="Calibri" w:hAnsi="Times New Roman" w:cs="Times New Roman"/>
          <w:b/>
          <w:iCs/>
          <w:w w:val="0"/>
          <w:sz w:val="20"/>
          <w:szCs w:val="20"/>
        </w:rPr>
        <w:t>«Большая перемена»</w:t>
      </w:r>
      <w:r w:rsidRPr="00CB0A30">
        <w:rPr>
          <w:rFonts w:ascii="Times New Roman" w:eastAsia="Calibri" w:hAnsi="Times New Roman" w:cs="Times New Roman"/>
          <w:iCs/>
          <w:w w:val="0"/>
          <w:sz w:val="20"/>
          <w:szCs w:val="20"/>
        </w:rPr>
        <w:t xml:space="preserve"> - организация детей и молодежи</w:t>
      </w:r>
    </w:p>
    <w:p w:rsidR="008353C0" w:rsidRPr="00CB0A30" w:rsidRDefault="008353C0" w:rsidP="009D4264">
      <w:pPr>
        <w:tabs>
          <w:tab w:val="left" w:pos="851"/>
        </w:tabs>
        <w:spacing w:after="0" w:line="240" w:lineRule="auto"/>
        <w:ind w:firstLine="851"/>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rsidR="008353C0" w:rsidRPr="00CB0A30" w:rsidRDefault="008353C0" w:rsidP="009D4264">
      <w:pPr>
        <w:spacing w:after="0" w:line="240" w:lineRule="auto"/>
        <w:ind w:firstLine="851"/>
        <w:jc w:val="both"/>
        <w:rPr>
          <w:rFonts w:ascii="Times New Roman" w:eastAsia="№Е" w:hAnsi="Times New Roman" w:cs="Times New Roman"/>
          <w:i/>
          <w:color w:val="000000"/>
          <w:sz w:val="20"/>
          <w:szCs w:val="20"/>
          <w:lang w:eastAsia="ru-RU"/>
        </w:rPr>
      </w:pPr>
      <w:r w:rsidRPr="00CB0A30">
        <w:rPr>
          <w:rFonts w:ascii="Times New Roman" w:eastAsia="Calibri" w:hAnsi="Times New Roman" w:cs="Times New Roman"/>
          <w:color w:val="000000"/>
          <w:sz w:val="20"/>
          <w:szCs w:val="20"/>
          <w:lang w:eastAsia="ru-RU"/>
        </w:rPr>
        <w:t>Воспитание в детских общественных объединениях осуществляется через:</w:t>
      </w:r>
    </w:p>
    <w:p w:rsidR="008353C0" w:rsidRPr="00CB0A30" w:rsidRDefault="008353C0" w:rsidP="009D4264">
      <w:pPr>
        <w:tabs>
          <w:tab w:val="left" w:pos="567"/>
        </w:tabs>
        <w:spacing w:after="0" w:line="240" w:lineRule="auto"/>
        <w:ind w:firstLine="851"/>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8353C0" w:rsidRPr="00CB0A30" w:rsidRDefault="008353C0" w:rsidP="009D4264">
      <w:pPr>
        <w:tabs>
          <w:tab w:val="left" w:pos="567"/>
        </w:tabs>
        <w:spacing w:after="0" w:line="240" w:lineRule="auto"/>
        <w:ind w:firstLine="851"/>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создание и организацию деятельности проектных разновозрастных команд в соответствии с задачами детского общественного объединения;</w:t>
      </w:r>
    </w:p>
    <w:p w:rsidR="008353C0" w:rsidRPr="00CB0A30" w:rsidRDefault="008353C0" w:rsidP="009D4264">
      <w:pPr>
        <w:tabs>
          <w:tab w:val="left" w:pos="567"/>
        </w:tabs>
        <w:spacing w:after="0" w:line="240" w:lineRule="auto"/>
        <w:ind w:firstLine="851"/>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организацию общественно полезных дел;</w:t>
      </w:r>
    </w:p>
    <w:p w:rsidR="008353C0" w:rsidRPr="00CB0A30" w:rsidRDefault="008353C0" w:rsidP="009D4264">
      <w:pPr>
        <w:tabs>
          <w:tab w:val="left" w:pos="567"/>
        </w:tabs>
        <w:spacing w:after="0" w:line="240" w:lineRule="auto"/>
        <w:ind w:firstLine="851"/>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rsidR="008353C0" w:rsidRPr="00CB0A30" w:rsidRDefault="008353C0" w:rsidP="009D4264">
      <w:pPr>
        <w:tabs>
          <w:tab w:val="left" w:pos="567"/>
        </w:tabs>
        <w:spacing w:after="0" w:line="240" w:lineRule="auto"/>
        <w:ind w:firstLine="851"/>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8353C0" w:rsidRPr="00CB0A30" w:rsidRDefault="008353C0" w:rsidP="009D4264">
      <w:pPr>
        <w:tabs>
          <w:tab w:val="left" w:pos="567"/>
        </w:tabs>
        <w:spacing w:after="0" w:line="240" w:lineRule="auto"/>
        <w:ind w:firstLine="851"/>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8353C0" w:rsidRPr="00CB0A30" w:rsidRDefault="008353C0" w:rsidP="009D4264">
      <w:pPr>
        <w:tabs>
          <w:tab w:val="left" w:pos="851"/>
        </w:tabs>
        <w:spacing w:after="0" w:line="240" w:lineRule="auto"/>
        <w:ind w:firstLine="851"/>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поддержку и развитие в детском объединении его традиций и ритуалов;</w:t>
      </w:r>
    </w:p>
    <w:p w:rsidR="008353C0" w:rsidRPr="00CB0A30" w:rsidRDefault="008353C0" w:rsidP="009D4264">
      <w:pPr>
        <w:tabs>
          <w:tab w:val="left" w:pos="851"/>
        </w:tabs>
        <w:spacing w:after="0" w:line="240" w:lineRule="auto"/>
        <w:ind w:firstLine="851"/>
        <w:jc w:val="both"/>
        <w:rPr>
          <w:rFonts w:ascii="Times New Roman" w:eastAsia="Bookman Old Style" w:hAnsi="Times New Roman" w:cs="Times New Roman"/>
          <w:iCs/>
          <w:w w:val="0"/>
          <w:sz w:val="20"/>
          <w:szCs w:val="20"/>
        </w:rPr>
      </w:pPr>
      <w:r w:rsidRPr="00CB0A30">
        <w:rPr>
          <w:rFonts w:ascii="Times New Roman" w:eastAsia="Bookman Old Style" w:hAnsi="Times New Roman" w:cs="Times New Roman"/>
          <w:iCs/>
          <w:w w:val="0"/>
          <w:sz w:val="20"/>
          <w:szCs w:val="20"/>
        </w:rPr>
        <w:t>- участие членов детского общественного объединения в волонтерских акциях, деятельности на благо конкретных людей и социального окружения в целом.</w:t>
      </w:r>
    </w:p>
    <w:p w:rsidR="00981CB8" w:rsidRPr="00CB0A30" w:rsidRDefault="00981CB8" w:rsidP="009D4264">
      <w:pPr>
        <w:pStyle w:val="1"/>
        <w:spacing w:before="0" w:line="240" w:lineRule="auto"/>
        <w:ind w:firstLine="709"/>
        <w:jc w:val="both"/>
        <w:rPr>
          <w:rFonts w:cs="Times New Roman"/>
          <w:sz w:val="20"/>
          <w:szCs w:val="20"/>
        </w:rPr>
      </w:pPr>
      <w:bookmarkStart w:id="57" w:name="_Toc114488322"/>
    </w:p>
    <w:p w:rsidR="008353C0" w:rsidRPr="00CB0A30" w:rsidRDefault="008353C0" w:rsidP="009D4264">
      <w:pPr>
        <w:pStyle w:val="1"/>
        <w:spacing w:before="0" w:line="240" w:lineRule="auto"/>
        <w:ind w:firstLine="709"/>
        <w:jc w:val="both"/>
        <w:rPr>
          <w:rStyle w:val="11"/>
          <w:rFonts w:cs="Times New Roman"/>
          <w:b/>
          <w:sz w:val="20"/>
          <w:szCs w:val="20"/>
        </w:rPr>
      </w:pPr>
      <w:r w:rsidRPr="00CB0A30">
        <w:rPr>
          <w:rFonts w:cs="Times New Roman"/>
          <w:sz w:val="20"/>
          <w:szCs w:val="20"/>
        </w:rPr>
        <w:t xml:space="preserve">2.3.3. </w:t>
      </w:r>
      <w:r w:rsidR="00BF5100" w:rsidRPr="00CB0A30">
        <w:rPr>
          <w:rStyle w:val="11"/>
          <w:rFonts w:cs="Times New Roman"/>
          <w:b/>
          <w:sz w:val="20"/>
          <w:szCs w:val="20"/>
        </w:rPr>
        <w:t>Организационный раздел</w:t>
      </w:r>
      <w:bookmarkEnd w:id="57"/>
    </w:p>
    <w:p w:rsidR="008353C0" w:rsidRPr="00CB0A30" w:rsidRDefault="008353C0" w:rsidP="009D4264">
      <w:pPr>
        <w:keepNext/>
        <w:keepLines/>
        <w:spacing w:after="0" w:line="240" w:lineRule="auto"/>
        <w:ind w:firstLine="709"/>
        <w:jc w:val="both"/>
        <w:outlineLvl w:val="0"/>
        <w:rPr>
          <w:rFonts w:ascii="Times New Roman" w:eastAsia="Calibri" w:hAnsi="Times New Roman" w:cs="Times New Roman"/>
          <w:b/>
          <w:sz w:val="20"/>
          <w:szCs w:val="20"/>
        </w:rPr>
      </w:pPr>
      <w:bookmarkStart w:id="58" w:name="_Toc114488323"/>
      <w:r w:rsidRPr="00CB0A30">
        <w:rPr>
          <w:rFonts w:ascii="Times New Roman" w:eastAsia="Calibri" w:hAnsi="Times New Roman" w:cs="Times New Roman"/>
          <w:b/>
          <w:sz w:val="20"/>
          <w:szCs w:val="20"/>
        </w:rPr>
        <w:t>2.3.3.1. Кадровое обеспечение</w:t>
      </w:r>
      <w:bookmarkEnd w:id="58"/>
    </w:p>
    <w:p w:rsidR="003E41F1" w:rsidRPr="00CB0A30" w:rsidRDefault="003E41F1" w:rsidP="009D4264">
      <w:pPr>
        <w:keepNext/>
        <w:keepLines/>
        <w:spacing w:after="0" w:line="240" w:lineRule="auto"/>
        <w:ind w:firstLine="709"/>
        <w:jc w:val="both"/>
        <w:outlineLvl w:val="0"/>
        <w:rPr>
          <w:rFonts w:ascii="Times New Roman" w:eastAsia="Calibri" w:hAnsi="Times New Roman" w:cs="Times New Roman"/>
          <w:b/>
          <w:sz w:val="20"/>
          <w:szCs w:val="20"/>
        </w:rPr>
      </w:pPr>
      <w:r w:rsidRPr="00CB0A30">
        <w:rPr>
          <w:rFonts w:ascii="Times New Roman" w:eastAsia="Calibri" w:hAnsi="Times New Roman" w:cs="Times New Roman"/>
          <w:b/>
          <w:sz w:val="20"/>
          <w:szCs w:val="20"/>
        </w:rPr>
        <w:t>Наполняемость: 1</w:t>
      </w:r>
      <w:r w:rsidR="007010FD">
        <w:rPr>
          <w:rFonts w:ascii="Times New Roman" w:eastAsia="Calibri" w:hAnsi="Times New Roman" w:cs="Times New Roman"/>
          <w:b/>
          <w:sz w:val="20"/>
          <w:szCs w:val="20"/>
        </w:rPr>
        <w:t>3</w:t>
      </w:r>
      <w:r w:rsidRPr="00CB0A30">
        <w:rPr>
          <w:rFonts w:ascii="Times New Roman" w:eastAsia="Calibri" w:hAnsi="Times New Roman" w:cs="Times New Roman"/>
          <w:b/>
          <w:sz w:val="20"/>
          <w:szCs w:val="20"/>
        </w:rPr>
        <w:t xml:space="preserve"> классов</w:t>
      </w:r>
      <w:r w:rsidR="009E1127">
        <w:rPr>
          <w:rFonts w:ascii="Times New Roman" w:eastAsia="Calibri" w:hAnsi="Times New Roman" w:cs="Times New Roman"/>
          <w:b/>
          <w:sz w:val="20"/>
          <w:szCs w:val="20"/>
        </w:rPr>
        <w:t xml:space="preserve"> начальной школы. </w:t>
      </w:r>
      <w:r w:rsidR="007010FD">
        <w:rPr>
          <w:rFonts w:ascii="Times New Roman" w:eastAsia="Calibri" w:hAnsi="Times New Roman" w:cs="Times New Roman"/>
          <w:b/>
          <w:sz w:val="20"/>
          <w:szCs w:val="20"/>
        </w:rPr>
        <w:t xml:space="preserve">Всего 360 </w:t>
      </w:r>
      <w:r w:rsidRPr="00CB0A30">
        <w:rPr>
          <w:rFonts w:ascii="Times New Roman" w:eastAsia="Calibri" w:hAnsi="Times New Roman" w:cs="Times New Roman"/>
          <w:b/>
          <w:sz w:val="20"/>
          <w:szCs w:val="20"/>
        </w:rPr>
        <w:t>обучающихся.</w:t>
      </w:r>
    </w:p>
    <w:p w:rsidR="00565517" w:rsidRPr="00CB0A30" w:rsidRDefault="003E41F1" w:rsidP="009D4264">
      <w:pPr>
        <w:keepNext/>
        <w:keepLines/>
        <w:spacing w:after="0" w:line="240" w:lineRule="auto"/>
        <w:ind w:firstLine="709"/>
        <w:jc w:val="both"/>
        <w:outlineLvl w:val="0"/>
        <w:rPr>
          <w:rFonts w:ascii="Times New Roman" w:eastAsia="Calibri" w:hAnsi="Times New Roman" w:cs="Times New Roman"/>
          <w:b/>
          <w:sz w:val="20"/>
          <w:szCs w:val="20"/>
        </w:rPr>
      </w:pPr>
      <w:r w:rsidRPr="00CB0A30">
        <w:rPr>
          <w:rFonts w:ascii="Times New Roman" w:eastAsia="Calibri" w:hAnsi="Times New Roman" w:cs="Times New Roman"/>
          <w:sz w:val="20"/>
          <w:szCs w:val="20"/>
        </w:rPr>
        <w:t>Начальная школа полностью укомплектована педагогическими кадрами и работниками пищеблока. В 1-4 классах работают учителя начальных классов, учителя предметники (физическая культура, английский я</w:t>
      </w:r>
      <w:r w:rsidR="0056063E" w:rsidRPr="00CB0A30">
        <w:rPr>
          <w:rFonts w:ascii="Times New Roman" w:eastAsia="Calibri" w:hAnsi="Times New Roman" w:cs="Times New Roman"/>
          <w:sz w:val="20"/>
          <w:szCs w:val="20"/>
        </w:rPr>
        <w:t>з</w:t>
      </w:r>
      <w:r w:rsidRPr="00CB0A30">
        <w:rPr>
          <w:rFonts w:ascii="Times New Roman" w:eastAsia="Calibri" w:hAnsi="Times New Roman" w:cs="Times New Roman"/>
          <w:sz w:val="20"/>
          <w:szCs w:val="20"/>
        </w:rPr>
        <w:t>ык), педагог – психолог, дефектолог, учитель-логопед. Все они являются основными работниками</w:t>
      </w:r>
      <w:r w:rsidRPr="00CB0A30">
        <w:rPr>
          <w:rFonts w:ascii="Times New Roman" w:eastAsia="Calibri" w:hAnsi="Times New Roman" w:cs="Times New Roman"/>
          <w:b/>
          <w:sz w:val="20"/>
          <w:szCs w:val="20"/>
        </w:rPr>
        <w:t xml:space="preserve"> </w:t>
      </w:r>
      <w:r w:rsidR="00565517" w:rsidRPr="00CB0A30">
        <w:rPr>
          <w:rFonts w:ascii="Times New Roman" w:eastAsia="Calibri" w:hAnsi="Times New Roman" w:cs="Times New Roman"/>
          <w:sz w:val="20"/>
          <w:szCs w:val="20"/>
        </w:rPr>
        <w:t>МБОУ «Средняя школа №11»</w:t>
      </w:r>
      <w:r w:rsidRPr="00CB0A30">
        <w:rPr>
          <w:rFonts w:ascii="Times New Roman" w:eastAsia="Calibri" w:hAnsi="Times New Roman" w:cs="Times New Roman"/>
          <w:sz w:val="20"/>
          <w:szCs w:val="20"/>
        </w:rPr>
        <w:t>.</w:t>
      </w:r>
    </w:p>
    <w:p w:rsidR="008353C0" w:rsidRPr="00CB0A30" w:rsidRDefault="008353C0" w:rsidP="009D4264">
      <w:pPr>
        <w:keepNext/>
        <w:keepLines/>
        <w:spacing w:after="0" w:line="240" w:lineRule="auto"/>
        <w:ind w:firstLine="709"/>
        <w:jc w:val="both"/>
        <w:outlineLvl w:val="0"/>
        <w:rPr>
          <w:rFonts w:ascii="Times New Roman" w:eastAsia="Calibri" w:hAnsi="Times New Roman" w:cs="Times New Roman"/>
          <w:b/>
          <w:sz w:val="20"/>
          <w:szCs w:val="20"/>
        </w:rPr>
      </w:pPr>
      <w:bookmarkStart w:id="59" w:name="__RefHeading___10"/>
      <w:bookmarkStart w:id="60" w:name="_Toc114488324"/>
      <w:bookmarkEnd w:id="59"/>
      <w:r w:rsidRPr="00CB0A30">
        <w:rPr>
          <w:rFonts w:ascii="Times New Roman" w:eastAsia="Calibri" w:hAnsi="Times New Roman" w:cs="Times New Roman"/>
          <w:b/>
          <w:sz w:val="20"/>
          <w:szCs w:val="20"/>
        </w:rPr>
        <w:t>2.3.3.2. Нормативно-методическое обеспечение</w:t>
      </w:r>
      <w:bookmarkEnd w:id="60"/>
    </w:p>
    <w:p w:rsidR="0030561B"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Локальные нормативные акты по вопроса</w:t>
      </w:r>
      <w:r w:rsidR="00565517" w:rsidRPr="00CB0A30">
        <w:rPr>
          <w:rFonts w:ascii="Times New Roman" w:eastAsia="Calibri" w:hAnsi="Times New Roman" w:cs="Times New Roman"/>
          <w:sz w:val="20"/>
          <w:szCs w:val="20"/>
        </w:rPr>
        <w:t xml:space="preserve">м </w:t>
      </w:r>
      <w:r w:rsidRPr="00CB0A30">
        <w:rPr>
          <w:rFonts w:ascii="Times New Roman" w:eastAsia="Calibri" w:hAnsi="Times New Roman" w:cs="Times New Roman"/>
          <w:sz w:val="20"/>
          <w:szCs w:val="20"/>
        </w:rPr>
        <w:t>деятельности</w:t>
      </w:r>
      <w:bookmarkStart w:id="61" w:name="__RefHeading___11"/>
      <w:bookmarkEnd w:id="61"/>
      <w:r w:rsidR="003E41F1" w:rsidRPr="00CB0A30">
        <w:rPr>
          <w:rFonts w:ascii="Times New Roman" w:eastAsia="Calibri" w:hAnsi="Times New Roman" w:cs="Times New Roman"/>
          <w:sz w:val="20"/>
          <w:szCs w:val="20"/>
        </w:rPr>
        <w:t xml:space="preserve"> на сайте МБОУ «Средняя школа № 11»</w:t>
      </w:r>
    </w:p>
    <w:p w:rsidR="008353C0" w:rsidRPr="00CB0A30" w:rsidRDefault="008353C0" w:rsidP="009D4264">
      <w:pPr>
        <w:keepNext/>
        <w:keepLines/>
        <w:spacing w:after="0" w:line="240" w:lineRule="auto"/>
        <w:ind w:firstLine="709"/>
        <w:jc w:val="both"/>
        <w:outlineLvl w:val="0"/>
        <w:rPr>
          <w:rFonts w:ascii="Times New Roman" w:eastAsia="Calibri" w:hAnsi="Times New Roman" w:cs="Times New Roman"/>
          <w:b/>
          <w:sz w:val="20"/>
          <w:szCs w:val="20"/>
        </w:rPr>
      </w:pPr>
      <w:bookmarkStart w:id="62" w:name="_Toc114488326"/>
      <w:r w:rsidRPr="00CB0A30">
        <w:rPr>
          <w:rFonts w:ascii="Times New Roman" w:eastAsia="Calibri" w:hAnsi="Times New Roman" w:cs="Times New Roman"/>
          <w:b/>
          <w:sz w:val="20"/>
          <w:szCs w:val="20"/>
        </w:rPr>
        <w:t>2.3.3.3. Требования к условиям работы с обучающимися с особыми образовательными потребностями</w:t>
      </w:r>
      <w:bookmarkEnd w:id="62"/>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xml:space="preserve">В воспитательной работе с категориями обучающихся, имеющих особые образовательные потребности: </w:t>
      </w:r>
      <w:r w:rsidRPr="00CB0A30">
        <w:rPr>
          <w:rFonts w:ascii="Times New Roman" w:eastAsia="Calibri" w:hAnsi="Times New Roman" w:cs="Times New Roman"/>
          <w:iCs/>
          <w:sz w:val="20"/>
          <w:szCs w:val="20"/>
        </w:rPr>
        <w:t>обучающихся с</w:t>
      </w:r>
      <w:r w:rsidRPr="00CB0A30">
        <w:rPr>
          <w:rFonts w:ascii="Times New Roman" w:eastAsia="Calibri" w:hAnsi="Times New Roman" w:cs="Times New Roman"/>
          <w:sz w:val="20"/>
          <w:szCs w:val="20"/>
        </w:rPr>
        <w:t xml:space="preserve">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r w:rsidR="00CF414C" w:rsidRPr="00CB0A30">
        <w:rPr>
          <w:rFonts w:ascii="Times New Roman" w:eastAsia="Calibri" w:hAnsi="Times New Roman" w:cs="Times New Roman"/>
          <w:sz w:val="20"/>
          <w:szCs w:val="20"/>
        </w:rPr>
        <w:t>:</w:t>
      </w:r>
    </w:p>
    <w:p w:rsidR="008353C0" w:rsidRPr="00CB0A30" w:rsidRDefault="008353C0" w:rsidP="009D4264">
      <w:pPr>
        <w:shd w:val="clear" w:color="auto" w:fill="FFFFFF"/>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b/>
          <w:sz w:val="20"/>
          <w:szCs w:val="20"/>
        </w:rPr>
        <w:t>На уровне воспитывающей среды:</w:t>
      </w:r>
      <w:r w:rsidRPr="00CB0A30">
        <w:rPr>
          <w:rFonts w:ascii="Times New Roman" w:eastAsia="Calibri" w:hAnsi="Times New Roman" w:cs="Times New Roman"/>
          <w:sz w:val="20"/>
          <w:szCs w:val="20"/>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8353C0" w:rsidRPr="00CB0A30" w:rsidRDefault="008353C0" w:rsidP="009D4264">
      <w:pPr>
        <w:shd w:val="clear" w:color="auto" w:fill="FFFFFF"/>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b/>
          <w:sz w:val="20"/>
          <w:szCs w:val="20"/>
        </w:rPr>
        <w:t>На уровне общности:</w:t>
      </w:r>
      <w:r w:rsidRPr="00CB0A30">
        <w:rPr>
          <w:rFonts w:ascii="Times New Roman" w:eastAsia="Calibri" w:hAnsi="Times New Roman" w:cs="Times New Roman"/>
          <w:sz w:val="20"/>
          <w:szCs w:val="20"/>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8353C0" w:rsidRPr="00CB0A30" w:rsidRDefault="008353C0" w:rsidP="009D4264">
      <w:pPr>
        <w:shd w:val="clear" w:color="auto" w:fill="FFFFFF"/>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b/>
          <w:sz w:val="20"/>
          <w:szCs w:val="20"/>
        </w:rPr>
        <w:t>На уровне деятельностей:</w:t>
      </w:r>
      <w:r w:rsidRPr="00CB0A30">
        <w:rPr>
          <w:rFonts w:ascii="Times New Roman" w:eastAsia="Calibri" w:hAnsi="Times New Roman" w:cs="Times New Roman"/>
          <w:sz w:val="20"/>
          <w:szCs w:val="20"/>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8353C0" w:rsidRPr="00CB0A30" w:rsidRDefault="008353C0" w:rsidP="009D4264">
      <w:pPr>
        <w:shd w:val="clear" w:color="auto" w:fill="FFFFFF"/>
        <w:spacing w:after="0" w:line="240" w:lineRule="auto"/>
        <w:ind w:firstLine="709"/>
        <w:jc w:val="both"/>
        <w:rPr>
          <w:rFonts w:ascii="Times New Roman" w:eastAsia="Times New Roman" w:hAnsi="Times New Roman" w:cs="Times New Roman"/>
          <w:color w:val="181818"/>
          <w:sz w:val="20"/>
          <w:szCs w:val="20"/>
          <w:lang w:eastAsia="ru-RU"/>
        </w:rPr>
      </w:pPr>
      <w:r w:rsidRPr="00CB0A30">
        <w:rPr>
          <w:rFonts w:ascii="Times New Roman" w:eastAsia="Times New Roman" w:hAnsi="Times New Roman" w:cs="Times New Roman"/>
          <w:b/>
          <w:color w:val="181818"/>
          <w:sz w:val="20"/>
          <w:szCs w:val="20"/>
          <w:lang w:eastAsia="ru-RU"/>
        </w:rPr>
        <w:t>На уровне событий:</w:t>
      </w:r>
      <w:r w:rsidRPr="00CB0A30">
        <w:rPr>
          <w:rFonts w:ascii="Times New Roman" w:eastAsia="Times New Roman" w:hAnsi="Times New Roman" w:cs="Times New Roman"/>
          <w:color w:val="181818"/>
          <w:sz w:val="20"/>
          <w:szCs w:val="20"/>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Особые задачи воспитания обучающихся с особыми образовательными потребностями:</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сформировать доброжелательное отношение к обучающимся и их семьям со стороны всех участников образовательных отношений;</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построить воспитательную деятельность с учётом индивидуальных особенностей и возможностей каждого обучающегося;</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При организации воспитания обучающихся с особыми образовательными потребностями школа ориентируется на:</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личностно-ориентированный подход в организации всех видов деятельности</w:t>
      </w:r>
      <w:r w:rsidRPr="00CB0A30">
        <w:rPr>
          <w:rFonts w:ascii="Times New Roman" w:eastAsia="Bookman Old Style" w:hAnsi="Times New Roman" w:cs="Times New Roman"/>
          <w:i/>
          <w:sz w:val="20"/>
          <w:szCs w:val="20"/>
        </w:rPr>
        <w:t xml:space="preserve"> </w:t>
      </w:r>
      <w:r w:rsidRPr="00CB0A30">
        <w:rPr>
          <w:rFonts w:ascii="Times New Roman" w:eastAsia="Bookman Old Style" w:hAnsi="Times New Roman" w:cs="Times New Roman"/>
          <w:iCs/>
          <w:sz w:val="20"/>
          <w:szCs w:val="20"/>
        </w:rPr>
        <w:t>обучающихся с</w:t>
      </w:r>
      <w:r w:rsidRPr="00CB0A30">
        <w:rPr>
          <w:rFonts w:ascii="Times New Roman" w:eastAsia="Bookman Old Style" w:hAnsi="Times New Roman" w:cs="Times New Roman"/>
          <w:sz w:val="20"/>
          <w:szCs w:val="20"/>
        </w:rPr>
        <w:t xml:space="preserve"> особыми образовательными потребностями.</w:t>
      </w:r>
    </w:p>
    <w:p w:rsidR="008353C0" w:rsidRPr="00CB0A30" w:rsidRDefault="008353C0" w:rsidP="009D4264">
      <w:pPr>
        <w:keepNext/>
        <w:keepLines/>
        <w:spacing w:after="0" w:line="240" w:lineRule="auto"/>
        <w:ind w:firstLine="709"/>
        <w:jc w:val="both"/>
        <w:outlineLvl w:val="0"/>
        <w:rPr>
          <w:rFonts w:ascii="Times New Roman" w:eastAsia="Calibri" w:hAnsi="Times New Roman" w:cs="Times New Roman"/>
          <w:b/>
          <w:sz w:val="20"/>
          <w:szCs w:val="20"/>
        </w:rPr>
      </w:pPr>
      <w:bookmarkStart w:id="63" w:name="__RefHeading___12"/>
      <w:bookmarkStart w:id="64" w:name="_Toc114488327"/>
      <w:bookmarkEnd w:id="63"/>
      <w:r w:rsidRPr="00CB0A30">
        <w:rPr>
          <w:rFonts w:ascii="Times New Roman" w:eastAsia="Calibri" w:hAnsi="Times New Roman" w:cs="Times New Roman"/>
          <w:b/>
          <w:sz w:val="20"/>
          <w:szCs w:val="20"/>
        </w:rPr>
        <w:t>2.3.3.3.4. Система поощрения социальной успешности и проявлений активной жизненной позиции обучающихся</w:t>
      </w:r>
      <w:bookmarkEnd w:id="64"/>
    </w:p>
    <w:p w:rsidR="008353C0" w:rsidRPr="00CB0A30" w:rsidRDefault="008353C0" w:rsidP="009D4264">
      <w:pPr>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соответствия артефактов и процедур награждения укладу школы, качеству воспитывающей среды, символике общеобразовательной организации;</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регулирования частоты награждений (недопущение избыточности в поощрениях, чрезмерно больших групп поощряемых и т. п.);</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xml:space="preserve">- сочетания индивидуального и коллективного поощрения (использование индивидуальных и коллективных </w:t>
      </w:r>
      <w:r w:rsidRPr="00CB0A30">
        <w:rPr>
          <w:rFonts w:ascii="Times New Roman" w:eastAsia="Bookman Old Style" w:hAnsi="Times New Roman" w:cs="Times New Roman"/>
          <w:sz w:val="20"/>
          <w:szCs w:val="20"/>
        </w:rPr>
        <w:lastRenderedPageBreak/>
        <w:t>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8353C0" w:rsidRPr="00CB0A30" w:rsidRDefault="008353C0" w:rsidP="009D4264">
      <w:pPr>
        <w:widowControl w:val="0"/>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8353C0" w:rsidRPr="00CB0A30" w:rsidRDefault="008353C0" w:rsidP="009D4264">
      <w:pPr>
        <w:widowControl w:val="0"/>
        <w:tabs>
          <w:tab w:val="left" w:pos="0"/>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дифференцированности поощрений (наличие уровней и типов наград позволяет продлить стимулирующее действие системы поощрения).</w:t>
      </w:r>
    </w:p>
    <w:p w:rsidR="008353C0" w:rsidRPr="00CB0A30" w:rsidRDefault="008353C0" w:rsidP="009D4264">
      <w:pPr>
        <w:tabs>
          <w:tab w:val="left" w:pos="0"/>
          <w:tab w:val="left" w:pos="4860"/>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Обучающиеся </w:t>
      </w:r>
      <w:r w:rsidR="0030561B" w:rsidRPr="00CB0A30">
        <w:rPr>
          <w:rFonts w:ascii="Times New Roman" w:eastAsia="Times New Roman" w:hAnsi="Times New Roman" w:cs="Times New Roman"/>
          <w:sz w:val="20"/>
          <w:szCs w:val="20"/>
          <w:lang w:eastAsia="ru-RU"/>
        </w:rPr>
        <w:t>М</w:t>
      </w:r>
      <w:r w:rsidR="001E798A" w:rsidRPr="00CB0A30">
        <w:rPr>
          <w:rFonts w:ascii="Times New Roman" w:eastAsia="Times New Roman" w:hAnsi="Times New Roman" w:cs="Times New Roman"/>
          <w:sz w:val="20"/>
          <w:szCs w:val="20"/>
          <w:lang w:eastAsia="ru-RU"/>
        </w:rPr>
        <w:t>Б</w:t>
      </w:r>
      <w:r w:rsidR="0030561B" w:rsidRPr="00CB0A30">
        <w:rPr>
          <w:rFonts w:ascii="Times New Roman" w:eastAsia="Times New Roman" w:hAnsi="Times New Roman" w:cs="Times New Roman"/>
          <w:sz w:val="20"/>
          <w:szCs w:val="20"/>
          <w:lang w:eastAsia="ru-RU"/>
        </w:rPr>
        <w:t>ОУ «</w:t>
      </w:r>
      <w:r w:rsidR="001E798A" w:rsidRPr="00CB0A30">
        <w:rPr>
          <w:rFonts w:ascii="Times New Roman" w:eastAsia="Times New Roman" w:hAnsi="Times New Roman" w:cs="Times New Roman"/>
          <w:sz w:val="20"/>
          <w:szCs w:val="20"/>
          <w:lang w:eastAsia="ru-RU"/>
        </w:rPr>
        <w:t>Средняя ш</w:t>
      </w:r>
      <w:r w:rsidR="0030561B" w:rsidRPr="00CB0A30">
        <w:rPr>
          <w:rFonts w:ascii="Times New Roman" w:eastAsia="Times New Roman" w:hAnsi="Times New Roman" w:cs="Times New Roman"/>
          <w:sz w:val="20"/>
          <w:szCs w:val="20"/>
          <w:lang w:eastAsia="ru-RU"/>
        </w:rPr>
        <w:t xml:space="preserve">кола № </w:t>
      </w:r>
      <w:r w:rsidR="001E798A" w:rsidRPr="00CB0A30">
        <w:rPr>
          <w:rFonts w:ascii="Times New Roman" w:eastAsia="Times New Roman" w:hAnsi="Times New Roman" w:cs="Times New Roman"/>
          <w:sz w:val="20"/>
          <w:szCs w:val="20"/>
          <w:lang w:eastAsia="ru-RU"/>
        </w:rPr>
        <w:t>11</w:t>
      </w:r>
      <w:r w:rsidR="0030561B"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rsidR="008353C0" w:rsidRPr="00CB0A30" w:rsidRDefault="008353C0" w:rsidP="009D4264">
      <w:pPr>
        <w:numPr>
          <w:ilvl w:val="0"/>
          <w:numId w:val="13"/>
        </w:numPr>
        <w:tabs>
          <w:tab w:val="left" w:pos="0"/>
          <w:tab w:val="left" w:pos="284"/>
        </w:tabs>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rsidR="008353C0" w:rsidRPr="00CB0A30" w:rsidRDefault="008353C0" w:rsidP="009D4264">
      <w:pPr>
        <w:numPr>
          <w:ilvl w:val="0"/>
          <w:numId w:val="13"/>
        </w:numPr>
        <w:tabs>
          <w:tab w:val="left" w:pos="0"/>
          <w:tab w:val="left" w:pos="284"/>
        </w:tabs>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общественно полезную деятельность;</w:t>
      </w:r>
    </w:p>
    <w:p w:rsidR="008353C0" w:rsidRPr="00CB0A30" w:rsidRDefault="008353C0" w:rsidP="009D4264">
      <w:pPr>
        <w:numPr>
          <w:ilvl w:val="0"/>
          <w:numId w:val="13"/>
        </w:numPr>
        <w:tabs>
          <w:tab w:val="left" w:pos="0"/>
          <w:tab w:val="left" w:pos="284"/>
        </w:tabs>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особо значимые в жизни </w:t>
      </w:r>
      <w:r w:rsidR="0030561B" w:rsidRPr="00CB0A30">
        <w:rPr>
          <w:rFonts w:ascii="Times New Roman" w:eastAsia="Times New Roman" w:hAnsi="Times New Roman" w:cs="Times New Roman"/>
          <w:sz w:val="20"/>
          <w:szCs w:val="20"/>
          <w:lang w:eastAsia="ru-RU"/>
        </w:rPr>
        <w:t>М</w:t>
      </w:r>
      <w:r w:rsidR="001E798A" w:rsidRPr="00CB0A30">
        <w:rPr>
          <w:rFonts w:ascii="Times New Roman" w:eastAsia="Times New Roman" w:hAnsi="Times New Roman" w:cs="Times New Roman"/>
          <w:sz w:val="20"/>
          <w:szCs w:val="20"/>
          <w:lang w:eastAsia="ru-RU"/>
        </w:rPr>
        <w:t>Б</w:t>
      </w:r>
      <w:r w:rsidR="0030561B" w:rsidRPr="00CB0A30">
        <w:rPr>
          <w:rFonts w:ascii="Times New Roman" w:eastAsia="Times New Roman" w:hAnsi="Times New Roman" w:cs="Times New Roman"/>
          <w:sz w:val="20"/>
          <w:szCs w:val="20"/>
          <w:lang w:eastAsia="ru-RU"/>
        </w:rPr>
        <w:t>ОУ «</w:t>
      </w:r>
      <w:r w:rsidR="001E798A" w:rsidRPr="00CB0A30">
        <w:rPr>
          <w:rFonts w:ascii="Times New Roman" w:eastAsia="Times New Roman" w:hAnsi="Times New Roman" w:cs="Times New Roman"/>
          <w:sz w:val="20"/>
          <w:szCs w:val="20"/>
          <w:lang w:eastAsia="ru-RU"/>
        </w:rPr>
        <w:t>Средняя ш</w:t>
      </w:r>
      <w:r w:rsidR="0030561B" w:rsidRPr="00CB0A30">
        <w:rPr>
          <w:rFonts w:ascii="Times New Roman" w:eastAsia="Times New Roman" w:hAnsi="Times New Roman" w:cs="Times New Roman"/>
          <w:sz w:val="20"/>
          <w:szCs w:val="20"/>
          <w:lang w:eastAsia="ru-RU"/>
        </w:rPr>
        <w:t xml:space="preserve">кола № </w:t>
      </w:r>
      <w:r w:rsidR="001E798A" w:rsidRPr="00CB0A30">
        <w:rPr>
          <w:rFonts w:ascii="Times New Roman" w:eastAsia="Times New Roman" w:hAnsi="Times New Roman" w:cs="Times New Roman"/>
          <w:sz w:val="20"/>
          <w:szCs w:val="20"/>
          <w:lang w:eastAsia="ru-RU"/>
        </w:rPr>
        <w:t>11</w:t>
      </w:r>
      <w:r w:rsidR="0030561B" w:rsidRPr="00CB0A30">
        <w:rPr>
          <w:rFonts w:ascii="Times New Roman" w:eastAsia="Times New Roman" w:hAnsi="Times New Roman" w:cs="Times New Roman"/>
          <w:sz w:val="20"/>
          <w:szCs w:val="20"/>
          <w:lang w:eastAsia="ru-RU"/>
        </w:rPr>
        <w:t>»</w:t>
      </w:r>
      <w:r w:rsidR="00CF414C"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благородные поступки.</w:t>
      </w:r>
    </w:p>
    <w:p w:rsidR="008353C0" w:rsidRPr="00CB0A30" w:rsidRDefault="008353C0" w:rsidP="009D4264">
      <w:pPr>
        <w:tabs>
          <w:tab w:val="left" w:pos="426"/>
          <w:tab w:val="left" w:pos="4860"/>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В </w:t>
      </w:r>
      <w:r w:rsidR="0030561B" w:rsidRPr="00CB0A30">
        <w:rPr>
          <w:rFonts w:ascii="Times New Roman" w:eastAsia="Times New Roman" w:hAnsi="Times New Roman" w:cs="Times New Roman"/>
          <w:sz w:val="20"/>
          <w:szCs w:val="20"/>
          <w:lang w:eastAsia="ru-RU"/>
        </w:rPr>
        <w:t>М</w:t>
      </w:r>
      <w:r w:rsidR="001E798A" w:rsidRPr="00CB0A30">
        <w:rPr>
          <w:rFonts w:ascii="Times New Roman" w:eastAsia="Times New Roman" w:hAnsi="Times New Roman" w:cs="Times New Roman"/>
          <w:sz w:val="20"/>
          <w:szCs w:val="20"/>
          <w:lang w:eastAsia="ru-RU"/>
        </w:rPr>
        <w:t>Б</w:t>
      </w:r>
      <w:r w:rsidR="0030561B" w:rsidRPr="00CB0A30">
        <w:rPr>
          <w:rFonts w:ascii="Times New Roman" w:eastAsia="Times New Roman" w:hAnsi="Times New Roman" w:cs="Times New Roman"/>
          <w:sz w:val="20"/>
          <w:szCs w:val="20"/>
          <w:lang w:eastAsia="ru-RU"/>
        </w:rPr>
        <w:t>ОУ «</w:t>
      </w:r>
      <w:r w:rsidR="001E798A" w:rsidRPr="00CB0A30">
        <w:rPr>
          <w:rFonts w:ascii="Times New Roman" w:eastAsia="Times New Roman" w:hAnsi="Times New Roman" w:cs="Times New Roman"/>
          <w:sz w:val="20"/>
          <w:szCs w:val="20"/>
          <w:lang w:eastAsia="ru-RU"/>
        </w:rPr>
        <w:t>Средняя ш</w:t>
      </w:r>
      <w:r w:rsidR="0030561B" w:rsidRPr="00CB0A30">
        <w:rPr>
          <w:rFonts w:ascii="Times New Roman" w:eastAsia="Times New Roman" w:hAnsi="Times New Roman" w:cs="Times New Roman"/>
          <w:sz w:val="20"/>
          <w:szCs w:val="20"/>
          <w:lang w:eastAsia="ru-RU"/>
        </w:rPr>
        <w:t xml:space="preserve">кола № </w:t>
      </w:r>
      <w:r w:rsidR="001E798A" w:rsidRPr="00CB0A30">
        <w:rPr>
          <w:rFonts w:ascii="Times New Roman" w:eastAsia="Times New Roman" w:hAnsi="Times New Roman" w:cs="Times New Roman"/>
          <w:sz w:val="20"/>
          <w:szCs w:val="20"/>
          <w:lang w:eastAsia="ru-RU"/>
        </w:rPr>
        <w:t>11</w:t>
      </w:r>
      <w:r w:rsidR="0030561B"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применяются следующие виды поощрений учащихся:</w:t>
      </w:r>
    </w:p>
    <w:p w:rsidR="008353C0" w:rsidRPr="00CB0A30" w:rsidRDefault="008353C0" w:rsidP="009D4264">
      <w:pPr>
        <w:numPr>
          <w:ilvl w:val="0"/>
          <w:numId w:val="13"/>
        </w:numPr>
        <w:tabs>
          <w:tab w:val="left" w:pos="0"/>
          <w:tab w:val="left" w:pos="284"/>
          <w:tab w:val="left" w:pos="567"/>
        </w:tabs>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вручение похвального листа «За отличные успехи в учении» (по итогам учебного года);</w:t>
      </w:r>
    </w:p>
    <w:p w:rsidR="008353C0" w:rsidRPr="00CB0A30" w:rsidRDefault="008353C0" w:rsidP="009D4264">
      <w:pPr>
        <w:numPr>
          <w:ilvl w:val="0"/>
          <w:numId w:val="13"/>
        </w:numPr>
        <w:tabs>
          <w:tab w:val="left" w:pos="0"/>
          <w:tab w:val="left" w:pos="284"/>
          <w:tab w:val="left" w:pos="567"/>
        </w:tabs>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rsidR="008353C0" w:rsidRPr="00CB0A30" w:rsidRDefault="008353C0" w:rsidP="009D4264">
      <w:pPr>
        <w:numPr>
          <w:ilvl w:val="0"/>
          <w:numId w:val="13"/>
        </w:numPr>
        <w:tabs>
          <w:tab w:val="left" w:pos="0"/>
          <w:tab w:val="left" w:pos="284"/>
          <w:tab w:val="left" w:pos="567"/>
        </w:tabs>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rsidR="008353C0" w:rsidRPr="00CB0A30" w:rsidRDefault="008353C0" w:rsidP="009D4264">
      <w:pPr>
        <w:numPr>
          <w:ilvl w:val="0"/>
          <w:numId w:val="13"/>
        </w:numPr>
        <w:tabs>
          <w:tab w:val="left" w:pos="0"/>
          <w:tab w:val="left" w:pos="284"/>
          <w:tab w:val="left" w:pos="567"/>
        </w:tabs>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rsidR="008353C0" w:rsidRPr="00CB0A30" w:rsidRDefault="008353C0" w:rsidP="009D4264">
      <w:pPr>
        <w:numPr>
          <w:ilvl w:val="0"/>
          <w:numId w:val="13"/>
        </w:numPr>
        <w:tabs>
          <w:tab w:val="left" w:pos="0"/>
          <w:tab w:val="left" w:pos="284"/>
          <w:tab w:val="left" w:pos="567"/>
        </w:tabs>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награждение обучающегося грамотой, дипломом, благодарственным письмом;</w:t>
      </w:r>
    </w:p>
    <w:p w:rsidR="008353C0" w:rsidRPr="00CB0A30" w:rsidRDefault="008353C0" w:rsidP="009D4264">
      <w:pPr>
        <w:numPr>
          <w:ilvl w:val="0"/>
          <w:numId w:val="13"/>
        </w:numPr>
        <w:tabs>
          <w:tab w:val="left" w:pos="0"/>
          <w:tab w:val="left" w:pos="284"/>
          <w:tab w:val="left" w:pos="567"/>
        </w:tabs>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направление благодарственного письма родителям (законным представителям) обучающегося;</w:t>
      </w:r>
    </w:p>
    <w:p w:rsidR="008353C0" w:rsidRPr="00CB0A30" w:rsidRDefault="008353C0" w:rsidP="009D4264">
      <w:pPr>
        <w:numPr>
          <w:ilvl w:val="0"/>
          <w:numId w:val="13"/>
        </w:numPr>
        <w:tabs>
          <w:tab w:val="left" w:pos="0"/>
          <w:tab w:val="left" w:pos="284"/>
          <w:tab w:val="left" w:pos="567"/>
        </w:tabs>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иные поощрения.</w:t>
      </w:r>
    </w:p>
    <w:p w:rsidR="008353C0" w:rsidRPr="00CB0A30" w:rsidRDefault="008353C0" w:rsidP="009D4264">
      <w:pPr>
        <w:tabs>
          <w:tab w:val="left" w:pos="426"/>
        </w:tabs>
        <w:spacing w:after="0" w:line="240" w:lineRule="auto"/>
        <w:ind w:firstLine="709"/>
        <w:jc w:val="both"/>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Решение о награждении принимается педагогическим совето</w:t>
      </w:r>
      <w:r w:rsidR="00FF1DBD" w:rsidRPr="00CB0A30">
        <w:rPr>
          <w:rFonts w:ascii="Times New Roman" w:eastAsia="Times New Roman" w:hAnsi="Times New Roman" w:cs="Times New Roman"/>
          <w:sz w:val="20"/>
          <w:szCs w:val="20"/>
          <w:lang w:eastAsia="ru-RU"/>
        </w:rPr>
        <w:t>м</w:t>
      </w:r>
      <w:r w:rsidRPr="00CB0A30">
        <w:rPr>
          <w:rFonts w:ascii="Times New Roman" w:eastAsia="Times New Roman" w:hAnsi="Times New Roman" w:cs="Times New Roman"/>
          <w:sz w:val="20"/>
          <w:szCs w:val="20"/>
          <w:lang w:eastAsia="ru-RU"/>
        </w:rPr>
        <w:t xml:space="preserve"> </w:t>
      </w:r>
      <w:r w:rsidR="0030561B" w:rsidRPr="00CB0A30">
        <w:rPr>
          <w:rFonts w:ascii="Times New Roman" w:eastAsia="Times New Roman" w:hAnsi="Times New Roman" w:cs="Times New Roman"/>
          <w:sz w:val="20"/>
          <w:szCs w:val="20"/>
          <w:lang w:eastAsia="ru-RU"/>
        </w:rPr>
        <w:t>М</w:t>
      </w:r>
      <w:r w:rsidR="00FF1DBD" w:rsidRPr="00CB0A30">
        <w:rPr>
          <w:rFonts w:ascii="Times New Roman" w:eastAsia="Times New Roman" w:hAnsi="Times New Roman" w:cs="Times New Roman"/>
          <w:sz w:val="20"/>
          <w:szCs w:val="20"/>
          <w:lang w:eastAsia="ru-RU"/>
        </w:rPr>
        <w:t>Б</w:t>
      </w:r>
      <w:r w:rsidR="0030561B" w:rsidRPr="00CB0A30">
        <w:rPr>
          <w:rFonts w:ascii="Times New Roman" w:eastAsia="Times New Roman" w:hAnsi="Times New Roman" w:cs="Times New Roman"/>
          <w:sz w:val="20"/>
          <w:szCs w:val="20"/>
          <w:lang w:eastAsia="ru-RU"/>
        </w:rPr>
        <w:t>ОУ «</w:t>
      </w:r>
      <w:r w:rsidR="00FF1DBD" w:rsidRPr="00CB0A30">
        <w:rPr>
          <w:rFonts w:ascii="Times New Roman" w:eastAsia="Times New Roman" w:hAnsi="Times New Roman" w:cs="Times New Roman"/>
          <w:sz w:val="20"/>
          <w:szCs w:val="20"/>
          <w:lang w:eastAsia="ru-RU"/>
        </w:rPr>
        <w:t>Средняя ш</w:t>
      </w:r>
      <w:r w:rsidR="0030561B" w:rsidRPr="00CB0A30">
        <w:rPr>
          <w:rFonts w:ascii="Times New Roman" w:eastAsia="Times New Roman" w:hAnsi="Times New Roman" w:cs="Times New Roman"/>
          <w:sz w:val="20"/>
          <w:szCs w:val="20"/>
          <w:lang w:eastAsia="ru-RU"/>
        </w:rPr>
        <w:t xml:space="preserve">кола № </w:t>
      </w:r>
      <w:r w:rsidR="00FF1DBD" w:rsidRPr="00CB0A30">
        <w:rPr>
          <w:rFonts w:ascii="Times New Roman" w:eastAsia="Times New Roman" w:hAnsi="Times New Roman" w:cs="Times New Roman"/>
          <w:sz w:val="20"/>
          <w:szCs w:val="20"/>
          <w:lang w:eastAsia="ru-RU"/>
        </w:rPr>
        <w:t>11</w:t>
      </w:r>
      <w:r w:rsidR="0030561B"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по представлению учителя, классного руководителя, заместителей директора, оргкомитета олимпиады, творческого, спортивного смотра-конкурса.</w:t>
      </w:r>
    </w:p>
    <w:p w:rsidR="008353C0" w:rsidRPr="00CB0A30" w:rsidRDefault="008353C0" w:rsidP="009D4264">
      <w:pPr>
        <w:tabs>
          <w:tab w:val="left" w:pos="426"/>
        </w:tabs>
        <w:spacing w:after="0" w:line="240" w:lineRule="auto"/>
        <w:ind w:firstLine="709"/>
        <w:jc w:val="both"/>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Классный руководитель учитывает ходатайства о поощрении учителей-предметников, Совета учащихся, иных лиц и структур.</w:t>
      </w:r>
    </w:p>
    <w:p w:rsidR="008353C0" w:rsidRPr="00CB0A30" w:rsidRDefault="008353C0" w:rsidP="009D4264">
      <w:pPr>
        <w:tabs>
          <w:tab w:val="left" w:pos="426"/>
        </w:tabs>
        <w:spacing w:after="0" w:line="240" w:lineRule="auto"/>
        <w:ind w:firstLine="709"/>
        <w:jc w:val="both"/>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w:t>
      </w:r>
    </w:p>
    <w:p w:rsidR="008353C0" w:rsidRPr="00CB0A30" w:rsidRDefault="008353C0" w:rsidP="009D4264">
      <w:pPr>
        <w:keepNext/>
        <w:keepLines/>
        <w:spacing w:after="0" w:line="240" w:lineRule="auto"/>
        <w:ind w:firstLine="709"/>
        <w:jc w:val="both"/>
        <w:outlineLvl w:val="0"/>
        <w:rPr>
          <w:rFonts w:ascii="Times New Roman" w:eastAsia="Calibri" w:hAnsi="Times New Roman" w:cs="Times New Roman"/>
          <w:b/>
          <w:sz w:val="20"/>
          <w:szCs w:val="20"/>
        </w:rPr>
      </w:pPr>
      <w:bookmarkStart w:id="65" w:name="__RefHeading___13"/>
      <w:bookmarkStart w:id="66" w:name="_Toc114488328"/>
      <w:bookmarkEnd w:id="65"/>
      <w:r w:rsidRPr="00CB0A30">
        <w:rPr>
          <w:rFonts w:ascii="Times New Roman" w:eastAsia="Calibri" w:hAnsi="Times New Roman" w:cs="Times New Roman"/>
          <w:b/>
          <w:sz w:val="20"/>
          <w:szCs w:val="20"/>
        </w:rPr>
        <w:t>2.3.3.3.5. Анализ воспитательного процесса</w:t>
      </w:r>
      <w:bookmarkEnd w:id="66"/>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Планирование анализа воспитательного процесса включается в календарный план воспитательной работы.</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Основные принципы самоанализа воспитательной работы:</w:t>
      </w:r>
    </w:p>
    <w:p w:rsidR="008353C0" w:rsidRPr="00CB0A30" w:rsidRDefault="008353C0" w:rsidP="009D4264">
      <w:pPr>
        <w:widowControl w:val="0"/>
        <w:tabs>
          <w:tab w:val="left" w:pos="851"/>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взаимное уважение всех участников образовательных отношений;</w:t>
      </w:r>
    </w:p>
    <w:p w:rsidR="008353C0" w:rsidRPr="00CB0A30" w:rsidRDefault="008353C0" w:rsidP="009D4264">
      <w:pPr>
        <w:widowControl w:val="0"/>
        <w:tabs>
          <w:tab w:val="left" w:pos="851"/>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8353C0" w:rsidRPr="00CB0A30" w:rsidRDefault="008353C0" w:rsidP="009D4264">
      <w:pPr>
        <w:widowControl w:val="0"/>
        <w:tabs>
          <w:tab w:val="left" w:pos="851"/>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8353C0" w:rsidRPr="00CB0A30" w:rsidRDefault="008353C0" w:rsidP="009D4264">
      <w:pPr>
        <w:widowControl w:val="0"/>
        <w:tabs>
          <w:tab w:val="left" w:pos="567"/>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b/>
          <w:sz w:val="20"/>
          <w:szCs w:val="20"/>
        </w:rPr>
      </w:pPr>
      <w:r w:rsidRPr="00CB0A30">
        <w:rPr>
          <w:rFonts w:ascii="Times New Roman" w:eastAsia="Calibri" w:hAnsi="Times New Roman" w:cs="Times New Roman"/>
          <w:b/>
          <w:sz w:val="20"/>
          <w:szCs w:val="20"/>
        </w:rPr>
        <w:t>Основные направления анализа воспитательного процесса:</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1. Результаты воспитания, социализации и саморазвития обучающихся.</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Критерием, на основе которого осуществляется данный анализ, является динамика личностного развития обучающихся в каждом классе.</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 xml:space="preserve">Анализ проводится классными руководителями вместе с </w:t>
      </w:r>
      <w:bookmarkStart w:id="67" w:name="_Hlk100927456"/>
      <w:r w:rsidRPr="00CB0A30">
        <w:rPr>
          <w:rFonts w:ascii="Times New Roman" w:eastAsia="Calibri" w:hAnsi="Times New Roman" w:cs="Times New Roman"/>
          <w:sz w:val="20"/>
          <w:szCs w:val="20"/>
        </w:rPr>
        <w:t xml:space="preserve">советником директора по воспитанию, педагогом-психологом, социальным педагогом </w:t>
      </w:r>
      <w:bookmarkEnd w:id="67"/>
      <w:r w:rsidRPr="00CB0A30">
        <w:rPr>
          <w:rFonts w:ascii="Times New Roman" w:eastAsia="Calibri" w:hAnsi="Times New Roman" w:cs="Times New Roman"/>
          <w:sz w:val="20"/>
          <w:szCs w:val="20"/>
        </w:rPr>
        <w:t>с последующим обсуждением результатов на школьном методическом объединении классных руководителей (при наличии) или педагогическом совете.</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lastRenderedPageBreak/>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2. Состояние совместной деятельности обучающихся и взрослых.</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8353C0" w:rsidRPr="00CB0A30" w:rsidRDefault="008353C0" w:rsidP="009D4264">
      <w:pPr>
        <w:tabs>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реализации воспитательного потенциала урочной деятельности;</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организуемой внеурочной деятельности обучающихся;</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деятельности классных руководителей и их классов;</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проводимых общешкольных основных дел, мероприятий;</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внешкольных мероприятий;</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создания и поддержки предметно-пространственной среды;</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взаимодействия с родительским сообществом;</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деятельности ученического самоуправления;</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деятельности по профилактике и безопасности;</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реализации потенциала социального партнёрства;</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деятельности по профориентации обучающихся;</w:t>
      </w:r>
    </w:p>
    <w:p w:rsidR="008353C0" w:rsidRPr="00CB0A30" w:rsidRDefault="008353C0" w:rsidP="009D4264">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деятельности детских общественных объединений.</w:t>
      </w:r>
    </w:p>
    <w:p w:rsidR="008353C0" w:rsidRPr="00CB0A30" w:rsidRDefault="008353C0" w:rsidP="009D4264">
      <w:pPr>
        <w:tabs>
          <w:tab w:val="left" w:pos="567"/>
          <w:tab w:val="left" w:pos="851"/>
        </w:tabs>
        <w:spacing w:after="0" w:line="240" w:lineRule="auto"/>
        <w:ind w:firstLine="709"/>
        <w:jc w:val="both"/>
        <w:rPr>
          <w:rFonts w:ascii="Times New Roman" w:eastAsia="Calibri" w:hAnsi="Times New Roman" w:cs="Times New Roman"/>
          <w:sz w:val="20"/>
          <w:szCs w:val="20"/>
        </w:rPr>
      </w:pPr>
      <w:r w:rsidRPr="00CB0A30">
        <w:rPr>
          <w:rFonts w:ascii="Times New Roman" w:eastAsia="Calibri" w:hAnsi="Times New Roman" w:cs="Times New Roman"/>
          <w:sz w:val="20"/>
          <w:szCs w:val="20"/>
        </w:rPr>
        <w:t>Итогом самоанализа является перечень выявленных проблем, над решением которых предстоит работать педагогическому коллективу.</w:t>
      </w:r>
    </w:p>
    <w:p w:rsidR="00981CB8" w:rsidRPr="00CB0A30" w:rsidRDefault="008353C0" w:rsidP="009D4264">
      <w:pPr>
        <w:tabs>
          <w:tab w:val="left" w:pos="851"/>
        </w:tabs>
        <w:spacing w:after="0" w:line="240" w:lineRule="auto"/>
        <w:ind w:firstLine="709"/>
        <w:jc w:val="both"/>
        <w:rPr>
          <w:rFonts w:ascii="Times New Roman" w:eastAsia="Calibri" w:hAnsi="Times New Roman" w:cs="Times New Roman"/>
          <w:iCs/>
          <w:w w:val="0"/>
          <w:sz w:val="20"/>
          <w:szCs w:val="20"/>
        </w:rPr>
      </w:pPr>
      <w:r w:rsidRPr="00CB0A30">
        <w:rPr>
          <w:rFonts w:ascii="Times New Roman" w:eastAsia="Calibri" w:hAnsi="Times New Roman" w:cs="Times New Roman"/>
          <w:sz w:val="20"/>
          <w:szCs w:val="20"/>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bookmarkStart w:id="68" w:name="_Toc114488329"/>
      <w:bookmarkEnd w:id="54"/>
    </w:p>
    <w:p w:rsidR="00981CB8" w:rsidRPr="00CB0A30" w:rsidRDefault="00981CB8" w:rsidP="009D4264">
      <w:pPr>
        <w:jc w:val="both"/>
        <w:rPr>
          <w:rFonts w:ascii="Times New Roman" w:eastAsia="Calibri" w:hAnsi="Times New Roman" w:cs="Times New Roman"/>
          <w:iCs/>
          <w:w w:val="0"/>
          <w:sz w:val="20"/>
          <w:szCs w:val="20"/>
        </w:rPr>
      </w:pPr>
      <w:r w:rsidRPr="00CB0A30">
        <w:rPr>
          <w:rFonts w:ascii="Times New Roman" w:eastAsia="Calibri" w:hAnsi="Times New Roman" w:cs="Times New Roman"/>
          <w:iCs/>
          <w:w w:val="0"/>
          <w:sz w:val="20"/>
          <w:szCs w:val="20"/>
        </w:rPr>
        <w:br w:type="page"/>
      </w:r>
    </w:p>
    <w:p w:rsidR="008353C0" w:rsidRPr="00CB0A30" w:rsidRDefault="008353C0" w:rsidP="009D4264">
      <w:pPr>
        <w:tabs>
          <w:tab w:val="left" w:pos="851"/>
        </w:tabs>
        <w:spacing w:after="0" w:line="240" w:lineRule="auto"/>
        <w:ind w:firstLine="709"/>
        <w:jc w:val="both"/>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lastRenderedPageBreak/>
        <w:t>3. Организационный раздел</w:t>
      </w:r>
      <w:bookmarkEnd w:id="68"/>
    </w:p>
    <w:p w:rsidR="00981CB8" w:rsidRPr="00CB0A30" w:rsidRDefault="00981CB8" w:rsidP="009D4264">
      <w:pPr>
        <w:tabs>
          <w:tab w:val="left" w:pos="851"/>
        </w:tabs>
        <w:spacing w:after="0" w:line="240" w:lineRule="auto"/>
        <w:ind w:firstLine="709"/>
        <w:jc w:val="both"/>
        <w:rPr>
          <w:rFonts w:ascii="Times New Roman" w:eastAsia="Times New Roman" w:hAnsi="Times New Roman" w:cs="Times New Roman"/>
          <w:b/>
          <w:bCs/>
          <w:sz w:val="20"/>
          <w:szCs w:val="20"/>
          <w:lang w:eastAsia="ru-RU"/>
        </w:rPr>
      </w:pPr>
    </w:p>
    <w:p w:rsidR="008353C0" w:rsidRPr="00CB0A30" w:rsidRDefault="008353C0" w:rsidP="009D4264">
      <w:pPr>
        <w:keepNext/>
        <w:keepLines/>
        <w:spacing w:after="0" w:line="240" w:lineRule="exact"/>
        <w:ind w:firstLine="227"/>
        <w:jc w:val="both"/>
        <w:outlineLvl w:val="0"/>
        <w:rPr>
          <w:rFonts w:ascii="Times New Roman" w:eastAsia="Times New Roman" w:hAnsi="Times New Roman" w:cs="Times New Roman"/>
          <w:b/>
          <w:bCs/>
          <w:sz w:val="20"/>
          <w:szCs w:val="20"/>
          <w:lang w:eastAsia="ru-RU"/>
        </w:rPr>
      </w:pPr>
      <w:bookmarkStart w:id="69" w:name="_Toc114488330"/>
      <w:r w:rsidRPr="00CB0A30">
        <w:rPr>
          <w:rFonts w:ascii="Times New Roman" w:eastAsia="Times New Roman" w:hAnsi="Times New Roman" w:cs="Times New Roman"/>
          <w:b/>
          <w:bCs/>
          <w:sz w:val="20"/>
          <w:szCs w:val="20"/>
          <w:lang w:eastAsia="ru-RU"/>
        </w:rPr>
        <w:t>3.1. Учебный план начального общего образования</w:t>
      </w:r>
      <w:bookmarkEnd w:id="69"/>
    </w:p>
    <w:p w:rsidR="008353C0" w:rsidRPr="00CB0A30" w:rsidRDefault="005D6D42"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w:t>
      </w:r>
      <w:r w:rsidR="008353C0" w:rsidRPr="00CB0A30">
        <w:rPr>
          <w:rFonts w:ascii="Times New Roman" w:eastAsia="Times New Roman" w:hAnsi="Times New Roman" w:cs="Times New Roman"/>
          <w:sz w:val="20"/>
          <w:szCs w:val="20"/>
          <w:lang w:eastAsia="ru-RU"/>
        </w:rPr>
        <w:t>чебный план</w:t>
      </w:r>
      <w:r w:rsidR="0030561B" w:rsidRPr="00CB0A30">
        <w:rPr>
          <w:rFonts w:ascii="Times New Roman" w:eastAsia="Times New Roman" w:hAnsi="Times New Roman" w:cs="Times New Roman"/>
          <w:sz w:val="20"/>
          <w:szCs w:val="20"/>
          <w:lang w:eastAsia="ru-RU"/>
        </w:rPr>
        <w:t xml:space="preserve"> М</w:t>
      </w:r>
      <w:r w:rsidR="00212913" w:rsidRPr="00CB0A30">
        <w:rPr>
          <w:rFonts w:ascii="Times New Roman" w:eastAsia="Times New Roman" w:hAnsi="Times New Roman" w:cs="Times New Roman"/>
          <w:sz w:val="20"/>
          <w:szCs w:val="20"/>
          <w:lang w:eastAsia="ru-RU"/>
        </w:rPr>
        <w:t>Б</w:t>
      </w:r>
      <w:r w:rsidR="0030561B" w:rsidRPr="00CB0A30">
        <w:rPr>
          <w:rFonts w:ascii="Times New Roman" w:eastAsia="Times New Roman" w:hAnsi="Times New Roman" w:cs="Times New Roman"/>
          <w:sz w:val="20"/>
          <w:szCs w:val="20"/>
          <w:lang w:eastAsia="ru-RU"/>
        </w:rPr>
        <w:t>ОУ «</w:t>
      </w:r>
      <w:r w:rsidR="00212913" w:rsidRPr="00CB0A30">
        <w:rPr>
          <w:rFonts w:ascii="Times New Roman" w:eastAsia="Times New Roman" w:hAnsi="Times New Roman" w:cs="Times New Roman"/>
          <w:sz w:val="20"/>
          <w:szCs w:val="20"/>
          <w:lang w:eastAsia="ru-RU"/>
        </w:rPr>
        <w:t>Средняя ш</w:t>
      </w:r>
      <w:r w:rsidR="0030561B" w:rsidRPr="00CB0A30">
        <w:rPr>
          <w:rFonts w:ascii="Times New Roman" w:eastAsia="Times New Roman" w:hAnsi="Times New Roman" w:cs="Times New Roman"/>
          <w:sz w:val="20"/>
          <w:szCs w:val="20"/>
          <w:lang w:eastAsia="ru-RU"/>
        </w:rPr>
        <w:t>кола</w:t>
      </w:r>
      <w:r w:rsidR="00212913" w:rsidRPr="00CB0A30">
        <w:rPr>
          <w:rFonts w:ascii="Times New Roman" w:eastAsia="Times New Roman" w:hAnsi="Times New Roman" w:cs="Times New Roman"/>
          <w:sz w:val="20"/>
          <w:szCs w:val="20"/>
          <w:lang w:eastAsia="ru-RU"/>
        </w:rPr>
        <w:t xml:space="preserve"> № 11»</w:t>
      </w:r>
      <w:r w:rsidR="008353C0" w:rsidRPr="00CB0A30">
        <w:rPr>
          <w:rFonts w:ascii="Times New Roman" w:eastAsia="Times New Roman" w:hAnsi="Times New Roman" w:cs="Times New Roman"/>
          <w:sz w:val="20"/>
          <w:szCs w:val="20"/>
          <w:lang w:eastAsia="ru-RU"/>
        </w:rPr>
        <w:t>, реализующи</w:t>
      </w:r>
      <w:r w:rsidR="00CF414C" w:rsidRPr="00CB0A30">
        <w:rPr>
          <w:rFonts w:ascii="Times New Roman" w:eastAsia="Times New Roman" w:hAnsi="Times New Roman" w:cs="Times New Roman"/>
          <w:sz w:val="20"/>
          <w:szCs w:val="20"/>
          <w:lang w:eastAsia="ru-RU"/>
        </w:rPr>
        <w:t>й</w:t>
      </w:r>
      <w:r w:rsidR="008353C0" w:rsidRPr="00CB0A30">
        <w:rPr>
          <w:rFonts w:ascii="Times New Roman" w:eastAsia="Times New Roman" w:hAnsi="Times New Roman" w:cs="Times New Roman"/>
          <w:sz w:val="20"/>
          <w:szCs w:val="20"/>
          <w:lang w:eastAsia="ru-RU"/>
        </w:rPr>
        <w:t xml:space="preserve"> основную образовательную программу начального общег</w:t>
      </w:r>
      <w:r w:rsidRPr="00CB0A30">
        <w:rPr>
          <w:rFonts w:ascii="Times New Roman" w:eastAsia="Times New Roman" w:hAnsi="Times New Roman" w:cs="Times New Roman"/>
          <w:sz w:val="20"/>
          <w:szCs w:val="20"/>
          <w:lang w:eastAsia="ru-RU"/>
        </w:rPr>
        <w:t>о образования (далее</w:t>
      </w:r>
      <w:r w:rsidR="00981CB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xml:space="preserve">— </w:t>
      </w:r>
      <w:r w:rsidR="008353C0" w:rsidRPr="00CB0A30">
        <w:rPr>
          <w:rFonts w:ascii="Times New Roman" w:eastAsia="Times New Roman" w:hAnsi="Times New Roman" w:cs="Times New Roman"/>
          <w:sz w:val="20"/>
          <w:szCs w:val="20"/>
          <w:lang w:eastAsia="ru-RU"/>
        </w:rPr>
        <w:t>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8353C0" w:rsidRPr="00CB0A30" w:rsidRDefault="005D6D42"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w:t>
      </w:r>
      <w:r w:rsidR="008353C0" w:rsidRPr="00CB0A30">
        <w:rPr>
          <w:rFonts w:ascii="Times New Roman" w:eastAsia="Times New Roman" w:hAnsi="Times New Roman" w:cs="Times New Roman"/>
          <w:sz w:val="20"/>
          <w:szCs w:val="20"/>
          <w:lang w:eastAsia="ru-RU"/>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w:t>
      </w:r>
      <w:r w:rsidR="009A5C1D"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деятельностный подход и индивидуализацию обучения.</w:t>
      </w:r>
    </w:p>
    <w:p w:rsidR="008353C0" w:rsidRPr="00CB0A30" w:rsidRDefault="005D6D42"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w:t>
      </w:r>
      <w:r w:rsidR="008353C0" w:rsidRPr="00CB0A30">
        <w:rPr>
          <w:rFonts w:ascii="Times New Roman" w:eastAsia="Times New Roman" w:hAnsi="Times New Roman" w:cs="Times New Roman"/>
          <w:sz w:val="20"/>
          <w:szCs w:val="20"/>
          <w:lang w:eastAsia="ru-RU"/>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8353C0" w:rsidRPr="00CB0A30" w:rsidRDefault="005D6D42"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w:t>
      </w:r>
      <w:r w:rsidR="008353C0" w:rsidRPr="00CB0A30">
        <w:rPr>
          <w:rFonts w:ascii="Times New Roman" w:eastAsia="Times New Roman" w:hAnsi="Times New Roman" w:cs="Times New Roman"/>
          <w:sz w:val="20"/>
          <w:szCs w:val="20"/>
          <w:lang w:eastAsia="ru-RU"/>
        </w:rPr>
        <w:t>чебный план состоит из двух частей — обязательной части и части, формируемой участниками образовательных отношений.</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rsidR="008353C0" w:rsidRPr="00CB0A30" w:rsidRDefault="005D6D42"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Обязательная часть </w:t>
      </w:r>
      <w:r w:rsidR="008353C0" w:rsidRPr="00CB0A30">
        <w:rPr>
          <w:rFonts w:ascii="Times New Roman" w:eastAsia="Times New Roman" w:hAnsi="Times New Roman" w:cs="Times New Roman"/>
          <w:sz w:val="20"/>
          <w:szCs w:val="20"/>
          <w:lang w:eastAsia="ru-RU"/>
        </w:rPr>
        <w:t>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sz w:val="20"/>
          <w:szCs w:val="20"/>
          <w:lang w:eastAsia="ru-RU"/>
        </w:rPr>
        <w:t>Урочная деятельность</w:t>
      </w:r>
      <w:r w:rsidRPr="00CB0A30">
        <w:rPr>
          <w:rFonts w:ascii="Times New Roman" w:eastAsia="Times New Roman" w:hAnsi="Times New Roman" w:cs="Times New Roman"/>
          <w:sz w:val="20"/>
          <w:szCs w:val="20"/>
          <w:lang w:eastAsia="ru-RU"/>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sz w:val="20"/>
          <w:szCs w:val="20"/>
          <w:lang w:eastAsia="ru-RU"/>
        </w:rPr>
        <w:t>Внеурочная деятельность</w:t>
      </w:r>
      <w:r w:rsidRPr="00CB0A30">
        <w:rPr>
          <w:rFonts w:ascii="Times New Roman" w:eastAsia="Times New Roman" w:hAnsi="Times New Roman" w:cs="Times New Roman"/>
          <w:sz w:val="20"/>
          <w:szCs w:val="20"/>
          <w:lang w:eastAsia="ru-RU"/>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w:t>
      </w:r>
      <w:r w:rsidR="00981CB8" w:rsidRPr="00CB0A30">
        <w:rPr>
          <w:rFonts w:ascii="Times New Roman" w:eastAsia="Times New Roman" w:hAnsi="Times New Roman" w:cs="Times New Roman"/>
          <w:sz w:val="20"/>
          <w:szCs w:val="20"/>
          <w:lang w:eastAsia="ru-RU"/>
        </w:rPr>
        <w:t>экскурсии</w:t>
      </w:r>
      <w:r w:rsidRPr="00CB0A30">
        <w:rPr>
          <w:rFonts w:ascii="Times New Roman" w:eastAsia="Times New Roman" w:hAnsi="Times New Roman" w:cs="Times New Roman"/>
          <w:sz w:val="20"/>
          <w:szCs w:val="20"/>
          <w:lang w:eastAsia="ru-RU"/>
        </w:rPr>
        <w:t>, походы, соревнования, посещения театров, музеев, проведение общественно-полезных практик и иные формы).</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Формы организации образовательной деятельности, чередование урочной и внеурочной деятел</w:t>
      </w:r>
      <w:r w:rsidR="0030561B" w:rsidRPr="00CB0A30">
        <w:rPr>
          <w:rFonts w:ascii="Times New Roman" w:eastAsia="Times New Roman" w:hAnsi="Times New Roman" w:cs="Times New Roman"/>
          <w:sz w:val="20"/>
          <w:szCs w:val="20"/>
          <w:lang w:eastAsia="ru-RU"/>
        </w:rPr>
        <w:t xml:space="preserve">ьности при реализации </w:t>
      </w:r>
      <w:r w:rsidRPr="00CB0A30">
        <w:rPr>
          <w:rFonts w:ascii="Times New Roman" w:eastAsia="Times New Roman" w:hAnsi="Times New Roman" w:cs="Times New Roman"/>
          <w:sz w:val="20"/>
          <w:szCs w:val="20"/>
          <w:lang w:eastAsia="ru-RU"/>
        </w:rPr>
        <w:t>основной образовательной программы начального общего образования определяет организация, осуществляющая образовательную деятельность.</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Для начального уровня общего образования представлены пять вариантов примерного учебного плана:</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для образовательных организаций, в которых обучение ведётся на русском языке (5-дневная и 6-дневная учебная неделя), варианты 1, 3;</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для образовательных организаций, в которых обучение ведётся на родном (нерусском) языке (6-дневная учебная неделя), вариант 5.</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 проведении занятий по родному языку</w:t>
      </w:r>
      <w:r w:rsidR="00106C63">
        <w:rPr>
          <w:rFonts w:ascii="Times New Roman" w:eastAsia="Times New Roman" w:hAnsi="Times New Roman" w:cs="Times New Roman"/>
          <w:sz w:val="20"/>
          <w:szCs w:val="20"/>
          <w:lang w:eastAsia="ru-RU"/>
        </w:rPr>
        <w:t xml:space="preserve"> (по выбору родителей)</w:t>
      </w:r>
      <w:r w:rsidRPr="00CB0A30">
        <w:rPr>
          <w:rFonts w:ascii="Times New Roman" w:eastAsia="Times New Roman" w:hAnsi="Times New Roman" w:cs="Times New Roman"/>
          <w:sz w:val="20"/>
          <w:szCs w:val="20"/>
          <w:lang w:eastAsia="ru-RU"/>
        </w:rPr>
        <w:t xml:space="preserve">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Организация, осуществляющая образовательную деятельность, самостоятельно определяет режим работы (5</w:t>
      </w:r>
      <w:r w:rsidRPr="00CB0A30">
        <w:rPr>
          <w:rFonts w:ascii="Times New Roman" w:eastAsia="Times New Roman" w:hAnsi="Times New Roman" w:cs="Times New Roman"/>
          <w:sz w:val="20"/>
          <w:szCs w:val="20"/>
          <w:lang w:eastAsia="ru-RU"/>
        </w:rPr>
        <w:noBreakHyphen/>
        <w:t>дневная или 6</w:t>
      </w:r>
      <w:r w:rsidRPr="00CB0A30">
        <w:rPr>
          <w:rFonts w:ascii="Times New Roman" w:eastAsia="Times New Roman" w:hAnsi="Times New Roman" w:cs="Times New Roman"/>
          <w:sz w:val="20"/>
          <w:szCs w:val="20"/>
          <w:lang w:eastAsia="ru-RU"/>
        </w:rPr>
        <w:noBreakHyphen/>
        <w:t>дневная учебная неделя). Для обучающихся 1 классов максимальная продолжительность учебной недели составляет 5 дней.</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Продолжительность учебного года при получении начального общего образования составляет 34 недели, в 1 классе — 33 недели.</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Продолжительность каникул в течение учебного года составляет не менее 30 календарных дней, летом</w:t>
      </w:r>
      <w:r w:rsidR="00981CB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не менее 8 недель. Для обучающихся в 1 классе устанавливаются в течение года дополнительные недельные каникулы.</w:t>
      </w:r>
    </w:p>
    <w:p w:rsidR="008353C0" w:rsidRPr="00CB0A30" w:rsidRDefault="008353C0" w:rsidP="009D4264">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Продолжительность урока составляет:</w:t>
      </w:r>
    </w:p>
    <w:p w:rsidR="008353C0" w:rsidRPr="00CB0A30" w:rsidRDefault="008353C0" w:rsidP="009D4264">
      <w:pPr>
        <w:tabs>
          <w:tab w:val="left" w:pos="567"/>
        </w:tabs>
        <w:autoSpaceDE w:val="0"/>
        <w:autoSpaceDN w:val="0"/>
        <w:adjustRightInd w:val="0"/>
        <w:spacing w:after="0" w:line="240" w:lineRule="auto"/>
        <w:ind w:left="567"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1 классе — 35 мин (сентябрь — декабрь), 40 мин (январь — май);</w:t>
      </w:r>
    </w:p>
    <w:p w:rsidR="008353C0" w:rsidRDefault="008353C0" w:rsidP="009D4264">
      <w:pPr>
        <w:tabs>
          <w:tab w:val="left" w:pos="567"/>
        </w:tabs>
        <w:autoSpaceDE w:val="0"/>
        <w:autoSpaceDN w:val="0"/>
        <w:adjustRightInd w:val="0"/>
        <w:spacing w:after="0" w:line="240" w:lineRule="auto"/>
        <w:ind w:left="567"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 2—4 классах — 40—45 мин (по решению образовательной организации).</w:t>
      </w:r>
    </w:p>
    <w:p w:rsidR="00D16CB5" w:rsidRDefault="00D16CB5" w:rsidP="009D4264">
      <w:pPr>
        <w:tabs>
          <w:tab w:val="left" w:pos="567"/>
        </w:tabs>
        <w:autoSpaceDE w:val="0"/>
        <w:autoSpaceDN w:val="0"/>
        <w:adjustRightInd w:val="0"/>
        <w:spacing w:after="0" w:line="240" w:lineRule="auto"/>
        <w:ind w:left="567" w:firstLine="709"/>
        <w:jc w:val="both"/>
        <w:textAlignment w:val="center"/>
        <w:rPr>
          <w:rFonts w:ascii="Times New Roman" w:eastAsia="Times New Roman" w:hAnsi="Times New Roman" w:cs="Times New Roman"/>
          <w:sz w:val="20"/>
          <w:szCs w:val="20"/>
          <w:lang w:eastAsia="ru-RU"/>
        </w:rPr>
      </w:pPr>
    </w:p>
    <w:p w:rsidR="00D16CB5" w:rsidRPr="00D02951" w:rsidRDefault="00D16CB5" w:rsidP="00D16CB5">
      <w:pPr>
        <w:jc w:val="center"/>
        <w:rPr>
          <w:rFonts w:ascii="Times New Roman" w:hAnsi="Times New Roman" w:cs="Times New Roman"/>
          <w:b/>
        </w:rPr>
      </w:pPr>
      <w:r w:rsidRPr="00D02951">
        <w:rPr>
          <w:rFonts w:ascii="Times New Roman" w:hAnsi="Times New Roman" w:cs="Times New Roman"/>
          <w:b/>
        </w:rPr>
        <w:t xml:space="preserve">Учебный план МБОУ </w:t>
      </w:r>
      <w:r>
        <w:rPr>
          <w:rFonts w:ascii="Times New Roman" w:hAnsi="Times New Roman" w:cs="Times New Roman"/>
          <w:b/>
        </w:rPr>
        <w:t>«</w:t>
      </w:r>
      <w:r w:rsidRPr="00D02951">
        <w:rPr>
          <w:rFonts w:ascii="Times New Roman" w:hAnsi="Times New Roman" w:cs="Times New Roman"/>
          <w:b/>
        </w:rPr>
        <w:t>Средняя школа №11» на 202</w:t>
      </w:r>
      <w:r>
        <w:rPr>
          <w:rFonts w:ascii="Times New Roman" w:hAnsi="Times New Roman" w:cs="Times New Roman"/>
          <w:b/>
        </w:rPr>
        <w:t>5</w:t>
      </w:r>
      <w:r w:rsidRPr="00D02951">
        <w:rPr>
          <w:rFonts w:ascii="Times New Roman" w:hAnsi="Times New Roman" w:cs="Times New Roman"/>
          <w:b/>
        </w:rPr>
        <w:t xml:space="preserve"> – 202</w:t>
      </w:r>
      <w:r>
        <w:rPr>
          <w:rFonts w:ascii="Times New Roman" w:hAnsi="Times New Roman" w:cs="Times New Roman"/>
          <w:b/>
        </w:rPr>
        <w:t xml:space="preserve">6 </w:t>
      </w:r>
      <w:r w:rsidRPr="00D02951">
        <w:rPr>
          <w:rFonts w:ascii="Times New Roman" w:hAnsi="Times New Roman" w:cs="Times New Roman"/>
          <w:b/>
        </w:rPr>
        <w:t>учебный год</w:t>
      </w:r>
    </w:p>
    <w:p w:rsidR="00D16CB5" w:rsidRPr="00D02951" w:rsidRDefault="00D16CB5" w:rsidP="00D16CB5">
      <w:pPr>
        <w:jc w:val="center"/>
        <w:rPr>
          <w:rFonts w:ascii="Times New Roman" w:hAnsi="Times New Roman" w:cs="Times New Roman"/>
          <w:b/>
        </w:rPr>
      </w:pPr>
      <w:r w:rsidRPr="00D02951">
        <w:rPr>
          <w:rFonts w:ascii="Times New Roman" w:hAnsi="Times New Roman" w:cs="Times New Roman"/>
          <w:b/>
        </w:rPr>
        <w:t>начальное общее образование</w:t>
      </w:r>
    </w:p>
    <w:p w:rsidR="00D16CB5" w:rsidRPr="00DB794A" w:rsidRDefault="00D16CB5" w:rsidP="00D16CB5">
      <w:pPr>
        <w:rPr>
          <w:rFonts w:ascii="Times New Roman" w:hAnsi="Times New Roman" w:cs="Times New Roman"/>
          <w:b/>
          <w:sz w:val="20"/>
          <w:szCs w:val="20"/>
        </w:rPr>
      </w:pPr>
      <w:r w:rsidRPr="00DB794A">
        <w:rPr>
          <w:rFonts w:ascii="Times New Roman" w:hAnsi="Times New Roman" w:cs="Times New Roman"/>
          <w:b/>
          <w:sz w:val="20"/>
          <w:szCs w:val="20"/>
        </w:rPr>
        <w:t>«Утверждаю»</w:t>
      </w:r>
    </w:p>
    <w:p w:rsidR="00D16CB5" w:rsidRPr="00B62B79" w:rsidRDefault="00D16CB5" w:rsidP="00D16CB5">
      <w:pPr>
        <w:rPr>
          <w:rFonts w:ascii="Times New Roman" w:hAnsi="Times New Roman" w:cs="Times New Roman"/>
          <w:sz w:val="20"/>
          <w:szCs w:val="20"/>
        </w:rPr>
      </w:pPr>
      <w:r>
        <w:rPr>
          <w:rFonts w:ascii="Times New Roman" w:hAnsi="Times New Roman" w:cs="Times New Roman"/>
          <w:sz w:val="20"/>
          <w:szCs w:val="20"/>
        </w:rPr>
        <w:t>Директор ____________</w:t>
      </w:r>
      <w:proofErr w:type="spellStart"/>
      <w:r>
        <w:rPr>
          <w:rFonts w:ascii="Times New Roman" w:hAnsi="Times New Roman" w:cs="Times New Roman"/>
          <w:sz w:val="20"/>
          <w:szCs w:val="20"/>
        </w:rPr>
        <w:t>Н.А.Разумовская</w:t>
      </w:r>
      <w:proofErr w:type="spellEnd"/>
      <w:r>
        <w:rPr>
          <w:rFonts w:ascii="Times New Roman" w:hAnsi="Times New Roman" w:cs="Times New Roman"/>
          <w:sz w:val="20"/>
          <w:szCs w:val="20"/>
        </w:rPr>
        <w:t xml:space="preserve">                                                                                                                                                          </w:t>
      </w:r>
      <w:r w:rsidRPr="00D6102B">
        <w:rPr>
          <w:rFonts w:ascii="Times New Roman" w:hAnsi="Times New Roman" w:cs="Times New Roman"/>
          <w:sz w:val="18"/>
          <w:szCs w:val="18"/>
        </w:rPr>
        <w:t>1 – 4 классы – пятидневная учебная неделя</w:t>
      </w:r>
    </w:p>
    <w:p w:rsidR="00D16CB5" w:rsidRDefault="00D16CB5" w:rsidP="00D16CB5">
      <w:pPr>
        <w:jc w:val="right"/>
        <w:rPr>
          <w:rFonts w:ascii="Times New Roman" w:hAnsi="Times New Roman" w:cs="Times New Roman"/>
          <w:sz w:val="18"/>
          <w:szCs w:val="18"/>
        </w:rPr>
      </w:pPr>
      <w:r w:rsidRPr="00D6102B">
        <w:rPr>
          <w:rFonts w:ascii="Times New Roman" w:hAnsi="Times New Roman" w:cs="Times New Roman"/>
          <w:sz w:val="18"/>
          <w:szCs w:val="18"/>
        </w:rPr>
        <w:t>1а,</w:t>
      </w:r>
      <w:r>
        <w:rPr>
          <w:rFonts w:ascii="Times New Roman" w:hAnsi="Times New Roman" w:cs="Times New Roman"/>
          <w:sz w:val="18"/>
          <w:szCs w:val="18"/>
        </w:rPr>
        <w:t xml:space="preserve"> </w:t>
      </w:r>
      <w:r w:rsidRPr="00D6102B">
        <w:rPr>
          <w:rFonts w:ascii="Times New Roman" w:hAnsi="Times New Roman" w:cs="Times New Roman"/>
          <w:sz w:val="18"/>
          <w:szCs w:val="18"/>
        </w:rPr>
        <w:t>1б,</w:t>
      </w:r>
      <w:r>
        <w:rPr>
          <w:rFonts w:ascii="Times New Roman" w:hAnsi="Times New Roman" w:cs="Times New Roman"/>
          <w:sz w:val="18"/>
          <w:szCs w:val="18"/>
        </w:rPr>
        <w:t xml:space="preserve"> </w:t>
      </w:r>
      <w:r w:rsidRPr="00D6102B">
        <w:rPr>
          <w:rFonts w:ascii="Times New Roman" w:hAnsi="Times New Roman" w:cs="Times New Roman"/>
          <w:sz w:val="18"/>
          <w:szCs w:val="18"/>
        </w:rPr>
        <w:t>1в</w:t>
      </w:r>
      <w:r>
        <w:rPr>
          <w:rFonts w:ascii="Times New Roman" w:hAnsi="Times New Roman" w:cs="Times New Roman"/>
          <w:sz w:val="18"/>
          <w:szCs w:val="18"/>
        </w:rPr>
        <w:t xml:space="preserve">, </w:t>
      </w:r>
      <w:r w:rsidRPr="00D6102B">
        <w:rPr>
          <w:rFonts w:ascii="Times New Roman" w:hAnsi="Times New Roman" w:cs="Times New Roman"/>
          <w:sz w:val="18"/>
          <w:szCs w:val="18"/>
        </w:rPr>
        <w:t>2а,</w:t>
      </w:r>
      <w:r>
        <w:rPr>
          <w:rFonts w:ascii="Times New Roman" w:hAnsi="Times New Roman" w:cs="Times New Roman"/>
          <w:sz w:val="18"/>
          <w:szCs w:val="18"/>
        </w:rPr>
        <w:t xml:space="preserve"> </w:t>
      </w:r>
      <w:r w:rsidRPr="00D6102B">
        <w:rPr>
          <w:rFonts w:ascii="Times New Roman" w:hAnsi="Times New Roman" w:cs="Times New Roman"/>
          <w:sz w:val="18"/>
          <w:szCs w:val="18"/>
        </w:rPr>
        <w:t>2б,</w:t>
      </w:r>
      <w:r>
        <w:rPr>
          <w:rFonts w:ascii="Times New Roman" w:hAnsi="Times New Roman" w:cs="Times New Roman"/>
          <w:sz w:val="18"/>
          <w:szCs w:val="18"/>
        </w:rPr>
        <w:t xml:space="preserve"> </w:t>
      </w:r>
      <w:r w:rsidRPr="00D6102B">
        <w:rPr>
          <w:rFonts w:ascii="Times New Roman" w:hAnsi="Times New Roman" w:cs="Times New Roman"/>
          <w:sz w:val="18"/>
          <w:szCs w:val="18"/>
        </w:rPr>
        <w:t>2в</w:t>
      </w:r>
      <w:r>
        <w:rPr>
          <w:rFonts w:ascii="Times New Roman" w:hAnsi="Times New Roman" w:cs="Times New Roman"/>
          <w:sz w:val="18"/>
          <w:szCs w:val="18"/>
        </w:rPr>
        <w:t xml:space="preserve"> 2г– первая смена</w:t>
      </w:r>
      <w:r>
        <w:rPr>
          <w:rFonts w:ascii="Times New Roman" w:hAnsi="Times New Roman" w:cs="Times New Roman"/>
          <w:sz w:val="18"/>
          <w:szCs w:val="18"/>
        </w:rPr>
        <w:br/>
        <w:t xml:space="preserve">3а, 3б, 3в, </w:t>
      </w:r>
      <w:r w:rsidRPr="00D6102B">
        <w:rPr>
          <w:rFonts w:ascii="Times New Roman" w:hAnsi="Times New Roman" w:cs="Times New Roman"/>
          <w:sz w:val="18"/>
          <w:szCs w:val="18"/>
        </w:rPr>
        <w:t>4а,</w:t>
      </w:r>
      <w:r>
        <w:rPr>
          <w:rFonts w:ascii="Times New Roman" w:hAnsi="Times New Roman" w:cs="Times New Roman"/>
          <w:sz w:val="18"/>
          <w:szCs w:val="18"/>
        </w:rPr>
        <w:t xml:space="preserve"> </w:t>
      </w:r>
      <w:r w:rsidRPr="00D6102B">
        <w:rPr>
          <w:rFonts w:ascii="Times New Roman" w:hAnsi="Times New Roman" w:cs="Times New Roman"/>
          <w:sz w:val="18"/>
          <w:szCs w:val="18"/>
        </w:rPr>
        <w:t>4б</w:t>
      </w:r>
      <w:r>
        <w:rPr>
          <w:rFonts w:ascii="Times New Roman" w:hAnsi="Times New Roman" w:cs="Times New Roman"/>
          <w:sz w:val="18"/>
          <w:szCs w:val="18"/>
        </w:rPr>
        <w:t xml:space="preserve">, 4в </w:t>
      </w:r>
      <w:r w:rsidRPr="00D6102B">
        <w:rPr>
          <w:rFonts w:ascii="Times New Roman" w:hAnsi="Times New Roman" w:cs="Times New Roman"/>
          <w:sz w:val="18"/>
          <w:szCs w:val="18"/>
        </w:rPr>
        <w:t>– вторая смена</w:t>
      </w:r>
    </w:p>
    <w:tbl>
      <w:tblPr>
        <w:tblStyle w:val="af9"/>
        <w:tblW w:w="0" w:type="auto"/>
        <w:tblLook w:val="04A0" w:firstRow="1" w:lastRow="0" w:firstColumn="1" w:lastColumn="0" w:noHBand="0" w:noVBand="1"/>
      </w:tblPr>
      <w:tblGrid>
        <w:gridCol w:w="877"/>
        <w:gridCol w:w="645"/>
        <w:gridCol w:w="102"/>
        <w:gridCol w:w="1598"/>
        <w:gridCol w:w="482"/>
        <w:gridCol w:w="507"/>
        <w:gridCol w:w="533"/>
        <w:gridCol w:w="521"/>
        <w:gridCol w:w="11"/>
        <w:gridCol w:w="549"/>
        <w:gridCol w:w="17"/>
        <w:gridCol w:w="543"/>
        <w:gridCol w:w="17"/>
        <w:gridCol w:w="538"/>
        <w:gridCol w:w="17"/>
        <w:gridCol w:w="543"/>
        <w:gridCol w:w="15"/>
        <w:gridCol w:w="544"/>
        <w:gridCol w:w="16"/>
        <w:gridCol w:w="519"/>
        <w:gridCol w:w="27"/>
        <w:gridCol w:w="516"/>
        <w:gridCol w:w="30"/>
        <w:gridCol w:w="500"/>
        <w:gridCol w:w="14"/>
        <w:gridCol w:w="515"/>
      </w:tblGrid>
      <w:tr w:rsidR="00D16CB5" w:rsidTr="00DC2A65">
        <w:tc>
          <w:tcPr>
            <w:tcW w:w="1886" w:type="dxa"/>
            <w:gridSpan w:val="3"/>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Предметные области</w:t>
            </w:r>
          </w:p>
        </w:tc>
        <w:tc>
          <w:tcPr>
            <w:tcW w:w="1752"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Учебные предметы</w:t>
            </w:r>
          </w:p>
        </w:tc>
        <w:tc>
          <w:tcPr>
            <w:tcW w:w="687" w:type="dxa"/>
          </w:tcPr>
          <w:p w:rsidR="00D16CB5" w:rsidRPr="00BA60C7" w:rsidRDefault="00D16CB5" w:rsidP="00DC2A65">
            <w:pPr>
              <w:jc w:val="right"/>
              <w:rPr>
                <w:rFonts w:ascii="Times New Roman" w:hAnsi="Times New Roman" w:cs="Times New Roman"/>
                <w:b/>
                <w:sz w:val="18"/>
                <w:szCs w:val="18"/>
              </w:rPr>
            </w:pPr>
            <w:r w:rsidRPr="00BA60C7">
              <w:rPr>
                <w:rFonts w:ascii="Times New Roman" w:hAnsi="Times New Roman" w:cs="Times New Roman"/>
                <w:b/>
                <w:sz w:val="18"/>
                <w:szCs w:val="18"/>
              </w:rPr>
              <w:t>1а</w:t>
            </w:r>
          </w:p>
        </w:tc>
        <w:tc>
          <w:tcPr>
            <w:tcW w:w="771" w:type="dxa"/>
          </w:tcPr>
          <w:p w:rsidR="00D16CB5" w:rsidRPr="00BA60C7" w:rsidRDefault="00D16CB5" w:rsidP="00DC2A65">
            <w:pPr>
              <w:jc w:val="right"/>
              <w:rPr>
                <w:rFonts w:ascii="Times New Roman" w:hAnsi="Times New Roman" w:cs="Times New Roman"/>
                <w:b/>
                <w:sz w:val="18"/>
                <w:szCs w:val="18"/>
              </w:rPr>
            </w:pPr>
            <w:r w:rsidRPr="00BA60C7">
              <w:rPr>
                <w:rFonts w:ascii="Times New Roman" w:hAnsi="Times New Roman" w:cs="Times New Roman"/>
                <w:b/>
                <w:sz w:val="18"/>
                <w:szCs w:val="18"/>
              </w:rPr>
              <w:t>1б</w:t>
            </w:r>
          </w:p>
        </w:tc>
        <w:tc>
          <w:tcPr>
            <w:tcW w:w="840" w:type="dxa"/>
          </w:tcPr>
          <w:p w:rsidR="00D16CB5" w:rsidRPr="00BA60C7" w:rsidRDefault="00D16CB5" w:rsidP="00DC2A65">
            <w:pPr>
              <w:jc w:val="right"/>
              <w:rPr>
                <w:rFonts w:ascii="Times New Roman" w:hAnsi="Times New Roman" w:cs="Times New Roman"/>
                <w:b/>
                <w:sz w:val="18"/>
                <w:szCs w:val="18"/>
              </w:rPr>
            </w:pPr>
            <w:r w:rsidRPr="00BA60C7">
              <w:rPr>
                <w:rFonts w:ascii="Times New Roman" w:hAnsi="Times New Roman" w:cs="Times New Roman"/>
                <w:b/>
                <w:sz w:val="18"/>
                <w:szCs w:val="18"/>
              </w:rPr>
              <w:t>1в</w:t>
            </w:r>
          </w:p>
        </w:tc>
        <w:tc>
          <w:tcPr>
            <w:tcW w:w="838" w:type="dxa"/>
            <w:gridSpan w:val="2"/>
          </w:tcPr>
          <w:p w:rsidR="00D16CB5" w:rsidRPr="00BA60C7" w:rsidRDefault="00D16CB5" w:rsidP="00DC2A65">
            <w:pPr>
              <w:jc w:val="right"/>
              <w:rPr>
                <w:rFonts w:ascii="Times New Roman" w:hAnsi="Times New Roman" w:cs="Times New Roman"/>
                <w:b/>
                <w:sz w:val="18"/>
                <w:szCs w:val="18"/>
              </w:rPr>
            </w:pPr>
            <w:r w:rsidRPr="00BA60C7">
              <w:rPr>
                <w:rFonts w:ascii="Times New Roman" w:hAnsi="Times New Roman" w:cs="Times New Roman"/>
                <w:b/>
                <w:sz w:val="18"/>
                <w:szCs w:val="18"/>
              </w:rPr>
              <w:t>2а</w:t>
            </w:r>
          </w:p>
        </w:tc>
        <w:tc>
          <w:tcPr>
            <w:tcW w:w="845" w:type="dxa"/>
            <w:gridSpan w:val="2"/>
          </w:tcPr>
          <w:p w:rsidR="00D16CB5" w:rsidRPr="00BA60C7" w:rsidRDefault="00D16CB5" w:rsidP="00DC2A65">
            <w:pPr>
              <w:jc w:val="right"/>
              <w:rPr>
                <w:rFonts w:ascii="Times New Roman" w:hAnsi="Times New Roman" w:cs="Times New Roman"/>
                <w:b/>
                <w:sz w:val="18"/>
                <w:szCs w:val="18"/>
              </w:rPr>
            </w:pPr>
            <w:r w:rsidRPr="00BA60C7">
              <w:rPr>
                <w:rFonts w:ascii="Times New Roman" w:hAnsi="Times New Roman" w:cs="Times New Roman"/>
                <w:b/>
                <w:sz w:val="18"/>
                <w:szCs w:val="18"/>
              </w:rPr>
              <w:t>2б</w:t>
            </w:r>
          </w:p>
        </w:tc>
        <w:tc>
          <w:tcPr>
            <w:tcW w:w="842" w:type="dxa"/>
            <w:gridSpan w:val="2"/>
          </w:tcPr>
          <w:p w:rsidR="00D16CB5" w:rsidRPr="00BA60C7" w:rsidRDefault="00D16CB5" w:rsidP="00DC2A65">
            <w:pPr>
              <w:jc w:val="right"/>
              <w:rPr>
                <w:rFonts w:ascii="Times New Roman" w:hAnsi="Times New Roman" w:cs="Times New Roman"/>
                <w:b/>
                <w:sz w:val="18"/>
                <w:szCs w:val="18"/>
              </w:rPr>
            </w:pPr>
            <w:r w:rsidRPr="00BA60C7">
              <w:rPr>
                <w:rFonts w:ascii="Times New Roman" w:hAnsi="Times New Roman" w:cs="Times New Roman"/>
                <w:b/>
                <w:sz w:val="18"/>
                <w:szCs w:val="18"/>
              </w:rPr>
              <w:t>2в</w:t>
            </w:r>
          </w:p>
        </w:tc>
        <w:tc>
          <w:tcPr>
            <w:tcW w:w="825" w:type="dxa"/>
            <w:gridSpan w:val="2"/>
          </w:tcPr>
          <w:p w:rsidR="00D16CB5" w:rsidRPr="00BA60C7" w:rsidRDefault="00D16CB5" w:rsidP="00DC2A65">
            <w:pPr>
              <w:jc w:val="center"/>
              <w:rPr>
                <w:rFonts w:ascii="Times New Roman" w:hAnsi="Times New Roman" w:cs="Times New Roman"/>
                <w:b/>
                <w:sz w:val="18"/>
                <w:szCs w:val="18"/>
              </w:rPr>
            </w:pPr>
            <w:r>
              <w:rPr>
                <w:rFonts w:ascii="Times New Roman" w:hAnsi="Times New Roman" w:cs="Times New Roman"/>
                <w:b/>
                <w:sz w:val="18"/>
                <w:szCs w:val="18"/>
              </w:rPr>
              <w:t>2г</w:t>
            </w:r>
          </w:p>
        </w:tc>
        <w:tc>
          <w:tcPr>
            <w:tcW w:w="840" w:type="dxa"/>
            <w:gridSpan w:val="2"/>
          </w:tcPr>
          <w:p w:rsidR="00D16CB5" w:rsidRPr="00BA60C7" w:rsidRDefault="00D16CB5" w:rsidP="00DC2A65">
            <w:pPr>
              <w:jc w:val="right"/>
              <w:rPr>
                <w:rFonts w:ascii="Times New Roman" w:hAnsi="Times New Roman" w:cs="Times New Roman"/>
                <w:b/>
                <w:sz w:val="18"/>
                <w:szCs w:val="18"/>
              </w:rPr>
            </w:pPr>
            <w:r w:rsidRPr="00BA60C7">
              <w:rPr>
                <w:rFonts w:ascii="Times New Roman" w:hAnsi="Times New Roman" w:cs="Times New Roman"/>
                <w:b/>
                <w:sz w:val="18"/>
                <w:szCs w:val="18"/>
              </w:rPr>
              <w:t>3а</w:t>
            </w:r>
          </w:p>
        </w:tc>
        <w:tc>
          <w:tcPr>
            <w:tcW w:w="844" w:type="dxa"/>
            <w:gridSpan w:val="2"/>
          </w:tcPr>
          <w:p w:rsidR="00D16CB5" w:rsidRPr="00BA60C7" w:rsidRDefault="00D16CB5" w:rsidP="00DC2A65">
            <w:pPr>
              <w:jc w:val="right"/>
              <w:rPr>
                <w:rFonts w:ascii="Times New Roman" w:hAnsi="Times New Roman" w:cs="Times New Roman"/>
                <w:b/>
                <w:sz w:val="18"/>
                <w:szCs w:val="18"/>
              </w:rPr>
            </w:pPr>
            <w:r w:rsidRPr="00BA60C7">
              <w:rPr>
                <w:rFonts w:ascii="Times New Roman" w:hAnsi="Times New Roman" w:cs="Times New Roman"/>
                <w:b/>
                <w:sz w:val="18"/>
                <w:szCs w:val="18"/>
              </w:rPr>
              <w:t>3б</w:t>
            </w:r>
          </w:p>
        </w:tc>
        <w:tc>
          <w:tcPr>
            <w:tcW w:w="792" w:type="dxa"/>
          </w:tcPr>
          <w:p w:rsidR="00D16CB5" w:rsidRPr="00BA60C7" w:rsidRDefault="00D16CB5" w:rsidP="00DC2A65">
            <w:pPr>
              <w:jc w:val="right"/>
              <w:rPr>
                <w:rFonts w:ascii="Times New Roman" w:hAnsi="Times New Roman" w:cs="Times New Roman"/>
                <w:b/>
                <w:sz w:val="18"/>
                <w:szCs w:val="18"/>
              </w:rPr>
            </w:pPr>
            <w:r w:rsidRPr="00BA60C7">
              <w:rPr>
                <w:rFonts w:ascii="Times New Roman" w:hAnsi="Times New Roman" w:cs="Times New Roman"/>
                <w:b/>
                <w:sz w:val="18"/>
                <w:szCs w:val="18"/>
              </w:rPr>
              <w:t>3в</w:t>
            </w:r>
          </w:p>
        </w:tc>
        <w:tc>
          <w:tcPr>
            <w:tcW w:w="792" w:type="dxa"/>
            <w:gridSpan w:val="2"/>
          </w:tcPr>
          <w:p w:rsidR="00D16CB5" w:rsidRPr="00BA60C7" w:rsidRDefault="00D16CB5" w:rsidP="00DC2A65">
            <w:pPr>
              <w:jc w:val="right"/>
              <w:rPr>
                <w:rFonts w:ascii="Times New Roman" w:hAnsi="Times New Roman" w:cs="Times New Roman"/>
                <w:b/>
                <w:sz w:val="18"/>
                <w:szCs w:val="18"/>
              </w:rPr>
            </w:pPr>
            <w:r w:rsidRPr="00BA60C7">
              <w:rPr>
                <w:rFonts w:ascii="Times New Roman" w:hAnsi="Times New Roman" w:cs="Times New Roman"/>
                <w:b/>
                <w:sz w:val="18"/>
                <w:szCs w:val="18"/>
              </w:rPr>
              <w:t>4а</w:t>
            </w:r>
          </w:p>
        </w:tc>
        <w:tc>
          <w:tcPr>
            <w:tcW w:w="790" w:type="dxa"/>
            <w:gridSpan w:val="2"/>
          </w:tcPr>
          <w:p w:rsidR="00D16CB5" w:rsidRPr="00BA60C7" w:rsidRDefault="00D16CB5" w:rsidP="00DC2A65">
            <w:pPr>
              <w:jc w:val="right"/>
              <w:rPr>
                <w:rFonts w:ascii="Times New Roman" w:hAnsi="Times New Roman" w:cs="Times New Roman"/>
                <w:b/>
                <w:sz w:val="18"/>
                <w:szCs w:val="18"/>
              </w:rPr>
            </w:pPr>
            <w:r w:rsidRPr="00BA60C7">
              <w:rPr>
                <w:rFonts w:ascii="Times New Roman" w:hAnsi="Times New Roman" w:cs="Times New Roman"/>
                <w:b/>
                <w:sz w:val="18"/>
                <w:szCs w:val="18"/>
              </w:rPr>
              <w:t>4б</w:t>
            </w:r>
          </w:p>
        </w:tc>
        <w:tc>
          <w:tcPr>
            <w:tcW w:w="820" w:type="dxa"/>
            <w:gridSpan w:val="2"/>
          </w:tcPr>
          <w:p w:rsidR="00D16CB5" w:rsidRPr="00BA60C7" w:rsidRDefault="00D16CB5" w:rsidP="00DC2A65">
            <w:pPr>
              <w:jc w:val="right"/>
              <w:rPr>
                <w:rFonts w:ascii="Times New Roman" w:hAnsi="Times New Roman" w:cs="Times New Roman"/>
                <w:b/>
                <w:sz w:val="18"/>
                <w:szCs w:val="18"/>
              </w:rPr>
            </w:pPr>
            <w:r w:rsidRPr="00BA60C7">
              <w:rPr>
                <w:rFonts w:ascii="Times New Roman" w:hAnsi="Times New Roman" w:cs="Times New Roman"/>
                <w:b/>
                <w:sz w:val="18"/>
                <w:szCs w:val="18"/>
              </w:rPr>
              <w:t>4в</w:t>
            </w:r>
          </w:p>
        </w:tc>
      </w:tr>
      <w:tr w:rsidR="00D16CB5" w:rsidTr="00DC2A65">
        <w:tc>
          <w:tcPr>
            <w:tcW w:w="934" w:type="dxa"/>
          </w:tcPr>
          <w:p w:rsidR="00D16CB5" w:rsidRPr="00246CFF" w:rsidRDefault="00D16CB5" w:rsidP="00DC2A65">
            <w:pPr>
              <w:jc w:val="center"/>
              <w:rPr>
                <w:rFonts w:ascii="Times New Roman" w:hAnsi="Times New Roman" w:cs="Times New Roman"/>
                <w:b/>
                <w:sz w:val="18"/>
                <w:szCs w:val="18"/>
              </w:rPr>
            </w:pPr>
          </w:p>
        </w:tc>
        <w:tc>
          <w:tcPr>
            <w:tcW w:w="850" w:type="dxa"/>
          </w:tcPr>
          <w:p w:rsidR="00D16CB5" w:rsidRPr="00246CFF" w:rsidRDefault="00D16CB5" w:rsidP="00DC2A65">
            <w:pPr>
              <w:jc w:val="center"/>
              <w:rPr>
                <w:rFonts w:ascii="Times New Roman" w:hAnsi="Times New Roman" w:cs="Times New Roman"/>
                <w:b/>
                <w:sz w:val="18"/>
                <w:szCs w:val="18"/>
              </w:rPr>
            </w:pPr>
          </w:p>
        </w:tc>
        <w:tc>
          <w:tcPr>
            <w:tcW w:w="12380" w:type="dxa"/>
            <w:gridSpan w:val="24"/>
          </w:tcPr>
          <w:p w:rsidR="00D16CB5" w:rsidRPr="00246CFF" w:rsidRDefault="00D16CB5" w:rsidP="00DC2A65">
            <w:pPr>
              <w:jc w:val="center"/>
              <w:rPr>
                <w:rFonts w:ascii="Times New Roman" w:hAnsi="Times New Roman" w:cs="Times New Roman"/>
                <w:b/>
                <w:sz w:val="18"/>
                <w:szCs w:val="18"/>
              </w:rPr>
            </w:pPr>
            <w:r w:rsidRPr="00246CFF">
              <w:rPr>
                <w:rFonts w:ascii="Times New Roman" w:hAnsi="Times New Roman" w:cs="Times New Roman"/>
                <w:b/>
                <w:sz w:val="18"/>
                <w:szCs w:val="18"/>
              </w:rPr>
              <w:t>Обязательная часть</w:t>
            </w:r>
          </w:p>
        </w:tc>
      </w:tr>
      <w:tr w:rsidR="00D16CB5" w:rsidTr="00DC2A65">
        <w:trPr>
          <w:trHeight w:val="308"/>
        </w:trPr>
        <w:tc>
          <w:tcPr>
            <w:tcW w:w="1886" w:type="dxa"/>
            <w:gridSpan w:val="3"/>
            <w:vMerge w:val="restart"/>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Русский язык и предметные области</w:t>
            </w:r>
          </w:p>
        </w:tc>
        <w:tc>
          <w:tcPr>
            <w:tcW w:w="1752" w:type="dxa"/>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Русский язык</w:t>
            </w:r>
          </w:p>
        </w:tc>
        <w:tc>
          <w:tcPr>
            <w:tcW w:w="687" w:type="dxa"/>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 xml:space="preserve">                          5</w:t>
            </w:r>
          </w:p>
        </w:tc>
        <w:tc>
          <w:tcPr>
            <w:tcW w:w="771" w:type="dxa"/>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 xml:space="preserve">              5</w:t>
            </w:r>
          </w:p>
        </w:tc>
        <w:tc>
          <w:tcPr>
            <w:tcW w:w="840" w:type="dxa"/>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 xml:space="preserve">              5</w:t>
            </w:r>
          </w:p>
        </w:tc>
        <w:tc>
          <w:tcPr>
            <w:tcW w:w="838" w:type="dxa"/>
            <w:gridSpan w:val="2"/>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 xml:space="preserve">              5</w:t>
            </w:r>
          </w:p>
        </w:tc>
        <w:tc>
          <w:tcPr>
            <w:tcW w:w="845" w:type="dxa"/>
            <w:gridSpan w:val="2"/>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 xml:space="preserve">             5</w:t>
            </w:r>
          </w:p>
        </w:tc>
        <w:tc>
          <w:tcPr>
            <w:tcW w:w="842" w:type="dxa"/>
            <w:gridSpan w:val="2"/>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 xml:space="preserve">              5</w:t>
            </w:r>
          </w:p>
        </w:tc>
        <w:tc>
          <w:tcPr>
            <w:tcW w:w="825" w:type="dxa"/>
            <w:gridSpan w:val="2"/>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5</w:t>
            </w:r>
          </w:p>
        </w:tc>
        <w:tc>
          <w:tcPr>
            <w:tcW w:w="840" w:type="dxa"/>
            <w:gridSpan w:val="2"/>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 xml:space="preserve">              5</w:t>
            </w:r>
          </w:p>
        </w:tc>
        <w:tc>
          <w:tcPr>
            <w:tcW w:w="844" w:type="dxa"/>
            <w:gridSpan w:val="2"/>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 xml:space="preserve">              5</w:t>
            </w:r>
          </w:p>
        </w:tc>
        <w:tc>
          <w:tcPr>
            <w:tcW w:w="792" w:type="dxa"/>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 xml:space="preserve">             5</w:t>
            </w:r>
          </w:p>
        </w:tc>
        <w:tc>
          <w:tcPr>
            <w:tcW w:w="792" w:type="dxa"/>
            <w:gridSpan w:val="2"/>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 xml:space="preserve">             5</w:t>
            </w:r>
          </w:p>
        </w:tc>
        <w:tc>
          <w:tcPr>
            <w:tcW w:w="790" w:type="dxa"/>
            <w:gridSpan w:val="2"/>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 xml:space="preserve">            5</w:t>
            </w:r>
          </w:p>
        </w:tc>
        <w:tc>
          <w:tcPr>
            <w:tcW w:w="820" w:type="dxa"/>
            <w:gridSpan w:val="2"/>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 xml:space="preserve">             5</w:t>
            </w:r>
          </w:p>
        </w:tc>
      </w:tr>
      <w:tr w:rsidR="00D16CB5" w:rsidTr="00DC2A65">
        <w:trPr>
          <w:trHeight w:val="307"/>
        </w:trPr>
        <w:tc>
          <w:tcPr>
            <w:tcW w:w="1886" w:type="dxa"/>
            <w:gridSpan w:val="3"/>
            <w:vMerge/>
          </w:tcPr>
          <w:p w:rsidR="00D16CB5" w:rsidRDefault="00D16CB5" w:rsidP="00DC2A65">
            <w:pPr>
              <w:jc w:val="right"/>
              <w:rPr>
                <w:rFonts w:ascii="Times New Roman" w:hAnsi="Times New Roman" w:cs="Times New Roman"/>
                <w:sz w:val="18"/>
                <w:szCs w:val="18"/>
              </w:rPr>
            </w:pPr>
          </w:p>
        </w:tc>
        <w:tc>
          <w:tcPr>
            <w:tcW w:w="1752" w:type="dxa"/>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Литературное чтение</w:t>
            </w:r>
          </w:p>
        </w:tc>
        <w:tc>
          <w:tcPr>
            <w:tcW w:w="687"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771"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840"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838"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84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84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82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84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844"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792"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79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79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82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r>
      <w:tr w:rsidR="00D16CB5" w:rsidTr="00DC2A65">
        <w:tc>
          <w:tcPr>
            <w:tcW w:w="1886" w:type="dxa"/>
            <w:gridSpan w:val="3"/>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Иностранный язык</w:t>
            </w:r>
          </w:p>
        </w:tc>
        <w:tc>
          <w:tcPr>
            <w:tcW w:w="1752" w:type="dxa"/>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Английский язык</w:t>
            </w:r>
          </w:p>
        </w:tc>
        <w:tc>
          <w:tcPr>
            <w:tcW w:w="687" w:type="dxa"/>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 xml:space="preserve">            0</w:t>
            </w:r>
          </w:p>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 xml:space="preserve">            </w:t>
            </w:r>
          </w:p>
        </w:tc>
        <w:tc>
          <w:tcPr>
            <w:tcW w:w="771"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c>
          <w:tcPr>
            <w:tcW w:w="840"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c>
          <w:tcPr>
            <w:tcW w:w="838"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4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4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2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4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44"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792"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79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79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2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r>
      <w:tr w:rsidR="00D16CB5" w:rsidTr="00DC2A65">
        <w:tc>
          <w:tcPr>
            <w:tcW w:w="1886" w:type="dxa"/>
            <w:gridSpan w:val="3"/>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Математика и информатика</w:t>
            </w:r>
          </w:p>
        </w:tc>
        <w:tc>
          <w:tcPr>
            <w:tcW w:w="1752" w:type="dxa"/>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математика</w:t>
            </w:r>
          </w:p>
        </w:tc>
        <w:tc>
          <w:tcPr>
            <w:tcW w:w="687"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771"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840"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838"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84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84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82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84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844"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792"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79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79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c>
          <w:tcPr>
            <w:tcW w:w="82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4</w:t>
            </w:r>
          </w:p>
        </w:tc>
      </w:tr>
      <w:tr w:rsidR="00D16CB5" w:rsidTr="00DC2A65">
        <w:tc>
          <w:tcPr>
            <w:tcW w:w="1886" w:type="dxa"/>
            <w:gridSpan w:val="3"/>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 xml:space="preserve">Обществознание и естествознание (окружающий мир) </w:t>
            </w:r>
          </w:p>
        </w:tc>
        <w:tc>
          <w:tcPr>
            <w:tcW w:w="1752" w:type="dxa"/>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Окружающий мир</w:t>
            </w:r>
          </w:p>
        </w:tc>
        <w:tc>
          <w:tcPr>
            <w:tcW w:w="687"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771"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40"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38"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4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4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2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4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44"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792"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79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79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2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r>
      <w:tr w:rsidR="00D16CB5" w:rsidTr="00DC2A65">
        <w:tc>
          <w:tcPr>
            <w:tcW w:w="1886" w:type="dxa"/>
            <w:gridSpan w:val="3"/>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Основы религиозных культур и светской этики</w:t>
            </w:r>
          </w:p>
        </w:tc>
        <w:tc>
          <w:tcPr>
            <w:tcW w:w="1752" w:type="dxa"/>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Основы религиозных культур и светской этики</w:t>
            </w:r>
          </w:p>
        </w:tc>
        <w:tc>
          <w:tcPr>
            <w:tcW w:w="687"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c>
          <w:tcPr>
            <w:tcW w:w="771"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c>
          <w:tcPr>
            <w:tcW w:w="840"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c>
          <w:tcPr>
            <w:tcW w:w="838" w:type="dxa"/>
            <w:gridSpan w:val="2"/>
          </w:tcPr>
          <w:p w:rsidR="00D16CB5" w:rsidRDefault="00D16CB5" w:rsidP="00DC2A65">
            <w:pPr>
              <w:jc w:val="center"/>
              <w:rPr>
                <w:rFonts w:ascii="Times New Roman" w:hAnsi="Times New Roman" w:cs="Times New Roman"/>
                <w:sz w:val="18"/>
                <w:szCs w:val="18"/>
              </w:rPr>
            </w:pPr>
            <w:r>
              <w:rPr>
                <w:rFonts w:ascii="Times New Roman" w:hAnsi="Times New Roman" w:cs="Times New Roman"/>
                <w:sz w:val="18"/>
                <w:szCs w:val="18"/>
              </w:rPr>
              <w:t>0</w:t>
            </w:r>
          </w:p>
        </w:tc>
        <w:tc>
          <w:tcPr>
            <w:tcW w:w="84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c>
          <w:tcPr>
            <w:tcW w:w="84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c>
          <w:tcPr>
            <w:tcW w:w="82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c>
          <w:tcPr>
            <w:tcW w:w="84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c>
          <w:tcPr>
            <w:tcW w:w="844"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c>
          <w:tcPr>
            <w:tcW w:w="792"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c>
          <w:tcPr>
            <w:tcW w:w="79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79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2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r>
      <w:tr w:rsidR="00D16CB5" w:rsidTr="00DC2A65">
        <w:tc>
          <w:tcPr>
            <w:tcW w:w="1886" w:type="dxa"/>
            <w:gridSpan w:val="3"/>
            <w:vMerge w:val="restart"/>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lastRenderedPageBreak/>
              <w:t>Искусство</w:t>
            </w:r>
          </w:p>
        </w:tc>
        <w:tc>
          <w:tcPr>
            <w:tcW w:w="1752" w:type="dxa"/>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Изобразительное</w:t>
            </w:r>
          </w:p>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искусство</w:t>
            </w:r>
          </w:p>
        </w:tc>
        <w:tc>
          <w:tcPr>
            <w:tcW w:w="687"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771"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40"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38"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4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4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2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4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44"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792"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79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79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2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r>
      <w:tr w:rsidR="00D16CB5" w:rsidTr="00DC2A65">
        <w:tc>
          <w:tcPr>
            <w:tcW w:w="1886" w:type="dxa"/>
            <w:gridSpan w:val="3"/>
            <w:vMerge/>
          </w:tcPr>
          <w:p w:rsidR="00D16CB5" w:rsidRDefault="00D16CB5" w:rsidP="00DC2A65">
            <w:pPr>
              <w:rPr>
                <w:rFonts w:ascii="Times New Roman" w:hAnsi="Times New Roman" w:cs="Times New Roman"/>
                <w:sz w:val="18"/>
                <w:szCs w:val="18"/>
              </w:rPr>
            </w:pPr>
          </w:p>
        </w:tc>
        <w:tc>
          <w:tcPr>
            <w:tcW w:w="1752" w:type="dxa"/>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Музыка</w:t>
            </w:r>
          </w:p>
        </w:tc>
        <w:tc>
          <w:tcPr>
            <w:tcW w:w="687"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771"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40"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38"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4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4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2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4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44"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792"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79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79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2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r>
      <w:tr w:rsidR="00D16CB5" w:rsidTr="00DC2A65">
        <w:tc>
          <w:tcPr>
            <w:tcW w:w="1886" w:type="dxa"/>
            <w:gridSpan w:val="3"/>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Технология</w:t>
            </w:r>
          </w:p>
        </w:tc>
        <w:tc>
          <w:tcPr>
            <w:tcW w:w="1752" w:type="dxa"/>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Труд (технология)</w:t>
            </w:r>
          </w:p>
        </w:tc>
        <w:tc>
          <w:tcPr>
            <w:tcW w:w="687"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771"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40"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38"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4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4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2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4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44"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792"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79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79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2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r>
      <w:tr w:rsidR="00D16CB5" w:rsidTr="00DC2A65">
        <w:tc>
          <w:tcPr>
            <w:tcW w:w="1886" w:type="dxa"/>
            <w:gridSpan w:val="3"/>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Физическая культура</w:t>
            </w:r>
          </w:p>
        </w:tc>
        <w:tc>
          <w:tcPr>
            <w:tcW w:w="1752" w:type="dxa"/>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Физическая культура</w:t>
            </w:r>
          </w:p>
        </w:tc>
        <w:tc>
          <w:tcPr>
            <w:tcW w:w="687"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771"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40"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38"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4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4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2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4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44"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792"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79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79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c>
          <w:tcPr>
            <w:tcW w:w="82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2</w:t>
            </w:r>
          </w:p>
        </w:tc>
      </w:tr>
      <w:tr w:rsidR="00D16CB5" w:rsidTr="00DC2A65">
        <w:tc>
          <w:tcPr>
            <w:tcW w:w="1886" w:type="dxa"/>
            <w:gridSpan w:val="3"/>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Итого</w:t>
            </w:r>
          </w:p>
        </w:tc>
        <w:tc>
          <w:tcPr>
            <w:tcW w:w="1752" w:type="dxa"/>
          </w:tcPr>
          <w:p w:rsidR="00D16CB5" w:rsidRDefault="00D16CB5" w:rsidP="00DC2A65">
            <w:pPr>
              <w:jc w:val="right"/>
              <w:rPr>
                <w:rFonts w:ascii="Times New Roman" w:hAnsi="Times New Roman" w:cs="Times New Roman"/>
                <w:sz w:val="18"/>
                <w:szCs w:val="18"/>
              </w:rPr>
            </w:pPr>
          </w:p>
        </w:tc>
        <w:tc>
          <w:tcPr>
            <w:tcW w:w="687" w:type="dxa"/>
          </w:tcPr>
          <w:p w:rsidR="00D16CB5" w:rsidRPr="00832BB3" w:rsidRDefault="00D16CB5" w:rsidP="00DC2A65">
            <w:pPr>
              <w:jc w:val="right"/>
              <w:rPr>
                <w:rFonts w:ascii="Times New Roman" w:hAnsi="Times New Roman" w:cs="Times New Roman"/>
                <w:b/>
                <w:sz w:val="18"/>
                <w:szCs w:val="18"/>
              </w:rPr>
            </w:pPr>
            <w:r w:rsidRPr="00832BB3">
              <w:rPr>
                <w:rFonts w:ascii="Times New Roman" w:hAnsi="Times New Roman" w:cs="Times New Roman"/>
                <w:b/>
                <w:sz w:val="18"/>
                <w:szCs w:val="18"/>
              </w:rPr>
              <w:t>20</w:t>
            </w:r>
          </w:p>
        </w:tc>
        <w:tc>
          <w:tcPr>
            <w:tcW w:w="771" w:type="dxa"/>
          </w:tcPr>
          <w:p w:rsidR="00D16CB5" w:rsidRPr="00832BB3" w:rsidRDefault="00D16CB5" w:rsidP="00DC2A65">
            <w:pPr>
              <w:jc w:val="right"/>
              <w:rPr>
                <w:rFonts w:ascii="Times New Roman" w:hAnsi="Times New Roman" w:cs="Times New Roman"/>
                <w:b/>
                <w:sz w:val="18"/>
                <w:szCs w:val="18"/>
              </w:rPr>
            </w:pPr>
            <w:r w:rsidRPr="00832BB3">
              <w:rPr>
                <w:rFonts w:ascii="Times New Roman" w:hAnsi="Times New Roman" w:cs="Times New Roman"/>
                <w:b/>
                <w:sz w:val="18"/>
                <w:szCs w:val="18"/>
              </w:rPr>
              <w:t>20</w:t>
            </w:r>
          </w:p>
        </w:tc>
        <w:tc>
          <w:tcPr>
            <w:tcW w:w="840" w:type="dxa"/>
          </w:tcPr>
          <w:p w:rsidR="00D16CB5" w:rsidRPr="00832BB3" w:rsidRDefault="00D16CB5" w:rsidP="00DC2A65">
            <w:pPr>
              <w:jc w:val="right"/>
              <w:rPr>
                <w:rFonts w:ascii="Times New Roman" w:hAnsi="Times New Roman" w:cs="Times New Roman"/>
                <w:b/>
                <w:sz w:val="18"/>
                <w:szCs w:val="18"/>
              </w:rPr>
            </w:pPr>
            <w:r w:rsidRPr="00832BB3">
              <w:rPr>
                <w:rFonts w:ascii="Times New Roman" w:hAnsi="Times New Roman" w:cs="Times New Roman"/>
                <w:b/>
                <w:sz w:val="18"/>
                <w:szCs w:val="18"/>
              </w:rPr>
              <w:t>20</w:t>
            </w:r>
          </w:p>
        </w:tc>
        <w:tc>
          <w:tcPr>
            <w:tcW w:w="838" w:type="dxa"/>
            <w:gridSpan w:val="2"/>
          </w:tcPr>
          <w:p w:rsidR="00D16CB5" w:rsidRPr="00832BB3" w:rsidRDefault="00D16CB5" w:rsidP="00DC2A65">
            <w:pPr>
              <w:jc w:val="right"/>
              <w:rPr>
                <w:rFonts w:ascii="Times New Roman" w:hAnsi="Times New Roman" w:cs="Times New Roman"/>
                <w:b/>
                <w:sz w:val="18"/>
                <w:szCs w:val="18"/>
              </w:rPr>
            </w:pPr>
            <w:r w:rsidRPr="00832BB3">
              <w:rPr>
                <w:rFonts w:ascii="Times New Roman" w:hAnsi="Times New Roman" w:cs="Times New Roman"/>
                <w:b/>
                <w:sz w:val="18"/>
                <w:szCs w:val="18"/>
              </w:rPr>
              <w:t>22</w:t>
            </w:r>
          </w:p>
        </w:tc>
        <w:tc>
          <w:tcPr>
            <w:tcW w:w="845" w:type="dxa"/>
            <w:gridSpan w:val="2"/>
          </w:tcPr>
          <w:p w:rsidR="00D16CB5" w:rsidRPr="00832BB3" w:rsidRDefault="00D16CB5" w:rsidP="00DC2A65">
            <w:pPr>
              <w:jc w:val="right"/>
              <w:rPr>
                <w:rFonts w:ascii="Times New Roman" w:hAnsi="Times New Roman" w:cs="Times New Roman"/>
                <w:b/>
                <w:sz w:val="18"/>
                <w:szCs w:val="18"/>
              </w:rPr>
            </w:pPr>
            <w:r w:rsidRPr="00832BB3">
              <w:rPr>
                <w:rFonts w:ascii="Times New Roman" w:hAnsi="Times New Roman" w:cs="Times New Roman"/>
                <w:b/>
                <w:sz w:val="18"/>
                <w:szCs w:val="18"/>
              </w:rPr>
              <w:t>22</w:t>
            </w:r>
          </w:p>
        </w:tc>
        <w:tc>
          <w:tcPr>
            <w:tcW w:w="842" w:type="dxa"/>
            <w:gridSpan w:val="2"/>
          </w:tcPr>
          <w:p w:rsidR="00D16CB5" w:rsidRPr="00832BB3" w:rsidRDefault="00D16CB5" w:rsidP="00DC2A65">
            <w:pPr>
              <w:jc w:val="right"/>
              <w:rPr>
                <w:rFonts w:ascii="Times New Roman" w:hAnsi="Times New Roman" w:cs="Times New Roman"/>
                <w:b/>
                <w:sz w:val="18"/>
                <w:szCs w:val="18"/>
              </w:rPr>
            </w:pPr>
            <w:r w:rsidRPr="00832BB3">
              <w:rPr>
                <w:rFonts w:ascii="Times New Roman" w:hAnsi="Times New Roman" w:cs="Times New Roman"/>
                <w:b/>
                <w:sz w:val="18"/>
                <w:szCs w:val="18"/>
              </w:rPr>
              <w:t>22</w:t>
            </w:r>
          </w:p>
        </w:tc>
        <w:tc>
          <w:tcPr>
            <w:tcW w:w="825" w:type="dxa"/>
            <w:gridSpan w:val="2"/>
          </w:tcPr>
          <w:p w:rsidR="00D16CB5" w:rsidRPr="00832BB3" w:rsidRDefault="00D16CB5" w:rsidP="00DC2A65">
            <w:pPr>
              <w:jc w:val="right"/>
              <w:rPr>
                <w:rFonts w:ascii="Times New Roman" w:hAnsi="Times New Roman" w:cs="Times New Roman"/>
                <w:b/>
                <w:sz w:val="18"/>
                <w:szCs w:val="18"/>
              </w:rPr>
            </w:pPr>
            <w:r>
              <w:rPr>
                <w:rFonts w:ascii="Times New Roman" w:hAnsi="Times New Roman" w:cs="Times New Roman"/>
                <w:b/>
                <w:sz w:val="18"/>
                <w:szCs w:val="18"/>
              </w:rPr>
              <w:t>22</w:t>
            </w:r>
          </w:p>
        </w:tc>
        <w:tc>
          <w:tcPr>
            <w:tcW w:w="840" w:type="dxa"/>
            <w:gridSpan w:val="2"/>
          </w:tcPr>
          <w:p w:rsidR="00D16CB5" w:rsidRPr="00832BB3" w:rsidRDefault="00D16CB5" w:rsidP="00DC2A65">
            <w:pPr>
              <w:jc w:val="right"/>
              <w:rPr>
                <w:rFonts w:ascii="Times New Roman" w:hAnsi="Times New Roman" w:cs="Times New Roman"/>
                <w:b/>
                <w:sz w:val="18"/>
                <w:szCs w:val="18"/>
              </w:rPr>
            </w:pPr>
            <w:r w:rsidRPr="00832BB3">
              <w:rPr>
                <w:rFonts w:ascii="Times New Roman" w:hAnsi="Times New Roman" w:cs="Times New Roman"/>
                <w:b/>
                <w:sz w:val="18"/>
                <w:szCs w:val="18"/>
              </w:rPr>
              <w:t>22</w:t>
            </w:r>
          </w:p>
        </w:tc>
        <w:tc>
          <w:tcPr>
            <w:tcW w:w="844" w:type="dxa"/>
            <w:gridSpan w:val="2"/>
          </w:tcPr>
          <w:p w:rsidR="00D16CB5" w:rsidRPr="00832BB3" w:rsidRDefault="00D16CB5" w:rsidP="00DC2A65">
            <w:pPr>
              <w:jc w:val="right"/>
              <w:rPr>
                <w:rFonts w:ascii="Times New Roman" w:hAnsi="Times New Roman" w:cs="Times New Roman"/>
                <w:b/>
                <w:sz w:val="18"/>
                <w:szCs w:val="18"/>
              </w:rPr>
            </w:pPr>
            <w:r w:rsidRPr="00832BB3">
              <w:rPr>
                <w:rFonts w:ascii="Times New Roman" w:hAnsi="Times New Roman" w:cs="Times New Roman"/>
                <w:b/>
                <w:sz w:val="18"/>
                <w:szCs w:val="18"/>
              </w:rPr>
              <w:t>22</w:t>
            </w:r>
          </w:p>
        </w:tc>
        <w:tc>
          <w:tcPr>
            <w:tcW w:w="792" w:type="dxa"/>
          </w:tcPr>
          <w:p w:rsidR="00D16CB5" w:rsidRPr="00832BB3" w:rsidRDefault="00D16CB5" w:rsidP="00DC2A65">
            <w:pPr>
              <w:jc w:val="right"/>
              <w:rPr>
                <w:rFonts w:ascii="Times New Roman" w:hAnsi="Times New Roman" w:cs="Times New Roman"/>
                <w:b/>
                <w:sz w:val="18"/>
                <w:szCs w:val="18"/>
              </w:rPr>
            </w:pPr>
            <w:r w:rsidRPr="00832BB3">
              <w:rPr>
                <w:rFonts w:ascii="Times New Roman" w:hAnsi="Times New Roman" w:cs="Times New Roman"/>
                <w:b/>
                <w:sz w:val="18"/>
                <w:szCs w:val="18"/>
              </w:rPr>
              <w:t>22</w:t>
            </w:r>
          </w:p>
        </w:tc>
        <w:tc>
          <w:tcPr>
            <w:tcW w:w="792" w:type="dxa"/>
            <w:gridSpan w:val="2"/>
          </w:tcPr>
          <w:p w:rsidR="00D16CB5" w:rsidRPr="00832BB3" w:rsidRDefault="00D16CB5" w:rsidP="00DC2A65">
            <w:pPr>
              <w:jc w:val="right"/>
              <w:rPr>
                <w:rFonts w:ascii="Times New Roman" w:hAnsi="Times New Roman" w:cs="Times New Roman"/>
                <w:b/>
                <w:sz w:val="18"/>
                <w:szCs w:val="18"/>
              </w:rPr>
            </w:pPr>
            <w:r w:rsidRPr="00832BB3">
              <w:rPr>
                <w:rFonts w:ascii="Times New Roman" w:hAnsi="Times New Roman" w:cs="Times New Roman"/>
                <w:b/>
                <w:sz w:val="18"/>
                <w:szCs w:val="18"/>
              </w:rPr>
              <w:t>23</w:t>
            </w:r>
          </w:p>
        </w:tc>
        <w:tc>
          <w:tcPr>
            <w:tcW w:w="790" w:type="dxa"/>
            <w:gridSpan w:val="2"/>
          </w:tcPr>
          <w:p w:rsidR="00D16CB5" w:rsidRPr="00832BB3" w:rsidRDefault="00D16CB5" w:rsidP="00DC2A65">
            <w:pPr>
              <w:jc w:val="right"/>
              <w:rPr>
                <w:rFonts w:ascii="Times New Roman" w:hAnsi="Times New Roman" w:cs="Times New Roman"/>
                <w:b/>
                <w:sz w:val="18"/>
                <w:szCs w:val="18"/>
              </w:rPr>
            </w:pPr>
            <w:r w:rsidRPr="00832BB3">
              <w:rPr>
                <w:rFonts w:ascii="Times New Roman" w:hAnsi="Times New Roman" w:cs="Times New Roman"/>
                <w:b/>
                <w:sz w:val="18"/>
                <w:szCs w:val="18"/>
              </w:rPr>
              <w:t>23</w:t>
            </w:r>
          </w:p>
        </w:tc>
        <w:tc>
          <w:tcPr>
            <w:tcW w:w="820" w:type="dxa"/>
            <w:gridSpan w:val="2"/>
          </w:tcPr>
          <w:p w:rsidR="00D16CB5" w:rsidRPr="00832BB3" w:rsidRDefault="00D16CB5" w:rsidP="00DC2A65">
            <w:pPr>
              <w:jc w:val="right"/>
              <w:rPr>
                <w:rFonts w:ascii="Times New Roman" w:hAnsi="Times New Roman" w:cs="Times New Roman"/>
                <w:b/>
                <w:sz w:val="18"/>
                <w:szCs w:val="18"/>
              </w:rPr>
            </w:pPr>
            <w:r w:rsidRPr="00832BB3">
              <w:rPr>
                <w:rFonts w:ascii="Times New Roman" w:hAnsi="Times New Roman" w:cs="Times New Roman"/>
                <w:b/>
                <w:sz w:val="18"/>
                <w:szCs w:val="18"/>
              </w:rPr>
              <w:t>23</w:t>
            </w:r>
          </w:p>
        </w:tc>
      </w:tr>
      <w:tr w:rsidR="00D16CB5" w:rsidTr="00DC2A65">
        <w:tc>
          <w:tcPr>
            <w:tcW w:w="934" w:type="dxa"/>
          </w:tcPr>
          <w:p w:rsidR="00D16CB5" w:rsidRPr="00645B8F" w:rsidRDefault="00D16CB5" w:rsidP="00DC2A65">
            <w:pPr>
              <w:jc w:val="center"/>
              <w:rPr>
                <w:rFonts w:ascii="Times New Roman" w:hAnsi="Times New Roman" w:cs="Times New Roman"/>
                <w:b/>
                <w:sz w:val="18"/>
                <w:szCs w:val="18"/>
              </w:rPr>
            </w:pPr>
          </w:p>
        </w:tc>
        <w:tc>
          <w:tcPr>
            <w:tcW w:w="850" w:type="dxa"/>
          </w:tcPr>
          <w:p w:rsidR="00D16CB5" w:rsidRPr="00645B8F" w:rsidRDefault="00D16CB5" w:rsidP="00DC2A65">
            <w:pPr>
              <w:jc w:val="center"/>
              <w:rPr>
                <w:rFonts w:ascii="Times New Roman" w:hAnsi="Times New Roman" w:cs="Times New Roman"/>
                <w:b/>
                <w:sz w:val="18"/>
                <w:szCs w:val="18"/>
              </w:rPr>
            </w:pPr>
          </w:p>
        </w:tc>
        <w:tc>
          <w:tcPr>
            <w:tcW w:w="12380" w:type="dxa"/>
            <w:gridSpan w:val="24"/>
          </w:tcPr>
          <w:p w:rsidR="00D16CB5" w:rsidRPr="00645B8F" w:rsidRDefault="00D16CB5" w:rsidP="00DC2A65">
            <w:pPr>
              <w:jc w:val="center"/>
              <w:rPr>
                <w:rFonts w:ascii="Times New Roman" w:hAnsi="Times New Roman" w:cs="Times New Roman"/>
                <w:b/>
                <w:sz w:val="18"/>
                <w:szCs w:val="18"/>
              </w:rPr>
            </w:pPr>
            <w:r w:rsidRPr="00645B8F">
              <w:rPr>
                <w:rFonts w:ascii="Times New Roman" w:hAnsi="Times New Roman" w:cs="Times New Roman"/>
                <w:b/>
                <w:sz w:val="18"/>
                <w:szCs w:val="18"/>
              </w:rPr>
              <w:t>Часть, формируемая участниками образовательных отношений</w:t>
            </w:r>
          </w:p>
        </w:tc>
      </w:tr>
      <w:tr w:rsidR="00D16CB5" w:rsidTr="00DC2A65">
        <w:tc>
          <w:tcPr>
            <w:tcW w:w="1886" w:type="dxa"/>
            <w:gridSpan w:val="3"/>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«Моя Камчатка – заповедный край»</w:t>
            </w:r>
          </w:p>
        </w:tc>
        <w:tc>
          <w:tcPr>
            <w:tcW w:w="1752" w:type="dxa"/>
          </w:tcPr>
          <w:p w:rsidR="00D16CB5" w:rsidRDefault="00D16CB5" w:rsidP="00DC2A65">
            <w:pPr>
              <w:jc w:val="right"/>
              <w:rPr>
                <w:rFonts w:ascii="Times New Roman" w:hAnsi="Times New Roman" w:cs="Times New Roman"/>
                <w:sz w:val="18"/>
                <w:szCs w:val="18"/>
              </w:rPr>
            </w:pPr>
          </w:p>
        </w:tc>
        <w:tc>
          <w:tcPr>
            <w:tcW w:w="687"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c>
          <w:tcPr>
            <w:tcW w:w="771"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c>
          <w:tcPr>
            <w:tcW w:w="840"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c>
          <w:tcPr>
            <w:tcW w:w="817"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c>
          <w:tcPr>
            <w:tcW w:w="841"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0,5</w:t>
            </w:r>
          </w:p>
        </w:tc>
        <w:tc>
          <w:tcPr>
            <w:tcW w:w="844"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0,5</w:t>
            </w:r>
          </w:p>
        </w:tc>
        <w:tc>
          <w:tcPr>
            <w:tcW w:w="82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0,5</w:t>
            </w:r>
          </w:p>
        </w:tc>
        <w:tc>
          <w:tcPr>
            <w:tcW w:w="84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0,5</w:t>
            </w:r>
          </w:p>
        </w:tc>
        <w:tc>
          <w:tcPr>
            <w:tcW w:w="84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0,5</w:t>
            </w:r>
          </w:p>
        </w:tc>
        <w:tc>
          <w:tcPr>
            <w:tcW w:w="844" w:type="dxa"/>
            <w:gridSpan w:val="3"/>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0,5</w:t>
            </w:r>
          </w:p>
        </w:tc>
        <w:tc>
          <w:tcPr>
            <w:tcW w:w="79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0,5</w:t>
            </w:r>
          </w:p>
        </w:tc>
        <w:tc>
          <w:tcPr>
            <w:tcW w:w="789"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c>
          <w:tcPr>
            <w:tcW w:w="791"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r>
      <w:tr w:rsidR="00D16CB5" w:rsidTr="00DC2A65">
        <w:tc>
          <w:tcPr>
            <w:tcW w:w="1886" w:type="dxa"/>
            <w:gridSpan w:val="3"/>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«Математика вокруг нас»</w:t>
            </w:r>
          </w:p>
        </w:tc>
        <w:tc>
          <w:tcPr>
            <w:tcW w:w="1752" w:type="dxa"/>
          </w:tcPr>
          <w:p w:rsidR="00D16CB5" w:rsidRDefault="00D16CB5" w:rsidP="00DC2A65">
            <w:pPr>
              <w:jc w:val="right"/>
              <w:rPr>
                <w:rFonts w:ascii="Times New Roman" w:hAnsi="Times New Roman" w:cs="Times New Roman"/>
                <w:sz w:val="18"/>
                <w:szCs w:val="18"/>
              </w:rPr>
            </w:pPr>
          </w:p>
        </w:tc>
        <w:tc>
          <w:tcPr>
            <w:tcW w:w="687"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771"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40"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17"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1</w:t>
            </w:r>
          </w:p>
        </w:tc>
        <w:tc>
          <w:tcPr>
            <w:tcW w:w="841"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0,5</w:t>
            </w:r>
          </w:p>
        </w:tc>
        <w:tc>
          <w:tcPr>
            <w:tcW w:w="844"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0,5</w:t>
            </w:r>
          </w:p>
        </w:tc>
        <w:tc>
          <w:tcPr>
            <w:tcW w:w="82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0,5</w:t>
            </w:r>
          </w:p>
        </w:tc>
        <w:tc>
          <w:tcPr>
            <w:tcW w:w="842"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0,5</w:t>
            </w:r>
          </w:p>
        </w:tc>
        <w:tc>
          <w:tcPr>
            <w:tcW w:w="840"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0,5</w:t>
            </w:r>
          </w:p>
        </w:tc>
        <w:tc>
          <w:tcPr>
            <w:tcW w:w="844" w:type="dxa"/>
            <w:gridSpan w:val="3"/>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0,5</w:t>
            </w:r>
          </w:p>
        </w:tc>
        <w:tc>
          <w:tcPr>
            <w:tcW w:w="795"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0,5</w:t>
            </w:r>
          </w:p>
        </w:tc>
        <w:tc>
          <w:tcPr>
            <w:tcW w:w="789" w:type="dxa"/>
            <w:gridSpan w:val="2"/>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c>
          <w:tcPr>
            <w:tcW w:w="791" w:type="dxa"/>
          </w:tcPr>
          <w:p w:rsidR="00D16CB5" w:rsidRDefault="00D16CB5" w:rsidP="00DC2A65">
            <w:pPr>
              <w:jc w:val="right"/>
              <w:rPr>
                <w:rFonts w:ascii="Times New Roman" w:hAnsi="Times New Roman" w:cs="Times New Roman"/>
                <w:sz w:val="18"/>
                <w:szCs w:val="18"/>
              </w:rPr>
            </w:pPr>
            <w:r>
              <w:rPr>
                <w:rFonts w:ascii="Times New Roman" w:hAnsi="Times New Roman" w:cs="Times New Roman"/>
                <w:sz w:val="18"/>
                <w:szCs w:val="18"/>
              </w:rPr>
              <w:t>0</w:t>
            </w:r>
          </w:p>
        </w:tc>
      </w:tr>
      <w:tr w:rsidR="00D16CB5" w:rsidTr="00DC2A65">
        <w:tc>
          <w:tcPr>
            <w:tcW w:w="1886" w:type="dxa"/>
            <w:gridSpan w:val="3"/>
          </w:tcPr>
          <w:p w:rsidR="00D16CB5" w:rsidRDefault="00D16CB5" w:rsidP="00DC2A65">
            <w:pPr>
              <w:rPr>
                <w:rFonts w:ascii="Times New Roman" w:hAnsi="Times New Roman" w:cs="Times New Roman"/>
                <w:sz w:val="18"/>
                <w:szCs w:val="18"/>
              </w:rPr>
            </w:pPr>
            <w:r>
              <w:rPr>
                <w:rFonts w:ascii="Times New Roman" w:hAnsi="Times New Roman" w:cs="Times New Roman"/>
                <w:sz w:val="18"/>
                <w:szCs w:val="18"/>
              </w:rPr>
              <w:t>Максимально допустимая недельная нагрузка</w:t>
            </w:r>
          </w:p>
        </w:tc>
        <w:tc>
          <w:tcPr>
            <w:tcW w:w="1752" w:type="dxa"/>
          </w:tcPr>
          <w:p w:rsidR="00D16CB5" w:rsidRDefault="00D16CB5" w:rsidP="00DC2A65">
            <w:pPr>
              <w:jc w:val="right"/>
              <w:rPr>
                <w:rFonts w:ascii="Times New Roman" w:hAnsi="Times New Roman" w:cs="Times New Roman"/>
                <w:sz w:val="18"/>
                <w:szCs w:val="18"/>
              </w:rPr>
            </w:pPr>
          </w:p>
        </w:tc>
        <w:tc>
          <w:tcPr>
            <w:tcW w:w="687" w:type="dxa"/>
          </w:tcPr>
          <w:p w:rsidR="00D16CB5" w:rsidRDefault="00D16CB5" w:rsidP="00DC2A65">
            <w:pPr>
              <w:jc w:val="right"/>
              <w:rPr>
                <w:rFonts w:ascii="Times New Roman" w:hAnsi="Times New Roman" w:cs="Times New Roman"/>
                <w:sz w:val="18"/>
                <w:szCs w:val="18"/>
              </w:rPr>
            </w:pPr>
            <w:r w:rsidRPr="00BA60C7">
              <w:rPr>
                <w:rFonts w:ascii="Times New Roman" w:hAnsi="Times New Roman" w:cs="Times New Roman"/>
                <w:b/>
                <w:sz w:val="18"/>
                <w:szCs w:val="18"/>
              </w:rPr>
              <w:t>21</w:t>
            </w:r>
          </w:p>
        </w:tc>
        <w:tc>
          <w:tcPr>
            <w:tcW w:w="771" w:type="dxa"/>
          </w:tcPr>
          <w:p w:rsidR="00D16CB5" w:rsidRDefault="00D16CB5" w:rsidP="00DC2A65">
            <w:pPr>
              <w:jc w:val="right"/>
              <w:rPr>
                <w:rFonts w:ascii="Times New Roman" w:hAnsi="Times New Roman" w:cs="Times New Roman"/>
                <w:sz w:val="18"/>
                <w:szCs w:val="18"/>
              </w:rPr>
            </w:pPr>
            <w:r w:rsidRPr="00BA60C7">
              <w:rPr>
                <w:rFonts w:ascii="Times New Roman" w:hAnsi="Times New Roman" w:cs="Times New Roman"/>
                <w:b/>
                <w:sz w:val="18"/>
                <w:szCs w:val="18"/>
              </w:rPr>
              <w:t>21</w:t>
            </w:r>
          </w:p>
        </w:tc>
        <w:tc>
          <w:tcPr>
            <w:tcW w:w="840" w:type="dxa"/>
          </w:tcPr>
          <w:p w:rsidR="00D16CB5" w:rsidRDefault="00D16CB5" w:rsidP="00DC2A65">
            <w:pPr>
              <w:jc w:val="right"/>
              <w:rPr>
                <w:rFonts w:ascii="Times New Roman" w:hAnsi="Times New Roman" w:cs="Times New Roman"/>
                <w:sz w:val="18"/>
                <w:szCs w:val="18"/>
              </w:rPr>
            </w:pPr>
            <w:r w:rsidRPr="00BA60C7">
              <w:rPr>
                <w:rFonts w:ascii="Times New Roman" w:hAnsi="Times New Roman" w:cs="Times New Roman"/>
                <w:b/>
                <w:sz w:val="18"/>
                <w:szCs w:val="18"/>
              </w:rPr>
              <w:t>21</w:t>
            </w:r>
          </w:p>
        </w:tc>
        <w:tc>
          <w:tcPr>
            <w:tcW w:w="817" w:type="dxa"/>
          </w:tcPr>
          <w:p w:rsidR="00D16CB5" w:rsidRPr="006D7047" w:rsidRDefault="00D16CB5" w:rsidP="00DC2A65">
            <w:pPr>
              <w:jc w:val="right"/>
              <w:rPr>
                <w:rFonts w:ascii="Times New Roman" w:hAnsi="Times New Roman" w:cs="Times New Roman"/>
                <w:b/>
                <w:sz w:val="18"/>
                <w:szCs w:val="18"/>
              </w:rPr>
            </w:pPr>
            <w:r w:rsidRPr="006D7047">
              <w:rPr>
                <w:rFonts w:ascii="Times New Roman" w:hAnsi="Times New Roman" w:cs="Times New Roman"/>
                <w:b/>
                <w:sz w:val="18"/>
                <w:szCs w:val="18"/>
              </w:rPr>
              <w:t>21</w:t>
            </w:r>
          </w:p>
        </w:tc>
        <w:tc>
          <w:tcPr>
            <w:tcW w:w="841" w:type="dxa"/>
            <w:gridSpan w:val="2"/>
          </w:tcPr>
          <w:p w:rsidR="00D16CB5" w:rsidRDefault="00D16CB5" w:rsidP="00DC2A65">
            <w:pPr>
              <w:jc w:val="right"/>
              <w:rPr>
                <w:rFonts w:ascii="Times New Roman" w:hAnsi="Times New Roman" w:cs="Times New Roman"/>
                <w:sz w:val="18"/>
                <w:szCs w:val="18"/>
              </w:rPr>
            </w:pPr>
            <w:r w:rsidRPr="00BA60C7">
              <w:rPr>
                <w:rFonts w:ascii="Times New Roman" w:hAnsi="Times New Roman" w:cs="Times New Roman"/>
                <w:b/>
                <w:sz w:val="18"/>
                <w:szCs w:val="18"/>
              </w:rPr>
              <w:t>23</w:t>
            </w:r>
          </w:p>
        </w:tc>
        <w:tc>
          <w:tcPr>
            <w:tcW w:w="844" w:type="dxa"/>
            <w:gridSpan w:val="2"/>
          </w:tcPr>
          <w:p w:rsidR="00D16CB5" w:rsidRDefault="00D16CB5" w:rsidP="00DC2A65">
            <w:pPr>
              <w:jc w:val="right"/>
              <w:rPr>
                <w:rFonts w:ascii="Times New Roman" w:hAnsi="Times New Roman" w:cs="Times New Roman"/>
                <w:sz w:val="18"/>
                <w:szCs w:val="18"/>
              </w:rPr>
            </w:pPr>
            <w:r w:rsidRPr="00BA60C7">
              <w:rPr>
                <w:rFonts w:ascii="Times New Roman" w:hAnsi="Times New Roman" w:cs="Times New Roman"/>
                <w:b/>
                <w:sz w:val="18"/>
                <w:szCs w:val="18"/>
              </w:rPr>
              <w:t>23</w:t>
            </w:r>
          </w:p>
        </w:tc>
        <w:tc>
          <w:tcPr>
            <w:tcW w:w="825" w:type="dxa"/>
            <w:gridSpan w:val="2"/>
          </w:tcPr>
          <w:p w:rsidR="00D16CB5" w:rsidRPr="00BA60C7" w:rsidRDefault="00D16CB5" w:rsidP="00DC2A65">
            <w:pPr>
              <w:jc w:val="right"/>
              <w:rPr>
                <w:rFonts w:ascii="Times New Roman" w:hAnsi="Times New Roman" w:cs="Times New Roman"/>
                <w:b/>
                <w:sz w:val="18"/>
                <w:szCs w:val="18"/>
              </w:rPr>
            </w:pPr>
            <w:r>
              <w:rPr>
                <w:rFonts w:ascii="Times New Roman" w:hAnsi="Times New Roman" w:cs="Times New Roman"/>
                <w:b/>
                <w:sz w:val="18"/>
                <w:szCs w:val="18"/>
              </w:rPr>
              <w:t>23</w:t>
            </w:r>
          </w:p>
        </w:tc>
        <w:tc>
          <w:tcPr>
            <w:tcW w:w="842" w:type="dxa"/>
            <w:gridSpan w:val="2"/>
          </w:tcPr>
          <w:p w:rsidR="00D16CB5" w:rsidRDefault="00D16CB5" w:rsidP="00DC2A65">
            <w:pPr>
              <w:jc w:val="right"/>
              <w:rPr>
                <w:rFonts w:ascii="Times New Roman" w:hAnsi="Times New Roman" w:cs="Times New Roman"/>
                <w:sz w:val="18"/>
                <w:szCs w:val="18"/>
              </w:rPr>
            </w:pPr>
            <w:r w:rsidRPr="00BA60C7">
              <w:rPr>
                <w:rFonts w:ascii="Times New Roman" w:hAnsi="Times New Roman" w:cs="Times New Roman"/>
                <w:b/>
                <w:sz w:val="18"/>
                <w:szCs w:val="18"/>
              </w:rPr>
              <w:t>23</w:t>
            </w:r>
          </w:p>
        </w:tc>
        <w:tc>
          <w:tcPr>
            <w:tcW w:w="840" w:type="dxa"/>
            <w:gridSpan w:val="2"/>
          </w:tcPr>
          <w:p w:rsidR="00D16CB5" w:rsidRDefault="00D16CB5" w:rsidP="00DC2A65">
            <w:pPr>
              <w:jc w:val="right"/>
              <w:rPr>
                <w:rFonts w:ascii="Times New Roman" w:hAnsi="Times New Roman" w:cs="Times New Roman"/>
                <w:sz w:val="18"/>
                <w:szCs w:val="18"/>
              </w:rPr>
            </w:pPr>
            <w:r w:rsidRPr="00BA60C7">
              <w:rPr>
                <w:rFonts w:ascii="Times New Roman" w:hAnsi="Times New Roman" w:cs="Times New Roman"/>
                <w:b/>
                <w:sz w:val="18"/>
                <w:szCs w:val="18"/>
              </w:rPr>
              <w:t>23</w:t>
            </w:r>
          </w:p>
        </w:tc>
        <w:tc>
          <w:tcPr>
            <w:tcW w:w="844" w:type="dxa"/>
            <w:gridSpan w:val="3"/>
          </w:tcPr>
          <w:p w:rsidR="00D16CB5" w:rsidRDefault="00D16CB5" w:rsidP="00DC2A65">
            <w:pPr>
              <w:jc w:val="right"/>
              <w:rPr>
                <w:rFonts w:ascii="Times New Roman" w:hAnsi="Times New Roman" w:cs="Times New Roman"/>
                <w:sz w:val="18"/>
                <w:szCs w:val="18"/>
              </w:rPr>
            </w:pPr>
            <w:r w:rsidRPr="00BA60C7">
              <w:rPr>
                <w:rFonts w:ascii="Times New Roman" w:hAnsi="Times New Roman" w:cs="Times New Roman"/>
                <w:b/>
                <w:sz w:val="18"/>
                <w:szCs w:val="18"/>
              </w:rPr>
              <w:t>23</w:t>
            </w:r>
          </w:p>
        </w:tc>
        <w:tc>
          <w:tcPr>
            <w:tcW w:w="795" w:type="dxa"/>
            <w:gridSpan w:val="2"/>
          </w:tcPr>
          <w:p w:rsidR="00D16CB5" w:rsidRDefault="00D16CB5" w:rsidP="00DC2A65">
            <w:pPr>
              <w:jc w:val="right"/>
              <w:rPr>
                <w:rFonts w:ascii="Times New Roman" w:hAnsi="Times New Roman" w:cs="Times New Roman"/>
                <w:sz w:val="18"/>
                <w:szCs w:val="18"/>
              </w:rPr>
            </w:pPr>
            <w:r w:rsidRPr="00BA60C7">
              <w:rPr>
                <w:rFonts w:ascii="Times New Roman" w:hAnsi="Times New Roman" w:cs="Times New Roman"/>
                <w:b/>
                <w:sz w:val="18"/>
                <w:szCs w:val="18"/>
              </w:rPr>
              <w:t>23</w:t>
            </w:r>
          </w:p>
        </w:tc>
        <w:tc>
          <w:tcPr>
            <w:tcW w:w="789" w:type="dxa"/>
            <w:gridSpan w:val="2"/>
          </w:tcPr>
          <w:p w:rsidR="00D16CB5" w:rsidRDefault="00D16CB5" w:rsidP="00DC2A65">
            <w:pPr>
              <w:jc w:val="right"/>
              <w:rPr>
                <w:rFonts w:ascii="Times New Roman" w:hAnsi="Times New Roman" w:cs="Times New Roman"/>
                <w:sz w:val="18"/>
                <w:szCs w:val="18"/>
              </w:rPr>
            </w:pPr>
            <w:r w:rsidRPr="00BA60C7">
              <w:rPr>
                <w:rFonts w:ascii="Times New Roman" w:hAnsi="Times New Roman" w:cs="Times New Roman"/>
                <w:b/>
                <w:sz w:val="18"/>
                <w:szCs w:val="18"/>
              </w:rPr>
              <w:t>23</w:t>
            </w:r>
          </w:p>
        </w:tc>
        <w:tc>
          <w:tcPr>
            <w:tcW w:w="791" w:type="dxa"/>
          </w:tcPr>
          <w:p w:rsidR="00D16CB5" w:rsidRDefault="00D16CB5" w:rsidP="00DC2A65">
            <w:pPr>
              <w:jc w:val="right"/>
              <w:rPr>
                <w:rFonts w:ascii="Times New Roman" w:hAnsi="Times New Roman" w:cs="Times New Roman"/>
                <w:sz w:val="18"/>
                <w:szCs w:val="18"/>
              </w:rPr>
            </w:pPr>
            <w:r w:rsidRPr="00BA60C7">
              <w:rPr>
                <w:rFonts w:ascii="Times New Roman" w:hAnsi="Times New Roman" w:cs="Times New Roman"/>
                <w:b/>
                <w:sz w:val="18"/>
                <w:szCs w:val="18"/>
              </w:rPr>
              <w:t>23</w:t>
            </w:r>
          </w:p>
        </w:tc>
      </w:tr>
    </w:tbl>
    <w:p w:rsidR="00D16CB5" w:rsidRDefault="00D16CB5" w:rsidP="00D16CB5">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sz w:val="20"/>
          <w:szCs w:val="20"/>
          <w:lang w:eastAsia="ru-RU"/>
        </w:rPr>
      </w:pPr>
      <w:bookmarkStart w:id="70" w:name="_Toc114488332"/>
    </w:p>
    <w:p w:rsidR="008353C0" w:rsidRPr="00D16CB5" w:rsidRDefault="00986788" w:rsidP="00D16CB5">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sz w:val="20"/>
          <w:szCs w:val="20"/>
          <w:lang w:eastAsia="ru-RU"/>
        </w:rPr>
      </w:pPr>
      <w:r w:rsidRPr="00986788">
        <w:rPr>
          <w:rFonts w:ascii="Times New Roman" w:eastAsia="Times New Roman" w:hAnsi="Times New Roman" w:cs="Times New Roman"/>
          <w:b/>
          <w:sz w:val="20"/>
          <w:szCs w:val="20"/>
          <w:lang w:eastAsia="ru-RU"/>
        </w:rPr>
        <w:t>3.</w:t>
      </w:r>
      <w:r w:rsidR="00DC2A65">
        <w:rPr>
          <w:rFonts w:ascii="Times New Roman" w:eastAsia="Times New Roman" w:hAnsi="Times New Roman" w:cs="Times New Roman"/>
          <w:b/>
          <w:sz w:val="20"/>
          <w:szCs w:val="20"/>
          <w:lang w:eastAsia="ru-RU"/>
        </w:rPr>
        <w:t>2</w:t>
      </w:r>
      <w:r>
        <w:rPr>
          <w:rFonts w:ascii="Times New Roman" w:eastAsia="Times New Roman" w:hAnsi="Times New Roman" w:cs="Times New Roman"/>
          <w:sz w:val="20"/>
          <w:szCs w:val="20"/>
          <w:lang w:eastAsia="ru-RU"/>
        </w:rPr>
        <w:t xml:space="preserve"> </w:t>
      </w:r>
      <w:r w:rsidR="008353C0" w:rsidRPr="00CB0A30">
        <w:rPr>
          <w:rFonts w:ascii="Times New Roman" w:eastAsia="Times New Roman" w:hAnsi="Times New Roman" w:cs="Times New Roman"/>
          <w:b/>
          <w:bCs/>
          <w:color w:val="000000"/>
          <w:sz w:val="20"/>
          <w:szCs w:val="20"/>
        </w:rPr>
        <w:t>План внеурочной деятельности НОО</w:t>
      </w:r>
      <w:bookmarkEnd w:id="70"/>
    </w:p>
    <w:p w:rsidR="000B4140" w:rsidRPr="00CB0A30" w:rsidRDefault="000B4140" w:rsidP="009D4264">
      <w:pPr>
        <w:keepNext/>
        <w:keepLines/>
        <w:spacing w:after="0" w:line="240" w:lineRule="auto"/>
        <w:jc w:val="both"/>
        <w:outlineLvl w:val="0"/>
        <w:rPr>
          <w:rFonts w:ascii="Times New Roman" w:eastAsia="Times New Roman" w:hAnsi="Times New Roman" w:cs="Times New Roman"/>
          <w:b/>
          <w:bCs/>
          <w:color w:val="000000"/>
          <w:sz w:val="20"/>
          <w:szCs w:val="20"/>
        </w:rPr>
      </w:pPr>
    </w:p>
    <w:p w:rsidR="008353C0" w:rsidRPr="00CB0A30" w:rsidRDefault="008353C0" w:rsidP="009D4264">
      <w:pPr>
        <w:tabs>
          <w:tab w:val="left" w:pos="142"/>
        </w:tabs>
        <w:spacing w:after="0" w:line="240" w:lineRule="auto"/>
        <w:jc w:val="both"/>
        <w:rPr>
          <w:rFonts w:ascii="Times New Roman" w:eastAsia="Times New Roman" w:hAnsi="Times New Roman" w:cs="Times New Roman"/>
          <w:b/>
          <w:bCs/>
          <w:color w:val="000000"/>
          <w:sz w:val="20"/>
          <w:szCs w:val="20"/>
        </w:rPr>
      </w:pPr>
      <w:r w:rsidRPr="00CB0A30">
        <w:rPr>
          <w:rFonts w:ascii="Times New Roman" w:eastAsia="Times New Roman" w:hAnsi="Times New Roman" w:cs="Times New Roman"/>
          <w:b/>
          <w:bCs/>
          <w:color w:val="000000"/>
          <w:sz w:val="20"/>
          <w:szCs w:val="20"/>
        </w:rPr>
        <w:t>Пояснительная записка</w:t>
      </w:r>
    </w:p>
    <w:p w:rsidR="008353C0" w:rsidRPr="00CB0A30" w:rsidRDefault="008353C0" w:rsidP="009D4264">
      <w:pPr>
        <w:tabs>
          <w:tab w:val="left" w:pos="142"/>
        </w:tabs>
        <w:spacing w:after="0" w:line="240" w:lineRule="auto"/>
        <w:ind w:firstLine="709"/>
        <w:jc w:val="both"/>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 xml:space="preserve">План внеурочной деятельности </w:t>
      </w:r>
      <w:r w:rsidR="001865AD" w:rsidRPr="00CB0A30">
        <w:rPr>
          <w:rFonts w:ascii="Times New Roman" w:eastAsia="Times New Roman" w:hAnsi="Times New Roman" w:cs="Times New Roman"/>
          <w:sz w:val="20"/>
          <w:szCs w:val="20"/>
          <w:lang w:eastAsia="ru-RU"/>
        </w:rPr>
        <w:t>М</w:t>
      </w:r>
      <w:r w:rsidR="000753DB" w:rsidRPr="00CB0A30">
        <w:rPr>
          <w:rFonts w:ascii="Times New Roman" w:eastAsia="Times New Roman" w:hAnsi="Times New Roman" w:cs="Times New Roman"/>
          <w:sz w:val="20"/>
          <w:szCs w:val="20"/>
          <w:lang w:eastAsia="ru-RU"/>
        </w:rPr>
        <w:t>Б</w:t>
      </w:r>
      <w:r w:rsidR="001865AD" w:rsidRPr="00CB0A30">
        <w:rPr>
          <w:rFonts w:ascii="Times New Roman" w:eastAsia="Times New Roman" w:hAnsi="Times New Roman" w:cs="Times New Roman"/>
          <w:sz w:val="20"/>
          <w:szCs w:val="20"/>
          <w:lang w:eastAsia="ru-RU"/>
        </w:rPr>
        <w:t>ОУ «</w:t>
      </w:r>
      <w:r w:rsidR="000753DB" w:rsidRPr="00CB0A30">
        <w:rPr>
          <w:rFonts w:ascii="Times New Roman" w:eastAsia="Times New Roman" w:hAnsi="Times New Roman" w:cs="Times New Roman"/>
          <w:sz w:val="20"/>
          <w:szCs w:val="20"/>
          <w:lang w:eastAsia="ru-RU"/>
        </w:rPr>
        <w:t>Средняя школа № 11»</w:t>
      </w:r>
      <w:r w:rsidR="001865AD"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rPr>
        <w:t>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1- 4 классах.</w:t>
      </w:r>
    </w:p>
    <w:p w:rsidR="008353C0" w:rsidRPr="00CB0A30" w:rsidRDefault="008353C0" w:rsidP="009D4264">
      <w:pPr>
        <w:tabs>
          <w:tab w:val="left" w:pos="142"/>
        </w:tabs>
        <w:spacing w:after="0" w:line="240" w:lineRule="auto"/>
        <w:ind w:firstLine="709"/>
        <w:jc w:val="both"/>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 xml:space="preserve">План внеурочной деятельности сформирован на </w:t>
      </w:r>
      <w:r w:rsidRPr="00CB0A30">
        <w:rPr>
          <w:rFonts w:ascii="Times New Roman" w:eastAsia="Times New Roman" w:hAnsi="Times New Roman" w:cs="Times New Roman"/>
          <w:color w:val="000000"/>
          <w:sz w:val="20"/>
          <w:szCs w:val="20"/>
        </w:rPr>
        <w:t>основании методических рекомендаций (п</w:t>
      </w:r>
      <w:r w:rsidRPr="00CB0A30">
        <w:rPr>
          <w:rFonts w:ascii="Times New Roman" w:eastAsia="Times New Roman" w:hAnsi="Times New Roman" w:cs="Times New Roman"/>
          <w:sz w:val="20"/>
          <w:szCs w:val="20"/>
        </w:rPr>
        <w:t xml:space="preserve">исьмо </w:t>
      </w:r>
      <w:proofErr w:type="spellStart"/>
      <w:r w:rsidRPr="00CB0A30">
        <w:rPr>
          <w:rFonts w:ascii="Times New Roman" w:eastAsia="Times New Roman" w:hAnsi="Times New Roman" w:cs="Times New Roman"/>
          <w:sz w:val="20"/>
          <w:szCs w:val="20"/>
        </w:rPr>
        <w:t>Минпросвещения</w:t>
      </w:r>
      <w:proofErr w:type="spellEnd"/>
      <w:r w:rsidRPr="00CB0A30">
        <w:rPr>
          <w:rFonts w:ascii="Times New Roman" w:eastAsia="Times New Roman" w:hAnsi="Times New Roman" w:cs="Times New Roman"/>
          <w:sz w:val="20"/>
          <w:szCs w:val="20"/>
        </w:rPr>
        <w:t xml:space="preserve"> России от 05.07.2022г. № ТВ-1290/03), </w:t>
      </w:r>
      <w:r w:rsidRPr="00CB0A30">
        <w:rPr>
          <w:rFonts w:ascii="Times New Roman" w:eastAsia="Times New Roman" w:hAnsi="Times New Roman" w:cs="Times New Roman"/>
          <w:color w:val="000000"/>
          <w:sz w:val="20"/>
          <w:szCs w:val="20"/>
        </w:rPr>
        <w:t>с</w:t>
      </w:r>
      <w:r w:rsidRPr="00CB0A30">
        <w:rPr>
          <w:rFonts w:ascii="Times New Roman" w:eastAsia="Times New Roman" w:hAnsi="Times New Roman" w:cs="Times New Roman"/>
          <w:color w:val="000000"/>
          <w:spacing w:val="-6"/>
          <w:sz w:val="20"/>
          <w:szCs w:val="20"/>
        </w:rPr>
        <w:t xml:space="preserve"> </w:t>
      </w:r>
      <w:r w:rsidRPr="00CB0A30">
        <w:rPr>
          <w:rFonts w:ascii="Times New Roman" w:eastAsia="Times New Roman" w:hAnsi="Times New Roman" w:cs="Times New Roman"/>
          <w:color w:val="000000"/>
          <w:sz w:val="20"/>
          <w:szCs w:val="20"/>
        </w:rPr>
        <w:t>учетом</w:t>
      </w:r>
      <w:r w:rsidRPr="00CB0A30">
        <w:rPr>
          <w:rFonts w:ascii="Times New Roman" w:eastAsia="Times New Roman" w:hAnsi="Times New Roman" w:cs="Times New Roman"/>
          <w:color w:val="000000"/>
          <w:spacing w:val="-5"/>
          <w:sz w:val="20"/>
          <w:szCs w:val="20"/>
        </w:rPr>
        <w:t xml:space="preserve"> </w:t>
      </w:r>
      <w:r w:rsidRPr="00CB0A30">
        <w:rPr>
          <w:rFonts w:ascii="Times New Roman" w:eastAsia="Times New Roman" w:hAnsi="Times New Roman" w:cs="Times New Roman"/>
          <w:color w:val="000000"/>
          <w:sz w:val="20"/>
          <w:szCs w:val="20"/>
        </w:rPr>
        <w:t>успешности обучения школьников, уровня их социальной адаптации и развития,</w:t>
      </w:r>
      <w:r w:rsidRPr="00CB0A30">
        <w:rPr>
          <w:rFonts w:ascii="Times New Roman" w:eastAsia="Times New Roman" w:hAnsi="Times New Roman" w:cs="Times New Roman"/>
          <w:color w:val="000000"/>
          <w:spacing w:val="1"/>
          <w:sz w:val="20"/>
          <w:szCs w:val="20"/>
        </w:rPr>
        <w:t xml:space="preserve"> </w:t>
      </w:r>
      <w:r w:rsidRPr="00CB0A30">
        <w:rPr>
          <w:rFonts w:ascii="Times New Roman" w:eastAsia="Times New Roman" w:hAnsi="Times New Roman" w:cs="Times New Roman"/>
          <w:color w:val="000000"/>
          <w:sz w:val="20"/>
          <w:szCs w:val="20"/>
        </w:rPr>
        <w:t>индивидуальных способностей, особенностей, познавательных интересов</w:t>
      </w:r>
      <w:r w:rsidRPr="00CB0A30">
        <w:rPr>
          <w:rFonts w:ascii="Times New Roman" w:eastAsia="Times New Roman" w:hAnsi="Times New Roman" w:cs="Times New Roman"/>
          <w:sz w:val="20"/>
          <w:szCs w:val="20"/>
        </w:rPr>
        <w:t xml:space="preserve"> и потребностей ребенка, запросов семьи, культурных традиций, национальных и этнокультурных особенностей </w:t>
      </w:r>
      <w:r w:rsidR="000753DB" w:rsidRPr="00CB0A30">
        <w:rPr>
          <w:rFonts w:ascii="Times New Roman" w:eastAsia="Times New Roman" w:hAnsi="Times New Roman" w:cs="Times New Roman"/>
          <w:sz w:val="20"/>
          <w:szCs w:val="20"/>
        </w:rPr>
        <w:t>Камчатского края</w:t>
      </w:r>
      <w:r w:rsidR="00070C27" w:rsidRPr="00CB0A30">
        <w:rPr>
          <w:rFonts w:ascii="Times New Roman" w:eastAsia="Times New Roman" w:hAnsi="Times New Roman" w:cs="Times New Roman"/>
          <w:sz w:val="20"/>
          <w:szCs w:val="20"/>
        </w:rPr>
        <w:t>.</w:t>
      </w:r>
    </w:p>
    <w:p w:rsidR="008353C0" w:rsidRPr="00CB0A30" w:rsidRDefault="008353C0" w:rsidP="009D4264">
      <w:pPr>
        <w:tabs>
          <w:tab w:val="left" w:pos="142"/>
        </w:tabs>
        <w:spacing w:after="0" w:line="240" w:lineRule="auto"/>
        <w:ind w:firstLine="709"/>
        <w:jc w:val="both"/>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w:t>
      </w:r>
    </w:p>
    <w:p w:rsidR="008353C0" w:rsidRPr="00CB0A30" w:rsidRDefault="008353C0" w:rsidP="009D4264">
      <w:pPr>
        <w:tabs>
          <w:tab w:val="left" w:pos="142"/>
        </w:tabs>
        <w:spacing w:after="0" w:line="240" w:lineRule="auto"/>
        <w:ind w:firstLine="709"/>
        <w:jc w:val="both"/>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rsidR="008353C0" w:rsidRPr="00CB0A30" w:rsidRDefault="008353C0" w:rsidP="009D4264">
      <w:pPr>
        <w:tabs>
          <w:tab w:val="left" w:pos="142"/>
        </w:tabs>
        <w:spacing w:after="0" w:line="240" w:lineRule="auto"/>
        <w:ind w:firstLine="709"/>
        <w:jc w:val="both"/>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Часы внеурочной деятельности используются на социальное, творческое, интеллектуальное, общекультурное, физическое, гражданско</w:t>
      </w:r>
      <w:r w:rsidR="000753DB" w:rsidRPr="00CB0A30">
        <w:rPr>
          <w:rFonts w:ascii="Times New Roman" w:eastAsia="Times New Roman" w:hAnsi="Times New Roman" w:cs="Times New Roman"/>
          <w:sz w:val="20"/>
          <w:szCs w:val="20"/>
        </w:rPr>
        <w:t xml:space="preserve">е, </w:t>
      </w:r>
      <w:r w:rsidRPr="00CB0A30">
        <w:rPr>
          <w:rFonts w:ascii="Times New Roman" w:eastAsia="Times New Roman" w:hAnsi="Times New Roman" w:cs="Times New Roman"/>
          <w:sz w:val="20"/>
          <w:szCs w:val="20"/>
        </w:rPr>
        <w:t>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w:t>
      </w:r>
      <w:r w:rsidR="00957486" w:rsidRPr="00CB0A30">
        <w:rPr>
          <w:rFonts w:ascii="Times New Roman" w:eastAsia="Times New Roman" w:hAnsi="Times New Roman" w:cs="Times New Roman"/>
          <w:sz w:val="20"/>
          <w:szCs w:val="20"/>
        </w:rPr>
        <w:t>чей программой воспитания школ</w:t>
      </w:r>
      <w:r w:rsidR="00184F1A" w:rsidRPr="00CB0A30">
        <w:rPr>
          <w:rFonts w:ascii="Times New Roman" w:eastAsia="Times New Roman" w:hAnsi="Times New Roman" w:cs="Times New Roman"/>
          <w:sz w:val="20"/>
          <w:szCs w:val="20"/>
        </w:rPr>
        <w:t>ы с</w:t>
      </w:r>
      <w:r w:rsidRPr="00CB0A30">
        <w:rPr>
          <w:rFonts w:ascii="Times New Roman" w:eastAsia="Times New Roman" w:hAnsi="Times New Roman" w:cs="Times New Roman"/>
          <w:sz w:val="20"/>
          <w:szCs w:val="20"/>
        </w:rPr>
        <w:t xml:space="preserve"> целью обеспечения преемственности содержания образовательных программ начального общего образования при формировании плана внеурочной деятельности образовательной организации реализуются следующие направления:</w:t>
      </w:r>
    </w:p>
    <w:p w:rsidR="008353C0" w:rsidRPr="00CB0A30" w:rsidRDefault="00957486" w:rsidP="009D4264">
      <w:pPr>
        <w:widowControl w:val="0"/>
        <w:tabs>
          <w:tab w:val="left" w:pos="0"/>
          <w:tab w:val="left" w:pos="284"/>
        </w:tabs>
        <w:autoSpaceDE w:val="0"/>
        <w:autoSpaceDN w:val="0"/>
        <w:spacing w:after="0" w:line="240" w:lineRule="auto"/>
        <w:ind w:left="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 xml:space="preserve">- </w:t>
      </w:r>
      <w:r w:rsidR="008353C0" w:rsidRPr="00CB0A30">
        <w:rPr>
          <w:rFonts w:ascii="Times New Roman" w:eastAsia="Bookman Old Style" w:hAnsi="Times New Roman" w:cs="Times New Roman"/>
          <w:sz w:val="20"/>
          <w:szCs w:val="20"/>
        </w:rPr>
        <w:t>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8353C0" w:rsidRPr="00CB0A30" w:rsidRDefault="008353C0" w:rsidP="009D4264">
      <w:pPr>
        <w:widowControl w:val="0"/>
        <w:numPr>
          <w:ilvl w:val="0"/>
          <w:numId w:val="10"/>
        </w:numPr>
        <w:tabs>
          <w:tab w:val="left" w:pos="142"/>
          <w:tab w:val="left" w:pos="993"/>
        </w:tabs>
        <w:autoSpaceDE w:val="0"/>
        <w:autoSpaceDN w:val="0"/>
        <w:spacing w:after="0" w:line="240" w:lineRule="auto"/>
        <w:ind w:left="0" w:firstLine="709"/>
        <w:jc w:val="both"/>
        <w:rPr>
          <w:rFonts w:ascii="Times New Roman" w:eastAsia="Times New Roman" w:hAnsi="Times New Roman" w:cs="Times New Roman"/>
          <w:sz w:val="20"/>
          <w:szCs w:val="20"/>
        </w:rPr>
      </w:pPr>
      <w:r w:rsidRPr="00CB0A30">
        <w:rPr>
          <w:rFonts w:ascii="Times New Roman" w:eastAsia="Bookman Old Style" w:hAnsi="Times New Roman" w:cs="Times New Roman"/>
          <w:sz w:val="20"/>
          <w:szCs w:val="20"/>
        </w:rPr>
        <w:t>занятия по формированию функциональной грамотности обучающихся (читательской, математической, естественно-научной, финансовой);</w:t>
      </w:r>
    </w:p>
    <w:p w:rsidR="008353C0" w:rsidRPr="00CB0A30" w:rsidRDefault="008353C0" w:rsidP="009D4264">
      <w:pPr>
        <w:widowControl w:val="0"/>
        <w:numPr>
          <w:ilvl w:val="0"/>
          <w:numId w:val="10"/>
        </w:numPr>
        <w:tabs>
          <w:tab w:val="left" w:pos="142"/>
          <w:tab w:val="left" w:pos="993"/>
        </w:tabs>
        <w:autoSpaceDE w:val="0"/>
        <w:autoSpaceDN w:val="0"/>
        <w:spacing w:after="0" w:line="240" w:lineRule="auto"/>
        <w:ind w:left="0" w:firstLine="709"/>
        <w:jc w:val="both"/>
        <w:rPr>
          <w:rFonts w:ascii="Times New Roman" w:eastAsia="Times New Roman" w:hAnsi="Times New Roman" w:cs="Times New Roman"/>
          <w:sz w:val="20"/>
          <w:szCs w:val="20"/>
        </w:rPr>
      </w:pPr>
      <w:r w:rsidRPr="00CB0A30">
        <w:rPr>
          <w:rFonts w:ascii="Times New Roman" w:eastAsia="Bookman Old Style" w:hAnsi="Times New Roman" w:cs="Times New Roman"/>
          <w:sz w:val="20"/>
          <w:szCs w:val="20"/>
        </w:rPr>
        <w:t>занятия, направленные на удовлетворение профориентационных интересов и потребностей обучающихся (в том числе основы предпринимательства).</w:t>
      </w:r>
    </w:p>
    <w:p w:rsidR="008353C0" w:rsidRPr="00CB0A30" w:rsidRDefault="008353C0" w:rsidP="009D4264">
      <w:pPr>
        <w:tabs>
          <w:tab w:val="left" w:pos="142"/>
        </w:tabs>
        <w:spacing w:after="0" w:line="240" w:lineRule="auto"/>
        <w:ind w:firstLine="709"/>
        <w:jc w:val="both"/>
        <w:rPr>
          <w:rFonts w:ascii="Times New Roman" w:eastAsia="Bookman Old Style" w:hAnsi="Times New Roman" w:cs="Times New Roman"/>
          <w:sz w:val="20"/>
          <w:szCs w:val="20"/>
        </w:rPr>
      </w:pPr>
      <w:r w:rsidRPr="00CB0A30">
        <w:rPr>
          <w:rFonts w:ascii="Times New Roman" w:eastAsia="Times New Roman" w:hAnsi="Times New Roman" w:cs="Times New Roman"/>
          <w:sz w:val="20"/>
          <w:szCs w:val="20"/>
        </w:rPr>
        <w:t xml:space="preserve">- </w:t>
      </w:r>
      <w:r w:rsidRPr="00CB0A30">
        <w:rPr>
          <w:rFonts w:ascii="Times New Roman" w:eastAsia="Bookman Old Style" w:hAnsi="Times New Roman" w:cs="Times New Roman"/>
          <w:sz w:val="20"/>
          <w:szCs w:val="20"/>
        </w:rPr>
        <w:t>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8353C0" w:rsidRPr="00CB0A30" w:rsidRDefault="008353C0" w:rsidP="009D4264">
      <w:pPr>
        <w:widowControl w:val="0"/>
        <w:numPr>
          <w:ilvl w:val="0"/>
          <w:numId w:val="10"/>
        </w:numPr>
        <w:tabs>
          <w:tab w:val="left" w:pos="142"/>
          <w:tab w:val="left" w:pos="993"/>
        </w:tabs>
        <w:autoSpaceDE w:val="0"/>
        <w:autoSpaceDN w:val="0"/>
        <w:spacing w:after="0" w:line="240" w:lineRule="auto"/>
        <w:ind w:left="0"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rsidR="00697F6D" w:rsidRPr="00CB0A30" w:rsidRDefault="008353C0" w:rsidP="009D4264">
      <w:pPr>
        <w:widowControl w:val="0"/>
        <w:numPr>
          <w:ilvl w:val="0"/>
          <w:numId w:val="10"/>
        </w:numPr>
        <w:tabs>
          <w:tab w:val="left" w:pos="142"/>
          <w:tab w:val="left" w:pos="993"/>
        </w:tabs>
        <w:autoSpaceDE w:val="0"/>
        <w:autoSpaceDN w:val="0"/>
        <w:spacing w:after="0" w:line="240" w:lineRule="auto"/>
        <w:ind w:left="0" w:firstLine="709"/>
        <w:jc w:val="both"/>
        <w:rPr>
          <w:rFonts w:ascii="Times New Roman" w:eastAsia="Bookman Old Style" w:hAnsi="Times New Roman" w:cs="Times New Roman"/>
          <w:sz w:val="20"/>
          <w:szCs w:val="20"/>
        </w:rPr>
      </w:pPr>
      <w:r w:rsidRPr="00CB0A30">
        <w:rPr>
          <w:rFonts w:ascii="Times New Roman" w:eastAsia="Bookman Old Style" w:hAnsi="Times New Roman" w:cs="Times New Roman"/>
          <w:sz w:val="20"/>
          <w:szCs w:val="20"/>
        </w:rPr>
        <w:t>занятия, направленные на удовлетворение социальных интересов и потребностей обучающихся (в том числе в рамках Российского движе</w:t>
      </w:r>
      <w:r w:rsidR="00697F6D" w:rsidRPr="00CB0A30">
        <w:rPr>
          <w:rFonts w:ascii="Times New Roman" w:eastAsia="Bookman Old Style" w:hAnsi="Times New Roman" w:cs="Times New Roman"/>
          <w:sz w:val="20"/>
          <w:szCs w:val="20"/>
        </w:rPr>
        <w:t>ния школьников и др.)</w:t>
      </w:r>
    </w:p>
    <w:p w:rsidR="008353C0" w:rsidRPr="00CB0A30" w:rsidRDefault="008353C0" w:rsidP="009D4264">
      <w:pPr>
        <w:widowControl w:val="0"/>
        <w:tabs>
          <w:tab w:val="left" w:pos="142"/>
          <w:tab w:val="left" w:pos="993"/>
        </w:tabs>
        <w:autoSpaceDE w:val="0"/>
        <w:autoSpaceDN w:val="0"/>
        <w:spacing w:after="0" w:line="240" w:lineRule="auto"/>
        <w:jc w:val="both"/>
        <w:rPr>
          <w:rFonts w:ascii="Times New Roman" w:eastAsia="Times New Roman" w:hAnsi="Times New Roman" w:cs="Times New Roman"/>
          <w:sz w:val="20"/>
          <w:szCs w:val="20"/>
        </w:rPr>
      </w:pPr>
    </w:p>
    <w:p w:rsidR="00070C27" w:rsidRPr="00CB0A30" w:rsidRDefault="00070C27" w:rsidP="009D4264">
      <w:pPr>
        <w:jc w:val="both"/>
        <w:rPr>
          <w:rFonts w:ascii="Times New Roman" w:eastAsia="Calibri" w:hAnsi="Times New Roman" w:cs="Times New Roman"/>
          <w:b/>
          <w:sz w:val="20"/>
          <w:szCs w:val="20"/>
        </w:rPr>
      </w:pPr>
    </w:p>
    <w:p w:rsidR="00070C27" w:rsidRPr="00CB0A30" w:rsidRDefault="00070C27" w:rsidP="009D4264">
      <w:pPr>
        <w:jc w:val="both"/>
        <w:rPr>
          <w:rFonts w:ascii="Times New Roman" w:eastAsia="Calibri" w:hAnsi="Times New Roman" w:cs="Times New Roman"/>
          <w:b/>
          <w:sz w:val="20"/>
          <w:szCs w:val="20"/>
        </w:rPr>
      </w:pPr>
    </w:p>
    <w:p w:rsidR="00070C27" w:rsidRPr="00CB0A30" w:rsidRDefault="00070C27" w:rsidP="009D4264">
      <w:pPr>
        <w:jc w:val="both"/>
        <w:rPr>
          <w:rFonts w:ascii="Times New Roman" w:eastAsia="Calibri" w:hAnsi="Times New Roman" w:cs="Times New Roman"/>
          <w:b/>
          <w:sz w:val="20"/>
          <w:szCs w:val="20"/>
        </w:rPr>
      </w:pPr>
    </w:p>
    <w:p w:rsidR="00147DA5" w:rsidRPr="00CB0A30" w:rsidRDefault="00147DA5" w:rsidP="009D4264">
      <w:pPr>
        <w:widowControl w:val="0"/>
        <w:tabs>
          <w:tab w:val="left" w:pos="142"/>
          <w:tab w:val="left" w:pos="993"/>
        </w:tabs>
        <w:autoSpaceDE w:val="0"/>
        <w:autoSpaceDN w:val="0"/>
        <w:spacing w:after="0" w:line="240" w:lineRule="auto"/>
        <w:ind w:firstLine="709"/>
        <w:jc w:val="both"/>
        <w:rPr>
          <w:rFonts w:ascii="Times New Roman" w:eastAsia="Times New Roman" w:hAnsi="Times New Roman" w:cs="Times New Roman"/>
          <w:sz w:val="20"/>
          <w:szCs w:val="20"/>
        </w:rPr>
        <w:sectPr w:rsidR="00147DA5" w:rsidRPr="00CB0A30" w:rsidSect="00B67C6A">
          <w:footnotePr>
            <w:numRestart w:val="eachPage"/>
          </w:footnotePr>
          <w:pgSz w:w="11907" w:h="16839" w:code="9"/>
          <w:pgMar w:top="1134" w:right="567" w:bottom="567" w:left="1134" w:header="720" w:footer="510" w:gutter="0"/>
          <w:cols w:space="720"/>
          <w:noEndnote/>
          <w:titlePg/>
          <w:docGrid w:linePitch="299"/>
        </w:sectPr>
      </w:pPr>
    </w:p>
    <w:tbl>
      <w:tblPr>
        <w:tblStyle w:val="35"/>
        <w:tblW w:w="14425" w:type="dxa"/>
        <w:jc w:val="center"/>
        <w:tblLook w:val="04A0" w:firstRow="1" w:lastRow="0" w:firstColumn="1" w:lastColumn="0" w:noHBand="0" w:noVBand="1"/>
      </w:tblPr>
      <w:tblGrid>
        <w:gridCol w:w="3510"/>
        <w:gridCol w:w="10915"/>
      </w:tblGrid>
      <w:tr w:rsidR="008353C0" w:rsidRPr="00CB0A30"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CB0A30" w:rsidRDefault="008353C0" w:rsidP="009D4264">
            <w:pPr>
              <w:spacing w:before="0" w:beforeAutospacing="0" w:after="0" w:afterAutospacing="0"/>
              <w:jc w:val="both"/>
              <w:rPr>
                <w:b/>
                <w:sz w:val="20"/>
                <w:szCs w:val="20"/>
              </w:rPr>
            </w:pPr>
            <w:proofErr w:type="spellStart"/>
            <w:r w:rsidRPr="00CB0A30">
              <w:rPr>
                <w:b/>
                <w:sz w:val="20"/>
                <w:szCs w:val="20"/>
              </w:rPr>
              <w:lastRenderedPageBreak/>
              <w:t>Направление</w:t>
            </w:r>
            <w:proofErr w:type="spellEnd"/>
            <w:r w:rsidR="000B4140" w:rsidRPr="00CB0A30">
              <w:rPr>
                <w:b/>
                <w:sz w:val="20"/>
                <w:szCs w:val="20"/>
                <w:lang w:val="ru-RU"/>
              </w:rPr>
              <w:t xml:space="preserve"> </w:t>
            </w:r>
            <w:proofErr w:type="spellStart"/>
            <w:r w:rsidRPr="00CB0A30">
              <w:rPr>
                <w:b/>
                <w:sz w:val="20"/>
                <w:szCs w:val="20"/>
              </w:rPr>
              <w:t>внеурочной</w:t>
            </w:r>
            <w:proofErr w:type="spellEnd"/>
            <w:r w:rsidRPr="00CB0A30">
              <w:rPr>
                <w:b/>
                <w:sz w:val="20"/>
                <w:szCs w:val="20"/>
              </w:rPr>
              <w:t xml:space="preserve"> </w:t>
            </w:r>
            <w:proofErr w:type="spellStart"/>
            <w:r w:rsidRPr="00CB0A30">
              <w:rPr>
                <w:b/>
                <w:sz w:val="20"/>
                <w:szCs w:val="20"/>
              </w:rPr>
              <w:t>деятельности</w:t>
            </w:r>
            <w:proofErr w:type="spellEnd"/>
          </w:p>
        </w:tc>
        <w:tc>
          <w:tcPr>
            <w:tcW w:w="10915" w:type="dxa"/>
            <w:tcBorders>
              <w:top w:val="single" w:sz="4" w:space="0" w:color="auto"/>
              <w:left w:val="single" w:sz="4" w:space="0" w:color="auto"/>
              <w:bottom w:val="single" w:sz="4" w:space="0" w:color="auto"/>
              <w:right w:val="single" w:sz="4" w:space="0" w:color="auto"/>
            </w:tcBorders>
            <w:hideMark/>
          </w:tcPr>
          <w:p w:rsidR="008353C0" w:rsidRPr="00CB0A30" w:rsidRDefault="008353C0" w:rsidP="009D4264">
            <w:pPr>
              <w:tabs>
                <w:tab w:val="bar" w:pos="9635"/>
              </w:tabs>
              <w:spacing w:before="0" w:beforeAutospacing="0" w:after="0" w:afterAutospacing="0"/>
              <w:jc w:val="both"/>
              <w:rPr>
                <w:b/>
                <w:sz w:val="20"/>
                <w:szCs w:val="20"/>
              </w:rPr>
            </w:pPr>
            <w:proofErr w:type="spellStart"/>
            <w:r w:rsidRPr="00CB0A30">
              <w:rPr>
                <w:b/>
                <w:sz w:val="20"/>
                <w:szCs w:val="20"/>
              </w:rPr>
              <w:t>Основное</w:t>
            </w:r>
            <w:proofErr w:type="spellEnd"/>
            <w:r w:rsidRPr="00CB0A30">
              <w:rPr>
                <w:b/>
                <w:sz w:val="20"/>
                <w:szCs w:val="20"/>
              </w:rPr>
              <w:t xml:space="preserve"> </w:t>
            </w:r>
            <w:proofErr w:type="spellStart"/>
            <w:r w:rsidRPr="00CB0A30">
              <w:rPr>
                <w:b/>
                <w:sz w:val="20"/>
                <w:szCs w:val="20"/>
              </w:rPr>
              <w:t>содержание</w:t>
            </w:r>
            <w:proofErr w:type="spellEnd"/>
            <w:r w:rsidRPr="00CB0A30">
              <w:rPr>
                <w:b/>
                <w:sz w:val="20"/>
                <w:szCs w:val="20"/>
              </w:rPr>
              <w:t xml:space="preserve"> </w:t>
            </w:r>
            <w:proofErr w:type="spellStart"/>
            <w:r w:rsidRPr="00CB0A30">
              <w:rPr>
                <w:b/>
                <w:sz w:val="20"/>
                <w:szCs w:val="20"/>
              </w:rPr>
              <w:t>занятий</w:t>
            </w:r>
            <w:proofErr w:type="spellEnd"/>
          </w:p>
        </w:tc>
      </w:tr>
      <w:tr w:rsidR="008353C0" w:rsidRPr="00CB0A30"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CB0A30" w:rsidRDefault="008353C0" w:rsidP="009D4264">
            <w:pPr>
              <w:spacing w:before="0" w:beforeAutospacing="0" w:after="0" w:afterAutospacing="0"/>
              <w:jc w:val="both"/>
              <w:rPr>
                <w:sz w:val="20"/>
                <w:szCs w:val="20"/>
                <w:lang w:val="ru-RU"/>
              </w:rPr>
            </w:pPr>
            <w:r w:rsidRPr="00CB0A30">
              <w:rPr>
                <w:sz w:val="20"/>
                <w:szCs w:val="20"/>
                <w:lang w:val="ru-RU"/>
              </w:rPr>
              <w:t>Информационно-просветительские занятия патриотической, нравственной и экологической направленности «Разговоры о важном».</w:t>
            </w:r>
          </w:p>
        </w:tc>
        <w:tc>
          <w:tcPr>
            <w:tcW w:w="10915" w:type="dxa"/>
            <w:tcBorders>
              <w:top w:val="single" w:sz="4" w:space="0" w:color="auto"/>
              <w:left w:val="single" w:sz="4" w:space="0" w:color="auto"/>
              <w:bottom w:val="single" w:sz="4" w:space="0" w:color="auto"/>
              <w:right w:val="single" w:sz="4" w:space="0" w:color="auto"/>
            </w:tcBorders>
            <w:hideMark/>
          </w:tcPr>
          <w:p w:rsidR="008353C0" w:rsidRPr="00CB0A30" w:rsidRDefault="008353C0" w:rsidP="009D4264">
            <w:pPr>
              <w:spacing w:before="0" w:beforeAutospacing="0" w:after="0" w:afterAutospacing="0"/>
              <w:jc w:val="both"/>
              <w:rPr>
                <w:sz w:val="20"/>
                <w:szCs w:val="20"/>
                <w:lang w:val="ru-RU"/>
              </w:rPr>
            </w:pPr>
            <w:r w:rsidRPr="00CB0A30">
              <w:rPr>
                <w:b/>
                <w:sz w:val="20"/>
                <w:szCs w:val="20"/>
                <w:lang w:val="ru-RU"/>
              </w:rPr>
              <w:t>Основная цель:</w:t>
            </w:r>
            <w:r w:rsidRPr="00CB0A30">
              <w:rPr>
                <w:sz w:val="20"/>
                <w:szCs w:val="20"/>
                <w:lang w:val="ru-RU"/>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8353C0" w:rsidRPr="00CB0A30" w:rsidRDefault="008353C0" w:rsidP="009D4264">
            <w:pPr>
              <w:spacing w:before="0" w:beforeAutospacing="0" w:after="0" w:afterAutospacing="0"/>
              <w:jc w:val="both"/>
              <w:rPr>
                <w:sz w:val="20"/>
                <w:szCs w:val="20"/>
                <w:lang w:val="ru-RU"/>
              </w:rPr>
            </w:pPr>
            <w:r w:rsidRPr="00CB0A30">
              <w:rPr>
                <w:b/>
                <w:sz w:val="20"/>
                <w:szCs w:val="20"/>
                <w:lang w:val="ru-RU"/>
              </w:rPr>
              <w:t>Основная задача:</w:t>
            </w:r>
            <w:r w:rsidRPr="00CB0A30">
              <w:rPr>
                <w:sz w:val="20"/>
                <w:szCs w:val="20"/>
                <w:lang w:val="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8353C0" w:rsidRPr="00CB0A30" w:rsidRDefault="008353C0" w:rsidP="009D4264">
            <w:pPr>
              <w:spacing w:before="0" w:beforeAutospacing="0" w:after="0" w:afterAutospacing="0"/>
              <w:jc w:val="both"/>
              <w:rPr>
                <w:sz w:val="20"/>
                <w:szCs w:val="20"/>
                <w:lang w:val="ru-RU"/>
              </w:rPr>
            </w:pPr>
            <w:r w:rsidRPr="00CB0A30">
              <w:rPr>
                <w:b/>
                <w:sz w:val="20"/>
                <w:szCs w:val="20"/>
                <w:lang w:val="ru-RU"/>
              </w:rPr>
              <w:t>Основные темы занятий</w:t>
            </w:r>
            <w:r w:rsidRPr="00CB0A30">
              <w:rPr>
                <w:sz w:val="20"/>
                <w:szCs w:val="20"/>
                <w:lang w:val="ru-RU"/>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8353C0" w:rsidRPr="00CB0A30"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CB0A30" w:rsidRDefault="008353C0" w:rsidP="009D4264">
            <w:pPr>
              <w:spacing w:before="0" w:beforeAutospacing="0" w:after="0" w:afterAutospacing="0"/>
              <w:jc w:val="both"/>
              <w:rPr>
                <w:sz w:val="20"/>
                <w:szCs w:val="20"/>
                <w:lang w:val="ru-RU"/>
              </w:rPr>
            </w:pPr>
            <w:r w:rsidRPr="00CB0A30">
              <w:rPr>
                <w:sz w:val="20"/>
                <w:szCs w:val="20"/>
                <w:lang w:val="ru-RU"/>
              </w:rPr>
              <w:t>Занятия</w:t>
            </w:r>
            <w:r w:rsidR="000B4140" w:rsidRPr="00CB0A30">
              <w:rPr>
                <w:sz w:val="20"/>
                <w:szCs w:val="20"/>
                <w:lang w:val="ru-RU"/>
              </w:rPr>
              <w:t xml:space="preserve"> </w:t>
            </w:r>
            <w:r w:rsidRPr="00CB0A30">
              <w:rPr>
                <w:sz w:val="20"/>
                <w:szCs w:val="20"/>
                <w:lang w:val="ru-RU"/>
              </w:rPr>
              <w:t>по формированию</w:t>
            </w:r>
            <w:r w:rsidR="000B4140" w:rsidRPr="00CB0A30">
              <w:rPr>
                <w:sz w:val="20"/>
                <w:szCs w:val="20"/>
                <w:lang w:val="ru-RU"/>
              </w:rPr>
              <w:t xml:space="preserve"> </w:t>
            </w:r>
            <w:r w:rsidRPr="00CB0A30">
              <w:rPr>
                <w:sz w:val="20"/>
                <w:szCs w:val="20"/>
                <w:lang w:val="ru-RU"/>
              </w:rPr>
              <w:t>функциональной грамотности обучающихся.</w:t>
            </w:r>
          </w:p>
        </w:tc>
        <w:tc>
          <w:tcPr>
            <w:tcW w:w="10915" w:type="dxa"/>
            <w:tcBorders>
              <w:top w:val="single" w:sz="4" w:space="0" w:color="auto"/>
              <w:left w:val="single" w:sz="4" w:space="0" w:color="auto"/>
              <w:bottom w:val="single" w:sz="4" w:space="0" w:color="auto"/>
              <w:right w:val="single" w:sz="4" w:space="0" w:color="auto"/>
            </w:tcBorders>
            <w:hideMark/>
          </w:tcPr>
          <w:p w:rsidR="008353C0" w:rsidRPr="00CB0A30" w:rsidRDefault="008353C0" w:rsidP="009D4264">
            <w:pPr>
              <w:spacing w:before="0" w:beforeAutospacing="0" w:after="0" w:afterAutospacing="0"/>
              <w:jc w:val="both"/>
              <w:rPr>
                <w:sz w:val="20"/>
                <w:szCs w:val="20"/>
                <w:lang w:val="ru-RU"/>
              </w:rPr>
            </w:pPr>
            <w:r w:rsidRPr="00CB0A30">
              <w:rPr>
                <w:b/>
                <w:sz w:val="20"/>
                <w:szCs w:val="20"/>
                <w:lang w:val="ru-RU"/>
              </w:rPr>
              <w:t>Основная цель:</w:t>
            </w:r>
            <w:r w:rsidRPr="00CB0A30">
              <w:rPr>
                <w:sz w:val="20"/>
                <w:szCs w:val="20"/>
                <w:lang w:val="ru-RU"/>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8353C0" w:rsidRPr="00CB0A30" w:rsidRDefault="008353C0" w:rsidP="009D4264">
            <w:pPr>
              <w:spacing w:before="0" w:beforeAutospacing="0" w:after="0" w:afterAutospacing="0"/>
              <w:jc w:val="both"/>
              <w:rPr>
                <w:sz w:val="20"/>
                <w:szCs w:val="20"/>
                <w:lang w:val="ru-RU"/>
              </w:rPr>
            </w:pPr>
            <w:r w:rsidRPr="00CB0A30">
              <w:rPr>
                <w:b/>
                <w:sz w:val="20"/>
                <w:szCs w:val="20"/>
                <w:lang w:val="ru-RU"/>
              </w:rPr>
              <w:t>Основная задача:</w:t>
            </w:r>
            <w:r w:rsidRPr="00CB0A30">
              <w:rPr>
                <w:sz w:val="20"/>
                <w:szCs w:val="20"/>
                <w:lang w:val="ru-RU"/>
              </w:rPr>
              <w:t xml:space="preserve"> формирование и развитие функциональной грамотности школьников:</w:t>
            </w:r>
            <w:r w:rsidRPr="00CB0A30">
              <w:rPr>
                <w:sz w:val="20"/>
                <w:szCs w:val="20"/>
                <w:lang w:val="ru-RU"/>
              </w:rPr>
              <w:br/>
              <w:t>читательской, математической, естественно-научной, финансовой, направленной и на развитие креативного мышления и глобальных компетенций.</w:t>
            </w:r>
          </w:p>
          <w:p w:rsidR="008353C0" w:rsidRPr="00CB0A30" w:rsidRDefault="008353C0" w:rsidP="009D4264">
            <w:pPr>
              <w:spacing w:before="0" w:beforeAutospacing="0" w:after="0" w:afterAutospacing="0"/>
              <w:jc w:val="both"/>
              <w:rPr>
                <w:sz w:val="20"/>
                <w:szCs w:val="20"/>
                <w:lang w:val="ru-RU"/>
              </w:rPr>
            </w:pPr>
            <w:r w:rsidRPr="00CB0A30">
              <w:rPr>
                <w:b/>
                <w:sz w:val="20"/>
                <w:szCs w:val="20"/>
                <w:lang w:val="ru-RU"/>
              </w:rPr>
              <w:t>Основные организационные формы:</w:t>
            </w:r>
            <w:r w:rsidRPr="00CB0A30">
              <w:rPr>
                <w:sz w:val="20"/>
                <w:szCs w:val="20"/>
                <w:lang w:val="ru-RU"/>
              </w:rPr>
              <w:t xml:space="preserve"> интегрированные курсы, метапредметные кружки или факультативы.</w:t>
            </w:r>
          </w:p>
        </w:tc>
      </w:tr>
      <w:tr w:rsidR="008353C0" w:rsidRPr="00CB0A30"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CB0A30" w:rsidRDefault="008353C0" w:rsidP="009D4264">
            <w:pPr>
              <w:spacing w:before="0" w:beforeAutospacing="0" w:after="0" w:afterAutospacing="0"/>
              <w:jc w:val="both"/>
              <w:rPr>
                <w:sz w:val="20"/>
                <w:szCs w:val="20"/>
                <w:lang w:val="ru-RU"/>
              </w:rPr>
            </w:pPr>
            <w:r w:rsidRPr="00CB0A30">
              <w:rPr>
                <w:sz w:val="20"/>
                <w:szCs w:val="20"/>
                <w:lang w:val="ru-RU"/>
              </w:rPr>
              <w:t>Занятия, направленные на удовлетворение профориентационных интересов и потребностей обучающихся.</w:t>
            </w:r>
          </w:p>
        </w:tc>
        <w:tc>
          <w:tcPr>
            <w:tcW w:w="10915" w:type="dxa"/>
            <w:tcBorders>
              <w:top w:val="single" w:sz="4" w:space="0" w:color="auto"/>
              <w:left w:val="single" w:sz="4" w:space="0" w:color="auto"/>
              <w:bottom w:val="single" w:sz="4" w:space="0" w:color="auto"/>
              <w:right w:val="single" w:sz="4" w:space="0" w:color="auto"/>
            </w:tcBorders>
            <w:hideMark/>
          </w:tcPr>
          <w:p w:rsidR="008353C0" w:rsidRPr="00CB0A30" w:rsidRDefault="008353C0" w:rsidP="009D4264">
            <w:pPr>
              <w:spacing w:before="0" w:beforeAutospacing="0" w:after="0" w:afterAutospacing="0"/>
              <w:jc w:val="both"/>
              <w:rPr>
                <w:sz w:val="20"/>
                <w:szCs w:val="20"/>
                <w:lang w:val="ru-RU"/>
              </w:rPr>
            </w:pPr>
            <w:r w:rsidRPr="00CB0A30">
              <w:rPr>
                <w:b/>
                <w:sz w:val="20"/>
                <w:szCs w:val="20"/>
                <w:lang w:val="ru-RU"/>
              </w:rPr>
              <w:t>Основная цель:</w:t>
            </w:r>
            <w:r w:rsidRPr="00CB0A30">
              <w:rPr>
                <w:sz w:val="20"/>
                <w:szCs w:val="20"/>
                <w:lang w:val="ru-RU"/>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8353C0" w:rsidRPr="00CB0A30" w:rsidRDefault="008353C0" w:rsidP="009D4264">
            <w:pPr>
              <w:spacing w:before="0" w:beforeAutospacing="0" w:after="0" w:afterAutospacing="0"/>
              <w:jc w:val="both"/>
              <w:rPr>
                <w:sz w:val="20"/>
                <w:szCs w:val="20"/>
                <w:lang w:val="ru-RU"/>
              </w:rPr>
            </w:pPr>
            <w:r w:rsidRPr="00CB0A30">
              <w:rPr>
                <w:b/>
                <w:sz w:val="20"/>
                <w:szCs w:val="20"/>
                <w:lang w:val="ru-RU"/>
              </w:rPr>
              <w:t>Основная задача:</w:t>
            </w:r>
            <w:r w:rsidRPr="00CB0A30">
              <w:rPr>
                <w:sz w:val="20"/>
                <w:szCs w:val="20"/>
                <w:lang w:val="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CB0A30">
              <w:rPr>
                <w:sz w:val="20"/>
                <w:szCs w:val="20"/>
                <w:lang w:val="ru-RU"/>
              </w:rPr>
              <w:t>внепрофессиональной</w:t>
            </w:r>
            <w:proofErr w:type="spellEnd"/>
            <w:r w:rsidRPr="00CB0A30">
              <w:rPr>
                <w:sz w:val="20"/>
                <w:szCs w:val="20"/>
                <w:lang w:val="ru-RU"/>
              </w:rPr>
              <w:t xml:space="preserve"> деятельности.</w:t>
            </w:r>
          </w:p>
          <w:p w:rsidR="008353C0" w:rsidRPr="00CB0A30" w:rsidRDefault="008353C0" w:rsidP="009D4264">
            <w:pPr>
              <w:spacing w:before="0" w:beforeAutospacing="0" w:after="0" w:afterAutospacing="0"/>
              <w:jc w:val="both"/>
              <w:rPr>
                <w:sz w:val="20"/>
                <w:szCs w:val="20"/>
                <w:lang w:val="ru-RU"/>
              </w:rPr>
            </w:pPr>
            <w:r w:rsidRPr="00CB0A30">
              <w:rPr>
                <w:b/>
                <w:sz w:val="20"/>
                <w:szCs w:val="20"/>
                <w:lang w:val="ru-RU"/>
              </w:rPr>
              <w:t>Основные организационные формы:</w:t>
            </w:r>
          </w:p>
          <w:p w:rsidR="008353C0" w:rsidRPr="00CB0A30" w:rsidRDefault="008353C0" w:rsidP="009D4264">
            <w:pPr>
              <w:spacing w:before="0" w:beforeAutospacing="0" w:after="0" w:afterAutospacing="0"/>
              <w:jc w:val="both"/>
              <w:rPr>
                <w:b/>
                <w:sz w:val="20"/>
                <w:szCs w:val="20"/>
                <w:lang w:val="ru-RU"/>
              </w:rPr>
            </w:pPr>
            <w:r w:rsidRPr="00CB0A30">
              <w:rPr>
                <w:sz w:val="20"/>
                <w:szCs w:val="20"/>
                <w:lang w:val="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p>
          <w:p w:rsidR="008353C0" w:rsidRPr="00CB0A30" w:rsidRDefault="008353C0" w:rsidP="009D4264">
            <w:pPr>
              <w:spacing w:before="0" w:beforeAutospacing="0" w:after="0" w:afterAutospacing="0"/>
              <w:jc w:val="both"/>
              <w:rPr>
                <w:b/>
                <w:sz w:val="20"/>
                <w:szCs w:val="20"/>
                <w:lang w:val="ru-RU"/>
              </w:rPr>
            </w:pPr>
            <w:r w:rsidRPr="00CB0A30">
              <w:rPr>
                <w:b/>
                <w:sz w:val="20"/>
                <w:szCs w:val="20"/>
                <w:lang w:val="ru-RU"/>
              </w:rPr>
              <w:t>Основное содержание:</w:t>
            </w:r>
          </w:p>
          <w:p w:rsidR="008353C0" w:rsidRPr="00CB0A30" w:rsidRDefault="008353C0" w:rsidP="009D4264">
            <w:pPr>
              <w:spacing w:before="0" w:beforeAutospacing="0" w:after="0" w:afterAutospacing="0"/>
              <w:jc w:val="both"/>
              <w:rPr>
                <w:sz w:val="20"/>
                <w:szCs w:val="20"/>
                <w:lang w:val="ru-RU"/>
              </w:rPr>
            </w:pPr>
            <w:r w:rsidRPr="00CB0A30">
              <w:rPr>
                <w:sz w:val="20"/>
                <w:szCs w:val="20"/>
                <w:lang w:val="ru-RU"/>
              </w:rPr>
              <w:t>знакомство с миром профессий и способами получения профессионального образования;</w:t>
            </w:r>
            <w:r w:rsidRPr="00CB0A30">
              <w:rPr>
                <w:sz w:val="20"/>
                <w:szCs w:val="20"/>
                <w:lang w:val="ru-RU"/>
              </w:rPr>
              <w:br/>
              <w:t xml:space="preserve">создание условий для развития </w:t>
            </w:r>
            <w:proofErr w:type="spellStart"/>
            <w:r w:rsidRPr="00CB0A30">
              <w:rPr>
                <w:sz w:val="20"/>
                <w:szCs w:val="20"/>
                <w:lang w:val="ru-RU"/>
              </w:rPr>
              <w:t>надпрофессиональных</w:t>
            </w:r>
            <w:proofErr w:type="spellEnd"/>
            <w:r w:rsidRPr="00CB0A30">
              <w:rPr>
                <w:sz w:val="20"/>
                <w:szCs w:val="20"/>
                <w:lang w:val="ru-RU"/>
              </w:rPr>
              <w:t xml:space="preserve"> навыков (общения, работы в команде, поведения в конфликтной ситуации и т.п.);</w:t>
            </w:r>
          </w:p>
          <w:p w:rsidR="008353C0" w:rsidRPr="00CB0A30" w:rsidRDefault="008353C0" w:rsidP="009D4264">
            <w:pPr>
              <w:spacing w:before="0" w:beforeAutospacing="0" w:after="0" w:afterAutospacing="0"/>
              <w:jc w:val="both"/>
              <w:rPr>
                <w:sz w:val="20"/>
                <w:szCs w:val="20"/>
                <w:lang w:val="ru-RU"/>
              </w:rPr>
            </w:pPr>
            <w:r w:rsidRPr="00CB0A30">
              <w:rPr>
                <w:sz w:val="20"/>
                <w:szCs w:val="20"/>
                <w:lang w:val="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8353C0" w:rsidRPr="00CB0A30"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CB0A30" w:rsidRDefault="008353C0" w:rsidP="009D4264">
            <w:pPr>
              <w:spacing w:before="0" w:beforeAutospacing="0" w:after="0" w:afterAutospacing="0"/>
              <w:jc w:val="both"/>
              <w:rPr>
                <w:sz w:val="20"/>
                <w:szCs w:val="20"/>
                <w:lang w:val="ru-RU"/>
              </w:rPr>
            </w:pPr>
            <w:r w:rsidRPr="00CB0A30">
              <w:rPr>
                <w:sz w:val="20"/>
                <w:szCs w:val="20"/>
                <w:lang w:val="ru-RU"/>
              </w:rPr>
              <w:t>Занятия, связанные с реализацией особых интеллектуальных и социокультурных потребностей обучающихся</w:t>
            </w:r>
          </w:p>
        </w:tc>
        <w:tc>
          <w:tcPr>
            <w:tcW w:w="10915" w:type="dxa"/>
            <w:tcBorders>
              <w:top w:val="single" w:sz="4" w:space="0" w:color="auto"/>
              <w:left w:val="single" w:sz="4" w:space="0" w:color="auto"/>
              <w:bottom w:val="single" w:sz="4" w:space="0" w:color="auto"/>
              <w:right w:val="single" w:sz="4" w:space="0" w:color="auto"/>
            </w:tcBorders>
            <w:hideMark/>
          </w:tcPr>
          <w:p w:rsidR="008353C0" w:rsidRPr="00CB0A30" w:rsidRDefault="008353C0" w:rsidP="009D4264">
            <w:pPr>
              <w:spacing w:before="0" w:beforeAutospacing="0" w:after="0" w:afterAutospacing="0"/>
              <w:jc w:val="both"/>
              <w:rPr>
                <w:sz w:val="20"/>
                <w:szCs w:val="20"/>
                <w:lang w:val="ru-RU"/>
              </w:rPr>
            </w:pPr>
            <w:r w:rsidRPr="00CB0A30">
              <w:rPr>
                <w:b/>
                <w:sz w:val="20"/>
                <w:szCs w:val="20"/>
                <w:lang w:val="ru-RU"/>
              </w:rPr>
              <w:t>Основная цель:</w:t>
            </w:r>
            <w:r w:rsidRPr="00CB0A30">
              <w:rPr>
                <w:sz w:val="20"/>
                <w:szCs w:val="20"/>
                <w:lang w:val="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8353C0" w:rsidRPr="00CB0A30" w:rsidRDefault="008353C0" w:rsidP="009D4264">
            <w:pPr>
              <w:spacing w:before="0" w:beforeAutospacing="0" w:after="0" w:afterAutospacing="0"/>
              <w:jc w:val="both"/>
              <w:rPr>
                <w:sz w:val="20"/>
                <w:szCs w:val="20"/>
                <w:lang w:val="ru-RU"/>
              </w:rPr>
            </w:pPr>
            <w:r w:rsidRPr="00CB0A30">
              <w:rPr>
                <w:b/>
                <w:sz w:val="20"/>
                <w:szCs w:val="20"/>
                <w:lang w:val="ru-RU"/>
              </w:rPr>
              <w:t>Основная задача:</w:t>
            </w:r>
            <w:r w:rsidRPr="00CB0A30">
              <w:rPr>
                <w:sz w:val="20"/>
                <w:szCs w:val="20"/>
                <w:lang w:val="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8353C0" w:rsidRPr="00CB0A30" w:rsidRDefault="008353C0" w:rsidP="009D4264">
            <w:pPr>
              <w:spacing w:before="0" w:beforeAutospacing="0" w:after="0" w:afterAutospacing="0"/>
              <w:jc w:val="both"/>
              <w:rPr>
                <w:sz w:val="20"/>
                <w:szCs w:val="20"/>
                <w:lang w:val="ru-RU"/>
              </w:rPr>
            </w:pPr>
            <w:r w:rsidRPr="00CB0A30">
              <w:rPr>
                <w:b/>
                <w:sz w:val="20"/>
                <w:szCs w:val="20"/>
                <w:lang w:val="ru-RU"/>
              </w:rPr>
              <w:t>Основные направления деятельности:</w:t>
            </w:r>
            <w:r w:rsidRPr="00CB0A30">
              <w:rPr>
                <w:sz w:val="20"/>
                <w:szCs w:val="20"/>
                <w:lang w:val="ru-RU"/>
              </w:rP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w:t>
            </w:r>
            <w:r w:rsidRPr="00CB0A30">
              <w:rPr>
                <w:sz w:val="20"/>
                <w:szCs w:val="20"/>
                <w:lang w:val="ru-RU"/>
              </w:rPr>
              <w:b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8353C0" w:rsidRPr="00CB0A30"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CB0A30" w:rsidRDefault="008353C0" w:rsidP="003C1B70">
            <w:pPr>
              <w:spacing w:before="0" w:beforeAutospacing="0" w:after="0" w:afterAutospacing="0"/>
              <w:rPr>
                <w:sz w:val="20"/>
                <w:szCs w:val="20"/>
                <w:lang w:val="ru-RU"/>
              </w:rPr>
            </w:pPr>
            <w:r w:rsidRPr="00CB0A30">
              <w:rPr>
                <w:sz w:val="20"/>
                <w:szCs w:val="20"/>
                <w:lang w:val="ru-RU"/>
              </w:rPr>
              <w:t xml:space="preserve">Занятия, направленные на удовлетворение интересов и потребностей обучающихся в </w:t>
            </w:r>
            <w:r w:rsidRPr="00CB0A30">
              <w:rPr>
                <w:sz w:val="20"/>
                <w:szCs w:val="20"/>
                <w:lang w:val="ru-RU"/>
              </w:rPr>
              <w:lastRenderedPageBreak/>
              <w:t>творческом и физическом</w:t>
            </w:r>
            <w:r w:rsidR="000B4140" w:rsidRPr="00CB0A30">
              <w:rPr>
                <w:sz w:val="20"/>
                <w:szCs w:val="20"/>
                <w:lang w:val="ru-RU"/>
              </w:rPr>
              <w:t xml:space="preserve"> </w:t>
            </w:r>
            <w:r w:rsidRPr="00CB0A30">
              <w:rPr>
                <w:sz w:val="20"/>
                <w:szCs w:val="20"/>
                <w:lang w:val="ru-RU"/>
              </w:rPr>
              <w:t>развитии, помощь в самореализации, раскрытии</w:t>
            </w:r>
            <w:r w:rsidR="000B4140" w:rsidRPr="00CB0A30">
              <w:rPr>
                <w:sz w:val="20"/>
                <w:szCs w:val="20"/>
                <w:lang w:val="ru-RU"/>
              </w:rPr>
              <w:t xml:space="preserve"> </w:t>
            </w:r>
            <w:r w:rsidRPr="00CB0A30">
              <w:rPr>
                <w:sz w:val="20"/>
                <w:szCs w:val="20"/>
                <w:lang w:val="ru-RU"/>
              </w:rPr>
              <w:t>и развитии способностей</w:t>
            </w:r>
            <w:r w:rsidR="000B4140" w:rsidRPr="00CB0A30">
              <w:rPr>
                <w:sz w:val="20"/>
                <w:szCs w:val="20"/>
                <w:lang w:val="ru-RU"/>
              </w:rPr>
              <w:t xml:space="preserve"> </w:t>
            </w:r>
            <w:r w:rsidRPr="00CB0A30">
              <w:rPr>
                <w:sz w:val="20"/>
                <w:szCs w:val="20"/>
                <w:lang w:val="ru-RU"/>
              </w:rPr>
              <w:t>и талантов</w:t>
            </w:r>
          </w:p>
        </w:tc>
        <w:tc>
          <w:tcPr>
            <w:tcW w:w="10915" w:type="dxa"/>
            <w:tcBorders>
              <w:top w:val="single" w:sz="4" w:space="0" w:color="auto"/>
              <w:left w:val="single" w:sz="4" w:space="0" w:color="auto"/>
              <w:bottom w:val="single" w:sz="4" w:space="0" w:color="auto"/>
              <w:right w:val="single" w:sz="4" w:space="0" w:color="auto"/>
            </w:tcBorders>
            <w:vAlign w:val="center"/>
            <w:hideMark/>
          </w:tcPr>
          <w:p w:rsidR="008353C0" w:rsidRPr="00CB0A30" w:rsidRDefault="008353C0" w:rsidP="003C1B70">
            <w:pPr>
              <w:spacing w:before="0" w:beforeAutospacing="0" w:after="0" w:afterAutospacing="0"/>
              <w:rPr>
                <w:sz w:val="20"/>
                <w:szCs w:val="20"/>
                <w:lang w:val="ru-RU"/>
              </w:rPr>
            </w:pPr>
            <w:r w:rsidRPr="00CB0A30">
              <w:rPr>
                <w:b/>
                <w:sz w:val="20"/>
                <w:szCs w:val="20"/>
                <w:lang w:val="ru-RU"/>
              </w:rPr>
              <w:lastRenderedPageBreak/>
              <w:t>Основная цель:</w:t>
            </w:r>
            <w:r w:rsidRPr="00CB0A30">
              <w:rPr>
                <w:sz w:val="20"/>
                <w:szCs w:val="20"/>
                <w:lang w:val="ru-RU"/>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8353C0" w:rsidRPr="00CB0A30" w:rsidRDefault="008353C0" w:rsidP="003C1B70">
            <w:pPr>
              <w:spacing w:before="0" w:beforeAutospacing="0" w:after="0" w:afterAutospacing="0"/>
              <w:rPr>
                <w:sz w:val="20"/>
                <w:szCs w:val="20"/>
                <w:lang w:val="ru-RU"/>
              </w:rPr>
            </w:pPr>
            <w:r w:rsidRPr="00CB0A30">
              <w:rPr>
                <w:b/>
                <w:sz w:val="20"/>
                <w:szCs w:val="20"/>
                <w:lang w:val="ru-RU"/>
              </w:rPr>
              <w:lastRenderedPageBreak/>
              <w:t>Основные задачи:</w:t>
            </w:r>
            <w:r w:rsidRPr="00CB0A30">
              <w:rPr>
                <w:sz w:val="20"/>
                <w:szCs w:val="20"/>
                <w:lang w:val="ru-RU"/>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CB0A30">
              <w:rPr>
                <w:sz w:val="20"/>
                <w:szCs w:val="20"/>
                <w:lang w:val="ru-RU"/>
              </w:rPr>
              <w:t>самообслуживающего</w:t>
            </w:r>
            <w:proofErr w:type="spellEnd"/>
            <w:r w:rsidRPr="00CB0A30">
              <w:rPr>
                <w:sz w:val="20"/>
                <w:szCs w:val="20"/>
                <w:lang w:val="ru-RU"/>
              </w:rPr>
              <w:t xml:space="preserve"> труда.</w:t>
            </w:r>
          </w:p>
          <w:p w:rsidR="008353C0" w:rsidRPr="00CB0A30" w:rsidRDefault="008353C0" w:rsidP="003C1B70">
            <w:pPr>
              <w:spacing w:before="0" w:beforeAutospacing="0" w:after="0" w:afterAutospacing="0"/>
              <w:rPr>
                <w:b/>
                <w:sz w:val="20"/>
                <w:szCs w:val="20"/>
                <w:lang w:val="ru-RU"/>
              </w:rPr>
            </w:pPr>
            <w:r w:rsidRPr="00CB0A30">
              <w:rPr>
                <w:b/>
                <w:sz w:val="20"/>
                <w:szCs w:val="20"/>
                <w:lang w:val="ru-RU"/>
              </w:rPr>
              <w:t xml:space="preserve">Основные организационные формы: </w:t>
            </w:r>
            <w:r w:rsidRPr="00CB0A30">
              <w:rPr>
                <w:sz w:val="20"/>
                <w:szCs w:val="20"/>
                <w:lang w:val="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p>
        </w:tc>
      </w:tr>
      <w:tr w:rsidR="008353C0" w:rsidRPr="00CB0A30"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CB0A30" w:rsidRDefault="008353C0" w:rsidP="003C1B70">
            <w:pPr>
              <w:spacing w:before="0" w:beforeAutospacing="0" w:after="0" w:afterAutospacing="0"/>
              <w:rPr>
                <w:sz w:val="20"/>
                <w:szCs w:val="20"/>
                <w:lang w:val="ru-RU"/>
              </w:rPr>
            </w:pPr>
            <w:r w:rsidRPr="00CB0A30">
              <w:rPr>
                <w:sz w:val="20"/>
                <w:szCs w:val="20"/>
                <w:lang w:val="ru-RU"/>
              </w:rPr>
              <w:t>Занятия, направленные на удовлетворение социальных</w:t>
            </w:r>
            <w:r w:rsidR="000B4140" w:rsidRPr="00CB0A30">
              <w:rPr>
                <w:sz w:val="20"/>
                <w:szCs w:val="20"/>
                <w:lang w:val="ru-RU"/>
              </w:rPr>
              <w:t xml:space="preserve"> </w:t>
            </w:r>
            <w:r w:rsidRPr="00CB0A30">
              <w:rPr>
                <w:sz w:val="20"/>
                <w:szCs w:val="20"/>
                <w:lang w:val="ru-RU"/>
              </w:rPr>
              <w:t>интересов и потребностей обучающихся, на педагогическое сопровождение</w:t>
            </w:r>
            <w:r w:rsidR="000B4140" w:rsidRPr="00CB0A30">
              <w:rPr>
                <w:sz w:val="20"/>
                <w:szCs w:val="20"/>
                <w:lang w:val="ru-RU"/>
              </w:rPr>
              <w:t xml:space="preserve"> </w:t>
            </w:r>
            <w:r w:rsidRPr="00CB0A30">
              <w:rPr>
                <w:sz w:val="20"/>
                <w:szCs w:val="20"/>
                <w:lang w:val="ru-RU"/>
              </w:rPr>
              <w:t>деятельности социально</w:t>
            </w:r>
            <w:r w:rsidR="000B4140" w:rsidRPr="00CB0A30">
              <w:rPr>
                <w:sz w:val="20"/>
                <w:szCs w:val="20"/>
                <w:lang w:val="ru-RU"/>
              </w:rPr>
              <w:t xml:space="preserve"> </w:t>
            </w:r>
            <w:r w:rsidRPr="00CB0A30">
              <w:rPr>
                <w:sz w:val="20"/>
                <w:szCs w:val="20"/>
                <w:lang w:val="ru-RU"/>
              </w:rPr>
              <w:t>ориентированных ученических</w:t>
            </w:r>
            <w:r w:rsidR="000B4140" w:rsidRPr="00CB0A30">
              <w:rPr>
                <w:sz w:val="20"/>
                <w:szCs w:val="20"/>
                <w:lang w:val="ru-RU"/>
              </w:rPr>
              <w:t xml:space="preserve"> </w:t>
            </w:r>
            <w:r w:rsidRPr="00CB0A30">
              <w:rPr>
                <w:sz w:val="20"/>
                <w:szCs w:val="20"/>
                <w:lang w:val="ru-RU"/>
              </w:rPr>
              <w:t>сообществ, детских общественных объединений,</w:t>
            </w:r>
            <w:r w:rsidR="000B4140" w:rsidRPr="00CB0A30">
              <w:rPr>
                <w:sz w:val="20"/>
                <w:szCs w:val="20"/>
                <w:lang w:val="ru-RU"/>
              </w:rPr>
              <w:t xml:space="preserve"> </w:t>
            </w:r>
            <w:r w:rsidRPr="00CB0A30">
              <w:rPr>
                <w:sz w:val="20"/>
                <w:szCs w:val="20"/>
                <w:lang w:val="ru-RU"/>
              </w:rPr>
              <w:t>органов ученического</w:t>
            </w:r>
            <w:r w:rsidR="000B4140" w:rsidRPr="00CB0A30">
              <w:rPr>
                <w:sz w:val="20"/>
                <w:szCs w:val="20"/>
                <w:lang w:val="ru-RU"/>
              </w:rPr>
              <w:t xml:space="preserve"> </w:t>
            </w:r>
            <w:r w:rsidRPr="00CB0A30">
              <w:rPr>
                <w:sz w:val="20"/>
                <w:szCs w:val="20"/>
                <w:lang w:val="ru-RU"/>
              </w:rPr>
              <w:t>самоуправления, на организацию совместно</w:t>
            </w:r>
            <w:r w:rsidR="000B4140" w:rsidRPr="00CB0A30">
              <w:rPr>
                <w:sz w:val="20"/>
                <w:szCs w:val="20"/>
                <w:lang w:val="ru-RU"/>
              </w:rPr>
              <w:t xml:space="preserve"> </w:t>
            </w:r>
            <w:r w:rsidRPr="00CB0A30">
              <w:rPr>
                <w:sz w:val="20"/>
                <w:szCs w:val="20"/>
                <w:lang w:val="ru-RU"/>
              </w:rPr>
              <w:t>с обучающимися комплекса</w:t>
            </w:r>
            <w:r w:rsidR="000B4140" w:rsidRPr="00CB0A30">
              <w:rPr>
                <w:sz w:val="20"/>
                <w:szCs w:val="20"/>
                <w:lang w:val="ru-RU"/>
              </w:rPr>
              <w:t xml:space="preserve"> </w:t>
            </w:r>
            <w:r w:rsidRPr="00CB0A30">
              <w:rPr>
                <w:sz w:val="20"/>
                <w:szCs w:val="20"/>
                <w:lang w:val="ru-RU"/>
              </w:rPr>
              <w:t>мероприятий воспитательной</w:t>
            </w:r>
            <w:r w:rsidR="000B4140" w:rsidRPr="00CB0A30">
              <w:rPr>
                <w:sz w:val="20"/>
                <w:szCs w:val="20"/>
                <w:lang w:val="ru-RU"/>
              </w:rPr>
              <w:t xml:space="preserve"> </w:t>
            </w:r>
            <w:r w:rsidRPr="00CB0A30">
              <w:rPr>
                <w:sz w:val="20"/>
                <w:szCs w:val="20"/>
                <w:lang w:val="ru-RU"/>
              </w:rPr>
              <w:t>направленности</w:t>
            </w:r>
          </w:p>
        </w:tc>
        <w:tc>
          <w:tcPr>
            <w:tcW w:w="10915" w:type="dxa"/>
            <w:tcBorders>
              <w:top w:val="single" w:sz="4" w:space="0" w:color="auto"/>
              <w:left w:val="single" w:sz="4" w:space="0" w:color="auto"/>
              <w:bottom w:val="single" w:sz="4" w:space="0" w:color="auto"/>
              <w:right w:val="single" w:sz="4" w:space="0" w:color="auto"/>
            </w:tcBorders>
            <w:hideMark/>
          </w:tcPr>
          <w:p w:rsidR="008353C0" w:rsidRPr="00CB0A30" w:rsidRDefault="008353C0" w:rsidP="003C1B70">
            <w:pPr>
              <w:spacing w:before="0" w:beforeAutospacing="0" w:after="0" w:afterAutospacing="0"/>
              <w:rPr>
                <w:sz w:val="20"/>
                <w:szCs w:val="20"/>
                <w:lang w:val="ru-RU"/>
              </w:rPr>
            </w:pPr>
            <w:r w:rsidRPr="00CB0A30">
              <w:rPr>
                <w:b/>
                <w:sz w:val="20"/>
                <w:szCs w:val="20"/>
                <w:lang w:val="ru-RU"/>
              </w:rPr>
              <w:t>Основная цель:</w:t>
            </w:r>
            <w:r w:rsidRPr="00CB0A30">
              <w:rPr>
                <w:sz w:val="20"/>
                <w:szCs w:val="20"/>
                <w:lang w:val="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CB0A30">
              <w:rPr>
                <w:b/>
                <w:sz w:val="20"/>
                <w:szCs w:val="20"/>
                <w:lang w:val="ru-RU"/>
              </w:rPr>
              <w:t>Основная задача:</w:t>
            </w:r>
            <w:r w:rsidRPr="00CB0A30">
              <w:rPr>
                <w:sz w:val="20"/>
                <w:szCs w:val="20"/>
                <w:lang w:val="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w:t>
            </w:r>
            <w:proofErr w:type="spellStart"/>
            <w:r w:rsidRPr="00CB0A30">
              <w:rPr>
                <w:sz w:val="20"/>
                <w:szCs w:val="20"/>
                <w:lang w:val="ru-RU"/>
              </w:rPr>
              <w:t>микрокоммуникаций</w:t>
            </w:r>
            <w:proofErr w:type="spellEnd"/>
            <w:r w:rsidRPr="00CB0A30">
              <w:rPr>
                <w:sz w:val="20"/>
                <w:szCs w:val="20"/>
                <w:lang w:val="ru-RU"/>
              </w:rPr>
              <w:t>, складывающихся в образовательной организации, понимания зон личного влияния на уклад школьной жизни.</w:t>
            </w:r>
          </w:p>
          <w:p w:rsidR="008353C0" w:rsidRPr="00CB0A30" w:rsidRDefault="008353C0" w:rsidP="003C1B70">
            <w:pPr>
              <w:spacing w:before="0" w:beforeAutospacing="0" w:after="0" w:afterAutospacing="0"/>
              <w:rPr>
                <w:sz w:val="20"/>
                <w:szCs w:val="20"/>
                <w:lang w:val="ru-RU"/>
              </w:rPr>
            </w:pPr>
            <w:r w:rsidRPr="00CB0A30">
              <w:rPr>
                <w:b/>
                <w:sz w:val="20"/>
                <w:szCs w:val="20"/>
                <w:lang w:val="ru-RU"/>
              </w:rPr>
              <w:t>Основные организационные формы:</w:t>
            </w:r>
            <w:r w:rsidRPr="00CB0A30">
              <w:rPr>
                <w:sz w:val="20"/>
                <w:szCs w:val="20"/>
                <w:lang w:val="ru-RU"/>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w:t>
            </w:r>
          </w:p>
        </w:tc>
      </w:tr>
    </w:tbl>
    <w:p w:rsidR="008353C0" w:rsidRPr="00CB0A30" w:rsidRDefault="008353C0" w:rsidP="003C1B70">
      <w:pPr>
        <w:spacing w:after="0" w:line="240" w:lineRule="auto"/>
        <w:ind w:firstLine="709"/>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rPr>
        <w:t xml:space="preserve">В соответствии с требованиями обновленных </w:t>
      </w:r>
      <w:hyperlink r:id="rId17" w:anchor="/document/99/607175842/XA00LUO2M6/" w:history="1">
        <w:r w:rsidRPr="00CB0A30">
          <w:rPr>
            <w:rFonts w:ascii="Times New Roman" w:eastAsia="Times New Roman" w:hAnsi="Times New Roman" w:cs="Times New Roman"/>
            <w:sz w:val="20"/>
            <w:szCs w:val="20"/>
          </w:rPr>
          <w:t>ФГОС НОО</w:t>
        </w:r>
      </w:hyperlink>
      <w:r w:rsidRPr="00CB0A30">
        <w:rPr>
          <w:rFonts w:ascii="Times New Roman" w:eastAsia="Times New Roman" w:hAnsi="Times New Roman" w:cs="Times New Roman"/>
          <w:sz w:val="20"/>
          <w:szCs w:val="20"/>
        </w:rPr>
        <w:t xml:space="preserve"> образовательная организация обеспечивает проведение до 10 часов еженедельных занятий внеурочной деятельности.</w:t>
      </w:r>
    </w:p>
    <w:p w:rsidR="008353C0" w:rsidRPr="00CB0A30" w:rsidRDefault="008353C0" w:rsidP="003C1B70">
      <w:pPr>
        <w:spacing w:after="0" w:line="240" w:lineRule="auto"/>
        <w:rPr>
          <w:rFonts w:ascii="Times New Roman" w:eastAsia="Times New Roman" w:hAnsi="Times New Roman" w:cs="Times New Roman"/>
          <w:b/>
          <w:bCs/>
          <w:color w:val="000000"/>
          <w:sz w:val="20"/>
          <w:szCs w:val="20"/>
        </w:rPr>
      </w:pPr>
    </w:p>
    <w:p w:rsidR="008E586B" w:rsidRPr="00CB0A30" w:rsidRDefault="008E586B" w:rsidP="003C1B70">
      <w:pPr>
        <w:spacing w:after="0" w:line="240" w:lineRule="auto"/>
        <w:rPr>
          <w:rFonts w:ascii="Times New Roman" w:eastAsia="Times New Roman" w:hAnsi="Times New Roman" w:cs="Times New Roman"/>
          <w:b/>
          <w:bCs/>
          <w:color w:val="000000"/>
          <w:sz w:val="20"/>
          <w:szCs w:val="20"/>
        </w:rPr>
      </w:pPr>
    </w:p>
    <w:p w:rsidR="008353C0" w:rsidRPr="00CB0A30" w:rsidRDefault="00C033E9" w:rsidP="003C1B70">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w:t>
      </w:r>
      <w:r w:rsidR="008353C0" w:rsidRPr="00CB0A30">
        <w:rPr>
          <w:rFonts w:ascii="Times New Roman" w:eastAsia="Times New Roman" w:hAnsi="Times New Roman" w:cs="Times New Roman"/>
          <w:b/>
          <w:bCs/>
          <w:color w:val="000000"/>
          <w:sz w:val="20"/>
          <w:szCs w:val="20"/>
        </w:rPr>
        <w:t>Недельный (общий) план внеурочной деятельности начального общего образования</w:t>
      </w:r>
    </w:p>
    <w:p w:rsidR="008353C0" w:rsidRPr="00CB0A30" w:rsidRDefault="008353C0" w:rsidP="003C1B70">
      <w:pPr>
        <w:spacing w:after="0" w:line="240" w:lineRule="auto"/>
        <w:rPr>
          <w:rFonts w:ascii="Times New Roman" w:eastAsia="Times New Roman" w:hAnsi="Times New Roman" w:cs="Times New Roman"/>
          <w:b/>
          <w:bCs/>
          <w:color w:val="000000"/>
          <w:sz w:val="20"/>
          <w:szCs w:val="20"/>
        </w:rPr>
      </w:pPr>
    </w:p>
    <w:tbl>
      <w:tblPr>
        <w:tblStyle w:val="35"/>
        <w:tblW w:w="15345" w:type="dxa"/>
        <w:jc w:val="center"/>
        <w:tblLayout w:type="fixed"/>
        <w:tblLook w:val="04A0" w:firstRow="1" w:lastRow="0" w:firstColumn="1" w:lastColumn="0" w:noHBand="0" w:noVBand="1"/>
      </w:tblPr>
      <w:tblGrid>
        <w:gridCol w:w="3438"/>
        <w:gridCol w:w="2201"/>
        <w:gridCol w:w="5314"/>
        <w:gridCol w:w="917"/>
        <w:gridCol w:w="1134"/>
        <w:gridCol w:w="1134"/>
        <w:gridCol w:w="1207"/>
      </w:tblGrid>
      <w:tr w:rsidR="008353C0" w:rsidRPr="00CB0A30" w:rsidTr="00C92248">
        <w:trPr>
          <w:jc w:val="center"/>
        </w:trPr>
        <w:tc>
          <w:tcPr>
            <w:tcW w:w="3438" w:type="dxa"/>
            <w:vMerge w:val="restart"/>
            <w:tcBorders>
              <w:top w:val="single" w:sz="6" w:space="0" w:color="000000"/>
              <w:left w:val="single" w:sz="6" w:space="0" w:color="000000"/>
              <w:bottom w:val="single" w:sz="6" w:space="0" w:color="000000"/>
              <w:right w:val="single" w:sz="4" w:space="0" w:color="auto"/>
            </w:tcBorders>
            <w:shd w:val="clear" w:color="auto" w:fill="auto"/>
            <w:hideMark/>
          </w:tcPr>
          <w:p w:rsidR="008353C0" w:rsidRPr="00CB0A30" w:rsidRDefault="008353C0" w:rsidP="003C1B70">
            <w:pPr>
              <w:spacing w:after="0"/>
              <w:rPr>
                <w:sz w:val="20"/>
                <w:szCs w:val="20"/>
              </w:rPr>
            </w:pPr>
            <w:proofErr w:type="spellStart"/>
            <w:r w:rsidRPr="00CB0A30">
              <w:rPr>
                <w:b/>
                <w:bCs/>
                <w:sz w:val="20"/>
                <w:szCs w:val="20"/>
              </w:rPr>
              <w:t>Направление</w:t>
            </w:r>
            <w:proofErr w:type="spellEnd"/>
          </w:p>
        </w:tc>
        <w:tc>
          <w:tcPr>
            <w:tcW w:w="2201" w:type="dxa"/>
            <w:vMerge w:val="restart"/>
            <w:tcBorders>
              <w:top w:val="single" w:sz="6" w:space="0" w:color="000000"/>
              <w:left w:val="single" w:sz="4" w:space="0" w:color="auto"/>
              <w:bottom w:val="single" w:sz="6" w:space="0" w:color="000000"/>
              <w:right w:val="single" w:sz="6" w:space="0" w:color="000000"/>
            </w:tcBorders>
            <w:shd w:val="clear" w:color="auto" w:fill="auto"/>
            <w:hideMark/>
          </w:tcPr>
          <w:p w:rsidR="008353C0" w:rsidRPr="00CB0A30" w:rsidRDefault="008353C0" w:rsidP="003C1B70">
            <w:pPr>
              <w:spacing w:after="0"/>
              <w:rPr>
                <w:sz w:val="20"/>
                <w:szCs w:val="20"/>
              </w:rPr>
            </w:pPr>
            <w:proofErr w:type="spellStart"/>
            <w:r w:rsidRPr="00CB0A30">
              <w:rPr>
                <w:b/>
                <w:bCs/>
                <w:sz w:val="20"/>
                <w:szCs w:val="20"/>
              </w:rPr>
              <w:t>Название</w:t>
            </w:r>
            <w:proofErr w:type="spellEnd"/>
          </w:p>
        </w:tc>
        <w:tc>
          <w:tcPr>
            <w:tcW w:w="531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8353C0" w:rsidRPr="00CB0A30" w:rsidRDefault="008353C0" w:rsidP="003C1B70">
            <w:pPr>
              <w:spacing w:after="0"/>
              <w:rPr>
                <w:sz w:val="20"/>
                <w:szCs w:val="20"/>
              </w:rPr>
            </w:pPr>
            <w:proofErr w:type="spellStart"/>
            <w:r w:rsidRPr="00CB0A30">
              <w:rPr>
                <w:b/>
                <w:bCs/>
                <w:sz w:val="20"/>
                <w:szCs w:val="20"/>
              </w:rPr>
              <w:t>Форма</w:t>
            </w:r>
            <w:proofErr w:type="spellEnd"/>
            <w:r w:rsidRPr="00CB0A30">
              <w:rPr>
                <w:b/>
                <w:bCs/>
                <w:sz w:val="20"/>
                <w:szCs w:val="20"/>
              </w:rPr>
              <w:t xml:space="preserve"> </w:t>
            </w:r>
            <w:proofErr w:type="spellStart"/>
            <w:r w:rsidRPr="00CB0A30">
              <w:rPr>
                <w:b/>
                <w:bCs/>
                <w:sz w:val="20"/>
                <w:szCs w:val="20"/>
              </w:rPr>
              <w:t>организации</w:t>
            </w:r>
            <w:proofErr w:type="spellEnd"/>
          </w:p>
        </w:tc>
        <w:tc>
          <w:tcPr>
            <w:tcW w:w="4392" w:type="dxa"/>
            <w:gridSpan w:val="4"/>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
                <w:bCs/>
                <w:sz w:val="20"/>
                <w:szCs w:val="20"/>
              </w:rPr>
            </w:pPr>
            <w:proofErr w:type="spellStart"/>
            <w:r w:rsidRPr="00CB0A30">
              <w:rPr>
                <w:b/>
                <w:bCs/>
                <w:sz w:val="20"/>
                <w:szCs w:val="20"/>
              </w:rPr>
              <w:t>Количество</w:t>
            </w:r>
            <w:proofErr w:type="spellEnd"/>
            <w:r w:rsidRPr="00CB0A30">
              <w:rPr>
                <w:b/>
                <w:bCs/>
                <w:sz w:val="20"/>
                <w:szCs w:val="20"/>
              </w:rPr>
              <w:t xml:space="preserve"> </w:t>
            </w:r>
            <w:proofErr w:type="spellStart"/>
            <w:r w:rsidRPr="00CB0A30">
              <w:rPr>
                <w:b/>
                <w:bCs/>
                <w:sz w:val="20"/>
                <w:szCs w:val="20"/>
              </w:rPr>
              <w:t>часов</w:t>
            </w:r>
            <w:proofErr w:type="spellEnd"/>
            <w:r w:rsidRPr="00CB0A30">
              <w:rPr>
                <w:b/>
                <w:bCs/>
                <w:sz w:val="20"/>
                <w:szCs w:val="20"/>
              </w:rPr>
              <w:t xml:space="preserve"> в </w:t>
            </w:r>
            <w:proofErr w:type="spellStart"/>
            <w:r w:rsidRPr="00CB0A30">
              <w:rPr>
                <w:b/>
                <w:bCs/>
                <w:sz w:val="20"/>
                <w:szCs w:val="20"/>
              </w:rPr>
              <w:t>неделю</w:t>
            </w:r>
            <w:proofErr w:type="spellEnd"/>
          </w:p>
        </w:tc>
      </w:tr>
      <w:tr w:rsidR="008353C0" w:rsidRPr="00CB0A30" w:rsidTr="00C92248">
        <w:trPr>
          <w:jc w:val="center"/>
        </w:trPr>
        <w:tc>
          <w:tcPr>
            <w:tcW w:w="3438" w:type="dxa"/>
            <w:vMerge/>
            <w:tcBorders>
              <w:top w:val="single" w:sz="6" w:space="0" w:color="000000"/>
              <w:left w:val="single" w:sz="6" w:space="0" w:color="000000"/>
              <w:bottom w:val="single" w:sz="6" w:space="0" w:color="000000"/>
              <w:right w:val="single" w:sz="4" w:space="0" w:color="auto"/>
            </w:tcBorders>
            <w:shd w:val="clear" w:color="auto" w:fill="auto"/>
            <w:vAlign w:val="center"/>
            <w:hideMark/>
          </w:tcPr>
          <w:p w:rsidR="008353C0" w:rsidRPr="00CB0A30" w:rsidRDefault="008353C0" w:rsidP="003C1B70">
            <w:pPr>
              <w:spacing w:after="0"/>
              <w:rPr>
                <w:sz w:val="20"/>
                <w:szCs w:val="20"/>
              </w:rPr>
            </w:pPr>
          </w:p>
        </w:tc>
        <w:tc>
          <w:tcPr>
            <w:tcW w:w="2201" w:type="dxa"/>
            <w:vMerge/>
            <w:tcBorders>
              <w:top w:val="single" w:sz="6" w:space="0" w:color="000000"/>
              <w:left w:val="single" w:sz="4" w:space="0" w:color="auto"/>
              <w:bottom w:val="single" w:sz="6" w:space="0" w:color="000000"/>
              <w:right w:val="single" w:sz="6" w:space="0" w:color="000000"/>
            </w:tcBorders>
            <w:shd w:val="clear" w:color="auto" w:fill="auto"/>
            <w:vAlign w:val="center"/>
            <w:hideMark/>
          </w:tcPr>
          <w:p w:rsidR="008353C0" w:rsidRPr="00CB0A30" w:rsidRDefault="008353C0" w:rsidP="003C1B70">
            <w:pPr>
              <w:spacing w:after="0"/>
              <w:rPr>
                <w:sz w:val="20"/>
                <w:szCs w:val="20"/>
              </w:rPr>
            </w:pPr>
          </w:p>
        </w:tc>
        <w:tc>
          <w:tcPr>
            <w:tcW w:w="531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8353C0" w:rsidRPr="00CB0A30" w:rsidRDefault="008353C0" w:rsidP="003C1B70">
            <w:pPr>
              <w:spacing w:after="0"/>
              <w:rPr>
                <w:sz w:val="20"/>
                <w:szCs w:val="20"/>
              </w:rPr>
            </w:pPr>
          </w:p>
        </w:tc>
        <w:tc>
          <w:tcPr>
            <w:tcW w:w="91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rPr>
            </w:pPr>
            <w:r w:rsidRPr="00CB0A30">
              <w:rPr>
                <w:b/>
                <w:bCs/>
                <w:sz w:val="20"/>
                <w:szCs w:val="20"/>
              </w:rPr>
              <w:t xml:space="preserve">1-й </w:t>
            </w:r>
            <w:proofErr w:type="spellStart"/>
            <w:r w:rsidRPr="00CB0A30">
              <w:rPr>
                <w:b/>
                <w:bCs/>
                <w:sz w:val="20"/>
                <w:szCs w:val="20"/>
              </w:rPr>
              <w:t>кл</w:t>
            </w:r>
            <w:proofErr w:type="spellEnd"/>
            <w:r w:rsidRPr="00CB0A30">
              <w:rPr>
                <w:b/>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rPr>
            </w:pPr>
            <w:r w:rsidRPr="00CB0A30">
              <w:rPr>
                <w:b/>
                <w:bCs/>
                <w:sz w:val="20"/>
                <w:szCs w:val="20"/>
              </w:rPr>
              <w:t xml:space="preserve">2-й </w:t>
            </w:r>
            <w:proofErr w:type="spellStart"/>
            <w:r w:rsidRPr="00CB0A30">
              <w:rPr>
                <w:b/>
                <w:bCs/>
                <w:sz w:val="20"/>
                <w:szCs w:val="20"/>
              </w:rPr>
              <w:t>кл</w:t>
            </w:r>
            <w:proofErr w:type="spellEnd"/>
            <w:r w:rsidRPr="00CB0A30">
              <w:rPr>
                <w:b/>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rPr>
            </w:pPr>
            <w:r w:rsidRPr="00CB0A30">
              <w:rPr>
                <w:b/>
                <w:bCs/>
                <w:sz w:val="20"/>
                <w:szCs w:val="20"/>
              </w:rPr>
              <w:t xml:space="preserve">3-й </w:t>
            </w:r>
            <w:proofErr w:type="spellStart"/>
            <w:r w:rsidRPr="00CB0A30">
              <w:rPr>
                <w:b/>
                <w:bCs/>
                <w:sz w:val="20"/>
                <w:szCs w:val="20"/>
              </w:rPr>
              <w:t>кл</w:t>
            </w:r>
            <w:proofErr w:type="spellEnd"/>
            <w:r w:rsidRPr="00CB0A30">
              <w:rPr>
                <w:b/>
                <w:bCs/>
                <w:sz w:val="20"/>
                <w:szCs w:val="20"/>
              </w:rPr>
              <w:t>.</w:t>
            </w:r>
          </w:p>
        </w:tc>
        <w:tc>
          <w:tcPr>
            <w:tcW w:w="120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rPr>
            </w:pPr>
            <w:r w:rsidRPr="00CB0A30">
              <w:rPr>
                <w:b/>
                <w:bCs/>
                <w:sz w:val="20"/>
                <w:szCs w:val="20"/>
              </w:rPr>
              <w:t xml:space="preserve">4-й </w:t>
            </w:r>
            <w:proofErr w:type="spellStart"/>
            <w:r w:rsidRPr="00CB0A30">
              <w:rPr>
                <w:b/>
                <w:bCs/>
                <w:sz w:val="20"/>
                <w:szCs w:val="20"/>
              </w:rPr>
              <w:t>кл</w:t>
            </w:r>
            <w:proofErr w:type="spellEnd"/>
            <w:r w:rsidRPr="00CB0A30">
              <w:rPr>
                <w:b/>
                <w:bCs/>
                <w:sz w:val="20"/>
                <w:szCs w:val="20"/>
              </w:rPr>
              <w:t>.</w:t>
            </w:r>
          </w:p>
        </w:tc>
      </w:tr>
      <w:tr w:rsidR="008353C0" w:rsidRPr="00CB0A30" w:rsidTr="00C92248">
        <w:trPr>
          <w:jc w:val="center"/>
        </w:trPr>
        <w:tc>
          <w:tcPr>
            <w:tcW w:w="3438" w:type="dxa"/>
            <w:tcBorders>
              <w:top w:val="single" w:sz="6" w:space="0" w:color="000000"/>
              <w:left w:val="single" w:sz="6" w:space="0" w:color="000000"/>
              <w:bottom w:val="single" w:sz="6" w:space="0" w:color="000000"/>
              <w:right w:val="single" w:sz="4" w:space="0" w:color="auto"/>
            </w:tcBorders>
            <w:shd w:val="clear" w:color="auto" w:fill="auto"/>
            <w:hideMark/>
          </w:tcPr>
          <w:p w:rsidR="008353C0" w:rsidRPr="00CB0A30" w:rsidRDefault="008353C0" w:rsidP="003C1B70">
            <w:pPr>
              <w:spacing w:after="0"/>
              <w:rPr>
                <w:sz w:val="20"/>
                <w:szCs w:val="20"/>
                <w:lang w:val="ru-RU"/>
              </w:rPr>
            </w:pPr>
            <w:r w:rsidRPr="00CB0A30">
              <w:rPr>
                <w:sz w:val="20"/>
                <w:szCs w:val="20"/>
                <w:lang w:val="ru-RU"/>
              </w:rPr>
              <w:t>Информационно-просветительские занятия патриотической, нравственной и экологической направленности «Разговоры о важном»</w:t>
            </w:r>
          </w:p>
        </w:tc>
        <w:tc>
          <w:tcPr>
            <w:tcW w:w="2201" w:type="dxa"/>
            <w:tcBorders>
              <w:top w:val="single" w:sz="6" w:space="0" w:color="000000"/>
              <w:left w:val="single" w:sz="4" w:space="0" w:color="auto"/>
              <w:bottom w:val="single" w:sz="6" w:space="0" w:color="000000"/>
              <w:right w:val="single" w:sz="6" w:space="0" w:color="000000"/>
            </w:tcBorders>
            <w:shd w:val="clear" w:color="auto" w:fill="auto"/>
            <w:hideMark/>
          </w:tcPr>
          <w:p w:rsidR="008353C0" w:rsidRPr="00CB0A30" w:rsidRDefault="008353C0" w:rsidP="003C1B70">
            <w:pPr>
              <w:spacing w:after="0"/>
              <w:rPr>
                <w:sz w:val="20"/>
                <w:szCs w:val="20"/>
              </w:rPr>
            </w:pPr>
            <w:r w:rsidRPr="00CB0A30">
              <w:rPr>
                <w:sz w:val="20"/>
                <w:szCs w:val="20"/>
              </w:rPr>
              <w:t>«</w:t>
            </w:r>
            <w:proofErr w:type="spellStart"/>
            <w:r w:rsidRPr="00CB0A30">
              <w:rPr>
                <w:sz w:val="20"/>
                <w:szCs w:val="20"/>
              </w:rPr>
              <w:t>Разговоры</w:t>
            </w:r>
            <w:proofErr w:type="spellEnd"/>
            <w:r w:rsidRPr="00CB0A30">
              <w:rPr>
                <w:sz w:val="20"/>
                <w:szCs w:val="20"/>
              </w:rPr>
              <w:t xml:space="preserve"> о </w:t>
            </w:r>
            <w:proofErr w:type="spellStart"/>
            <w:r w:rsidRPr="00CB0A30">
              <w:rPr>
                <w:sz w:val="20"/>
                <w:szCs w:val="20"/>
              </w:rPr>
              <w:t>важном</w:t>
            </w:r>
            <w:proofErr w:type="spellEnd"/>
            <w:r w:rsidRPr="00CB0A30">
              <w:rPr>
                <w:sz w:val="20"/>
                <w:szCs w:val="20"/>
              </w:rPr>
              <w:t>»</w:t>
            </w:r>
          </w:p>
        </w:tc>
        <w:tc>
          <w:tcPr>
            <w:tcW w:w="5314" w:type="dxa"/>
            <w:tcBorders>
              <w:top w:val="single" w:sz="6" w:space="0" w:color="000000"/>
              <w:left w:val="single" w:sz="6" w:space="0" w:color="000000"/>
              <w:bottom w:val="single" w:sz="6" w:space="0" w:color="000000"/>
              <w:right w:val="single" w:sz="6" w:space="0" w:color="000000"/>
            </w:tcBorders>
            <w:shd w:val="clear" w:color="auto" w:fill="auto"/>
          </w:tcPr>
          <w:p w:rsidR="008353C0" w:rsidRPr="00CB0A30" w:rsidRDefault="008353C0" w:rsidP="003C1B70">
            <w:pPr>
              <w:spacing w:after="0"/>
              <w:rPr>
                <w:sz w:val="20"/>
                <w:szCs w:val="20"/>
              </w:rPr>
            </w:pPr>
            <w:proofErr w:type="spellStart"/>
            <w:r w:rsidRPr="00CB0A30">
              <w:rPr>
                <w:sz w:val="20"/>
                <w:szCs w:val="20"/>
              </w:rPr>
              <w:t>Час</w:t>
            </w:r>
            <w:proofErr w:type="spellEnd"/>
            <w:r w:rsidRPr="00CB0A30">
              <w:rPr>
                <w:sz w:val="20"/>
                <w:szCs w:val="20"/>
              </w:rPr>
              <w:t xml:space="preserve"> </w:t>
            </w:r>
            <w:proofErr w:type="spellStart"/>
            <w:r w:rsidRPr="00CB0A30">
              <w:rPr>
                <w:sz w:val="20"/>
                <w:szCs w:val="20"/>
              </w:rPr>
              <w:t>общения</w:t>
            </w:r>
            <w:proofErr w:type="spellEnd"/>
          </w:p>
          <w:p w:rsidR="008353C0" w:rsidRPr="00CB0A30" w:rsidRDefault="008353C0" w:rsidP="003C1B70">
            <w:pPr>
              <w:spacing w:after="0"/>
              <w:rPr>
                <w:sz w:val="20"/>
                <w:szCs w:val="20"/>
              </w:rPr>
            </w:pPr>
          </w:p>
        </w:tc>
        <w:tc>
          <w:tcPr>
            <w:tcW w:w="91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1</w:t>
            </w:r>
          </w:p>
        </w:tc>
        <w:tc>
          <w:tcPr>
            <w:tcW w:w="120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1</w:t>
            </w:r>
          </w:p>
        </w:tc>
      </w:tr>
      <w:tr w:rsidR="008353C0" w:rsidRPr="00CB0A30" w:rsidTr="00C92248">
        <w:trPr>
          <w:jc w:val="center"/>
        </w:trPr>
        <w:tc>
          <w:tcPr>
            <w:tcW w:w="3438"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lang w:val="ru-RU"/>
              </w:rPr>
            </w:pPr>
            <w:r w:rsidRPr="00CB0A30">
              <w:rPr>
                <w:sz w:val="20"/>
                <w:szCs w:val="20"/>
                <w:lang w:val="ru-RU"/>
              </w:rPr>
              <w:t>Занятия по формированию функциональной грамотности обучающихся (читательской, математической, естественно-научной, финансовой)</w:t>
            </w:r>
          </w:p>
        </w:tc>
        <w:tc>
          <w:tcPr>
            <w:tcW w:w="2201"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070C27" w:rsidP="003C1B70">
            <w:pPr>
              <w:spacing w:after="0"/>
              <w:rPr>
                <w:b/>
                <w:bCs/>
                <w:sz w:val="20"/>
                <w:szCs w:val="20"/>
              </w:rPr>
            </w:pPr>
            <w:r w:rsidRPr="00CB0A30">
              <w:rPr>
                <w:kern w:val="36"/>
                <w:sz w:val="20"/>
                <w:szCs w:val="20"/>
              </w:rPr>
              <w:t>«</w:t>
            </w:r>
            <w:r w:rsidR="00DD5319" w:rsidRPr="00CB0A30">
              <w:rPr>
                <w:kern w:val="36"/>
                <w:sz w:val="20"/>
                <w:szCs w:val="20"/>
                <w:lang w:val="ru-RU"/>
              </w:rPr>
              <w:t>Смыс</w:t>
            </w:r>
            <w:r w:rsidRPr="00CB0A30">
              <w:rPr>
                <w:kern w:val="36"/>
                <w:sz w:val="20"/>
                <w:szCs w:val="20"/>
                <w:lang w:val="ru-RU"/>
              </w:rPr>
              <w:t>ловое чтение</w:t>
            </w:r>
            <w:r w:rsidR="008353C0" w:rsidRPr="00CB0A30">
              <w:rPr>
                <w:kern w:val="36"/>
                <w:sz w:val="20"/>
                <w:szCs w:val="20"/>
              </w:rPr>
              <w:t>»</w:t>
            </w:r>
          </w:p>
        </w:tc>
        <w:tc>
          <w:tcPr>
            <w:tcW w:w="5314" w:type="dxa"/>
            <w:tcBorders>
              <w:top w:val="single" w:sz="4" w:space="0" w:color="auto"/>
              <w:left w:val="single" w:sz="4" w:space="0" w:color="auto"/>
              <w:bottom w:val="single" w:sz="4" w:space="0" w:color="auto"/>
              <w:right w:val="single" w:sz="4" w:space="0" w:color="auto"/>
            </w:tcBorders>
            <w:shd w:val="clear" w:color="auto" w:fill="auto"/>
            <w:hideMark/>
          </w:tcPr>
          <w:p w:rsidR="008353C0" w:rsidRPr="007B1D52" w:rsidRDefault="007B1D52" w:rsidP="003C1B70">
            <w:pPr>
              <w:spacing w:after="0"/>
              <w:rPr>
                <w:b/>
                <w:bCs/>
                <w:sz w:val="20"/>
                <w:szCs w:val="20"/>
                <w:lang w:val="ru-RU"/>
              </w:rPr>
            </w:pPr>
            <w:r>
              <w:rPr>
                <w:sz w:val="20"/>
                <w:szCs w:val="20"/>
                <w:lang w:val="ru-RU"/>
              </w:rPr>
              <w:t>Час общения</w:t>
            </w:r>
          </w:p>
        </w:tc>
        <w:tc>
          <w:tcPr>
            <w:tcW w:w="91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rPr>
            </w:pPr>
            <w:r w:rsidRPr="00CB0A30">
              <w:rPr>
                <w:sz w:val="20"/>
                <w:szCs w:val="20"/>
              </w:rPr>
              <w:t>1</w:t>
            </w:r>
          </w:p>
        </w:tc>
        <w:tc>
          <w:tcPr>
            <w:tcW w:w="120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rPr>
            </w:pPr>
            <w:r w:rsidRPr="00CB0A30">
              <w:rPr>
                <w:sz w:val="20"/>
                <w:szCs w:val="20"/>
              </w:rPr>
              <w:t>1</w:t>
            </w:r>
          </w:p>
        </w:tc>
      </w:tr>
      <w:tr w:rsidR="008353C0" w:rsidRPr="00CB0A30" w:rsidTr="00C92248">
        <w:trPr>
          <w:jc w:val="center"/>
        </w:trPr>
        <w:tc>
          <w:tcPr>
            <w:tcW w:w="3438"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lang w:val="ru-RU"/>
              </w:rPr>
            </w:pPr>
            <w:r w:rsidRPr="00CB0A30">
              <w:rPr>
                <w:sz w:val="20"/>
                <w:szCs w:val="20"/>
                <w:lang w:val="ru-RU"/>
              </w:rPr>
              <w:lastRenderedPageBreak/>
              <w:t>Занятия, направленные на удовлетворение профориентационных интересов и потребностей обучающихся</w:t>
            </w:r>
          </w:p>
        </w:tc>
        <w:tc>
          <w:tcPr>
            <w:tcW w:w="2201"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rPr>
            </w:pPr>
            <w:r w:rsidRPr="00CB0A30">
              <w:rPr>
                <w:sz w:val="20"/>
                <w:szCs w:val="20"/>
              </w:rPr>
              <w:t>«</w:t>
            </w:r>
            <w:proofErr w:type="spellStart"/>
            <w:r w:rsidRPr="00CB0A30">
              <w:rPr>
                <w:sz w:val="20"/>
                <w:szCs w:val="20"/>
              </w:rPr>
              <w:t>Кем</w:t>
            </w:r>
            <w:proofErr w:type="spellEnd"/>
            <w:r w:rsidRPr="00CB0A30">
              <w:rPr>
                <w:sz w:val="20"/>
                <w:szCs w:val="20"/>
              </w:rPr>
              <w:t xml:space="preserve"> </w:t>
            </w:r>
            <w:proofErr w:type="spellStart"/>
            <w:proofErr w:type="gramStart"/>
            <w:r w:rsidRPr="00CB0A30">
              <w:rPr>
                <w:sz w:val="20"/>
                <w:szCs w:val="20"/>
              </w:rPr>
              <w:t>быть</w:t>
            </w:r>
            <w:proofErr w:type="spellEnd"/>
            <w:r w:rsidRPr="00CB0A30">
              <w:rPr>
                <w:sz w:val="20"/>
                <w:szCs w:val="20"/>
              </w:rPr>
              <w:t>?»</w:t>
            </w:r>
            <w:proofErr w:type="gramEnd"/>
          </w:p>
        </w:tc>
        <w:tc>
          <w:tcPr>
            <w:tcW w:w="531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lang w:val="ru-RU"/>
              </w:rPr>
            </w:pPr>
            <w:r w:rsidRPr="00CB0A30">
              <w:rPr>
                <w:sz w:val="20"/>
                <w:szCs w:val="20"/>
                <w:lang w:val="ru-RU"/>
              </w:rPr>
              <w:t>Часы общения, профориентационные беседы, экскурсии на предприятия, встречи с интересными людьми – представителями разных профессий</w:t>
            </w:r>
          </w:p>
          <w:p w:rsidR="008353C0" w:rsidRPr="00CB0A30" w:rsidRDefault="008353C0" w:rsidP="003C1B70">
            <w:pPr>
              <w:spacing w:after="0"/>
              <w:rPr>
                <w:b/>
                <w:bCs/>
                <w:sz w:val="20"/>
                <w:szCs w:val="20"/>
                <w:lang w:val="ru-RU"/>
              </w:rPr>
            </w:pPr>
            <w:r w:rsidRPr="00CB0A30">
              <w:rPr>
                <w:b/>
                <w:bCs/>
                <w:sz w:val="20"/>
                <w:szCs w:val="20"/>
                <w:lang w:val="ru-RU"/>
              </w:rPr>
              <w:t>(в рамках реализации модулей Рабочей программы воспитания и Индивидуального плана классного руководителя)</w:t>
            </w:r>
          </w:p>
        </w:tc>
        <w:tc>
          <w:tcPr>
            <w:tcW w:w="91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rPr>
            </w:pPr>
            <w:r w:rsidRPr="00CB0A30">
              <w:rPr>
                <w:bCs/>
                <w:sz w:val="20"/>
                <w:szCs w:val="20"/>
              </w:rPr>
              <w:t>1</w:t>
            </w:r>
          </w:p>
        </w:tc>
        <w:tc>
          <w:tcPr>
            <w:tcW w:w="120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rPr>
            </w:pPr>
            <w:r w:rsidRPr="00CB0A30">
              <w:rPr>
                <w:bCs/>
                <w:sz w:val="20"/>
                <w:szCs w:val="20"/>
              </w:rPr>
              <w:t>1</w:t>
            </w:r>
          </w:p>
        </w:tc>
      </w:tr>
      <w:tr w:rsidR="008353C0" w:rsidRPr="00CB0A30" w:rsidTr="00C92248">
        <w:trPr>
          <w:jc w:val="center"/>
        </w:trPr>
        <w:tc>
          <w:tcPr>
            <w:tcW w:w="343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
                <w:bCs/>
                <w:sz w:val="20"/>
                <w:szCs w:val="20"/>
                <w:lang w:val="ru-RU"/>
              </w:rPr>
            </w:pPr>
            <w:r w:rsidRPr="00CB0A30">
              <w:rPr>
                <w:sz w:val="20"/>
                <w:szCs w:val="20"/>
                <w:lang w:val="ru-RU"/>
              </w:rPr>
              <w:t>Занятия, связанные с реализацией особых интеллектуальных и социокультурных потребностей обучающихся</w:t>
            </w:r>
          </w:p>
        </w:tc>
        <w:tc>
          <w:tcPr>
            <w:tcW w:w="2201"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w:t>
            </w:r>
            <w:proofErr w:type="spellStart"/>
            <w:r w:rsidRPr="00CB0A30">
              <w:rPr>
                <w:bCs/>
                <w:sz w:val="20"/>
                <w:szCs w:val="20"/>
              </w:rPr>
              <w:t>Социокультурные</w:t>
            </w:r>
            <w:proofErr w:type="spellEnd"/>
            <w:r w:rsidRPr="00CB0A30">
              <w:rPr>
                <w:bCs/>
                <w:sz w:val="20"/>
                <w:szCs w:val="20"/>
              </w:rPr>
              <w:t xml:space="preserve"> </w:t>
            </w:r>
            <w:proofErr w:type="spellStart"/>
            <w:r w:rsidRPr="00CB0A30">
              <w:rPr>
                <w:bCs/>
                <w:sz w:val="20"/>
                <w:szCs w:val="20"/>
              </w:rPr>
              <w:t>истоки</w:t>
            </w:r>
            <w:proofErr w:type="spellEnd"/>
            <w:r w:rsidRPr="00CB0A30">
              <w:rPr>
                <w:bCs/>
                <w:sz w:val="20"/>
                <w:szCs w:val="20"/>
              </w:rPr>
              <w:t>»</w:t>
            </w:r>
          </w:p>
        </w:tc>
        <w:tc>
          <w:tcPr>
            <w:tcW w:w="531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proofErr w:type="spellStart"/>
            <w:r w:rsidRPr="00CB0A30">
              <w:rPr>
                <w:sz w:val="20"/>
                <w:szCs w:val="20"/>
              </w:rPr>
              <w:t>Курс</w:t>
            </w:r>
            <w:proofErr w:type="spellEnd"/>
            <w:r w:rsidRPr="00CB0A30">
              <w:rPr>
                <w:sz w:val="20"/>
                <w:szCs w:val="20"/>
              </w:rPr>
              <w:t xml:space="preserve"> </w:t>
            </w:r>
            <w:proofErr w:type="spellStart"/>
            <w:r w:rsidRPr="00CB0A30">
              <w:rPr>
                <w:sz w:val="20"/>
                <w:szCs w:val="20"/>
              </w:rPr>
              <w:t>внеурочной</w:t>
            </w:r>
            <w:proofErr w:type="spellEnd"/>
            <w:r w:rsidRPr="00CB0A30">
              <w:rPr>
                <w:sz w:val="20"/>
                <w:szCs w:val="20"/>
              </w:rPr>
              <w:t xml:space="preserve"> </w:t>
            </w:r>
            <w:proofErr w:type="spellStart"/>
            <w:r w:rsidRPr="00CB0A30">
              <w:rPr>
                <w:sz w:val="20"/>
                <w:szCs w:val="20"/>
              </w:rPr>
              <w:t>деятельности</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rPr>
            </w:pPr>
            <w:r w:rsidRPr="00CB0A30">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rPr>
            </w:pPr>
            <w:r w:rsidRPr="00CB0A30">
              <w:rPr>
                <w:sz w:val="20"/>
                <w:szCs w:val="20"/>
              </w:rPr>
              <w:t>0,5</w:t>
            </w:r>
          </w:p>
        </w:tc>
        <w:tc>
          <w:tcPr>
            <w:tcW w:w="120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rPr>
            </w:pPr>
            <w:r w:rsidRPr="00CB0A30">
              <w:rPr>
                <w:sz w:val="20"/>
                <w:szCs w:val="20"/>
              </w:rPr>
              <w:t>0,5</w:t>
            </w:r>
          </w:p>
        </w:tc>
      </w:tr>
      <w:tr w:rsidR="008353C0" w:rsidRPr="00CB0A30" w:rsidTr="00C92248">
        <w:trPr>
          <w:trHeight w:val="428"/>
          <w:jc w:val="center"/>
        </w:trPr>
        <w:tc>
          <w:tcPr>
            <w:tcW w:w="343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53C0" w:rsidRPr="00CB0A30" w:rsidRDefault="008353C0" w:rsidP="003C1B70">
            <w:pPr>
              <w:spacing w:after="0"/>
              <w:rPr>
                <w:b/>
                <w:bCs/>
                <w:sz w:val="20"/>
                <w:szCs w:val="20"/>
              </w:rPr>
            </w:pPr>
          </w:p>
        </w:tc>
        <w:tc>
          <w:tcPr>
            <w:tcW w:w="2201"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070C27" w:rsidP="003C1B70">
            <w:pPr>
              <w:spacing w:after="0"/>
              <w:rPr>
                <w:sz w:val="20"/>
                <w:szCs w:val="20"/>
                <w:lang w:val="ru-RU"/>
              </w:rPr>
            </w:pPr>
            <w:r w:rsidRPr="00CB0A30">
              <w:rPr>
                <w:bCs/>
                <w:sz w:val="20"/>
                <w:szCs w:val="20"/>
                <w:lang w:val="ru-RU"/>
              </w:rPr>
              <w:t>«Я исследователь</w:t>
            </w:r>
            <w:r w:rsidR="008353C0" w:rsidRPr="00CB0A30">
              <w:rPr>
                <w:bCs/>
                <w:sz w:val="20"/>
                <w:szCs w:val="20"/>
                <w:lang w:val="ru-RU"/>
              </w:rPr>
              <w:t>»</w:t>
            </w:r>
          </w:p>
          <w:p w:rsidR="00070C27" w:rsidRPr="00CB0A30" w:rsidRDefault="00070C27" w:rsidP="003C1B70">
            <w:pPr>
              <w:spacing w:after="0"/>
              <w:rPr>
                <w:sz w:val="20"/>
                <w:szCs w:val="20"/>
                <w:lang w:val="ru-RU"/>
              </w:rPr>
            </w:pPr>
          </w:p>
        </w:tc>
        <w:tc>
          <w:tcPr>
            <w:tcW w:w="5314" w:type="dxa"/>
            <w:tcBorders>
              <w:top w:val="single" w:sz="4" w:space="0" w:color="auto"/>
              <w:left w:val="single" w:sz="4" w:space="0" w:color="auto"/>
              <w:bottom w:val="single" w:sz="4" w:space="0" w:color="auto"/>
              <w:right w:val="single" w:sz="4" w:space="0" w:color="auto"/>
            </w:tcBorders>
            <w:shd w:val="clear" w:color="auto" w:fill="auto"/>
            <w:hideMark/>
          </w:tcPr>
          <w:p w:rsidR="003D6E5F" w:rsidRPr="00CB0A30" w:rsidRDefault="003D6E5F" w:rsidP="003D6E5F">
            <w:pPr>
              <w:spacing w:after="0"/>
              <w:rPr>
                <w:sz w:val="20"/>
                <w:szCs w:val="20"/>
                <w:lang w:val="ru-RU"/>
              </w:rPr>
            </w:pPr>
            <w:r w:rsidRPr="00CB0A30">
              <w:rPr>
                <w:sz w:val="20"/>
                <w:szCs w:val="20"/>
                <w:lang w:val="ru-RU"/>
              </w:rPr>
              <w:t>Часы общения, профориентационные беседы, экскурсии на предприятия, встречи с интересными людьми – представителями разных профессий</w:t>
            </w:r>
          </w:p>
          <w:p w:rsidR="008353C0" w:rsidRPr="003D6E5F" w:rsidRDefault="003D6E5F" w:rsidP="003D6E5F">
            <w:pPr>
              <w:spacing w:after="0"/>
              <w:rPr>
                <w:sz w:val="20"/>
                <w:szCs w:val="20"/>
                <w:lang w:val="ru-RU"/>
              </w:rPr>
            </w:pPr>
            <w:r w:rsidRPr="00CB0A30">
              <w:rPr>
                <w:b/>
                <w:bCs/>
                <w:sz w:val="20"/>
                <w:szCs w:val="20"/>
                <w:lang w:val="ru-RU"/>
              </w:rPr>
              <w:t>(в рамках реализации модулей Рабочей программы воспитания и Индивидуального плана классного руководителя)</w:t>
            </w:r>
          </w:p>
          <w:p w:rsidR="008353C0" w:rsidRPr="003D6E5F" w:rsidRDefault="008353C0" w:rsidP="003C1B70">
            <w:pPr>
              <w:spacing w:after="0"/>
              <w:rPr>
                <w:bCs/>
                <w:sz w:val="20"/>
                <w:szCs w:val="20"/>
                <w:lang w:val="ru-RU"/>
              </w:rPr>
            </w:pPr>
          </w:p>
        </w:tc>
        <w:tc>
          <w:tcPr>
            <w:tcW w:w="917" w:type="dxa"/>
            <w:tcBorders>
              <w:top w:val="single" w:sz="4" w:space="0" w:color="auto"/>
              <w:left w:val="single" w:sz="4" w:space="0" w:color="auto"/>
              <w:bottom w:val="single" w:sz="4" w:space="0" w:color="auto"/>
              <w:right w:val="single" w:sz="4" w:space="0" w:color="auto"/>
            </w:tcBorders>
            <w:shd w:val="clear" w:color="auto" w:fill="auto"/>
            <w:hideMark/>
          </w:tcPr>
          <w:p w:rsidR="008353C0" w:rsidRPr="003D6E5F" w:rsidRDefault="008353C0" w:rsidP="003C1B70">
            <w:pPr>
              <w:spacing w:after="0"/>
              <w:rPr>
                <w:bCs/>
                <w:sz w:val="20"/>
                <w:szCs w:val="20"/>
                <w:lang w:val="ru-RU"/>
              </w:rPr>
            </w:pPr>
          </w:p>
          <w:p w:rsidR="00070C27" w:rsidRPr="00CB0A30" w:rsidRDefault="00070C27" w:rsidP="003C1B70">
            <w:pPr>
              <w:spacing w:after="0"/>
              <w:rPr>
                <w:bCs/>
                <w:sz w:val="20"/>
                <w:szCs w:val="20"/>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70C27" w:rsidRPr="00CB0A30" w:rsidRDefault="00070C27" w:rsidP="003C1B70">
            <w:pPr>
              <w:spacing w:after="0"/>
              <w:rPr>
                <w:bCs/>
                <w:sz w:val="20"/>
                <w:szCs w:val="20"/>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070C27" w:rsidP="003C1B70">
            <w:pPr>
              <w:spacing w:after="0"/>
              <w:rPr>
                <w:sz w:val="20"/>
                <w:szCs w:val="20"/>
                <w:lang w:val="ru-RU"/>
              </w:rPr>
            </w:pPr>
            <w:r w:rsidRPr="00CB0A30">
              <w:rPr>
                <w:sz w:val="20"/>
                <w:szCs w:val="20"/>
                <w:lang w:val="ru-RU"/>
              </w:rPr>
              <w:t>1</w:t>
            </w:r>
          </w:p>
        </w:tc>
        <w:tc>
          <w:tcPr>
            <w:tcW w:w="120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070C27" w:rsidP="003C1B70">
            <w:pPr>
              <w:spacing w:after="0"/>
              <w:rPr>
                <w:sz w:val="20"/>
                <w:szCs w:val="20"/>
                <w:lang w:val="ru-RU"/>
              </w:rPr>
            </w:pPr>
            <w:r w:rsidRPr="00CB0A30">
              <w:rPr>
                <w:sz w:val="20"/>
                <w:szCs w:val="20"/>
                <w:lang w:val="ru-RU"/>
              </w:rPr>
              <w:t>1</w:t>
            </w:r>
          </w:p>
        </w:tc>
      </w:tr>
      <w:tr w:rsidR="008353C0" w:rsidRPr="00CB0A30" w:rsidTr="00C92248">
        <w:trPr>
          <w:trHeight w:val="688"/>
          <w:jc w:val="center"/>
        </w:trPr>
        <w:tc>
          <w:tcPr>
            <w:tcW w:w="343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353C0" w:rsidRPr="00CB0A30" w:rsidRDefault="008353C0" w:rsidP="003C1B70">
            <w:pPr>
              <w:spacing w:after="0"/>
              <w:rPr>
                <w:b/>
                <w:bCs/>
                <w:sz w:val="20"/>
                <w:szCs w:val="20"/>
              </w:rPr>
            </w:pP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Cs/>
                <w:sz w:val="20"/>
                <w:szCs w:val="20"/>
                <w:lang w:val="ru-RU"/>
              </w:rPr>
            </w:pPr>
            <w:r w:rsidRPr="00CB0A30">
              <w:rPr>
                <w:bCs/>
                <w:sz w:val="20"/>
                <w:szCs w:val="20"/>
                <w:lang w:val="ru-RU"/>
              </w:rPr>
              <w:t>«Проектная деятельность в начальной школе»</w:t>
            </w:r>
          </w:p>
        </w:tc>
        <w:tc>
          <w:tcPr>
            <w:tcW w:w="5314" w:type="dxa"/>
            <w:tcBorders>
              <w:top w:val="single" w:sz="4" w:space="0" w:color="auto"/>
              <w:left w:val="single" w:sz="4" w:space="0" w:color="auto"/>
              <w:bottom w:val="single" w:sz="4" w:space="0" w:color="auto"/>
              <w:right w:val="single" w:sz="4" w:space="0" w:color="auto"/>
            </w:tcBorders>
            <w:shd w:val="clear" w:color="auto" w:fill="auto"/>
          </w:tcPr>
          <w:p w:rsidR="003D6E5F" w:rsidRPr="00CB0A30" w:rsidRDefault="003D6E5F" w:rsidP="003D6E5F">
            <w:pPr>
              <w:spacing w:after="0"/>
              <w:rPr>
                <w:sz w:val="20"/>
                <w:szCs w:val="20"/>
                <w:lang w:val="ru-RU"/>
              </w:rPr>
            </w:pPr>
            <w:r w:rsidRPr="00CB0A30">
              <w:rPr>
                <w:sz w:val="20"/>
                <w:szCs w:val="20"/>
                <w:lang w:val="ru-RU"/>
              </w:rPr>
              <w:t>Часы общения, профориентационные беседы, экскурсии на предприятия, встречи с интересными людьми – представителями разных профессий</w:t>
            </w:r>
          </w:p>
          <w:p w:rsidR="008353C0" w:rsidRPr="00CB0A30" w:rsidRDefault="003D6E5F" w:rsidP="003D6E5F">
            <w:pPr>
              <w:spacing w:after="0"/>
              <w:rPr>
                <w:sz w:val="20"/>
                <w:szCs w:val="20"/>
                <w:lang w:val="ru-RU"/>
              </w:rPr>
            </w:pPr>
            <w:r w:rsidRPr="00CB0A30">
              <w:rPr>
                <w:b/>
                <w:bCs/>
                <w:sz w:val="20"/>
                <w:szCs w:val="20"/>
                <w:lang w:val="ru-RU"/>
              </w:rPr>
              <w:t>(в рамках реализации модулей Рабочей программы воспитания и Индивидуального плана классного руководителя)</w:t>
            </w:r>
          </w:p>
          <w:p w:rsidR="008353C0" w:rsidRPr="00CB0A30" w:rsidRDefault="008353C0" w:rsidP="003C1B70">
            <w:pPr>
              <w:spacing w:after="0"/>
              <w:rPr>
                <w:sz w:val="20"/>
                <w:szCs w:val="20"/>
                <w:lang w:val="ru-RU"/>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Cs/>
                <w:sz w:val="20"/>
                <w:szCs w:val="20"/>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Cs/>
                <w:sz w:val="20"/>
                <w:szCs w:val="20"/>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Cs/>
                <w:sz w:val="20"/>
                <w:szCs w:val="20"/>
              </w:rPr>
            </w:pPr>
            <w:r w:rsidRPr="00CB0A30">
              <w:rPr>
                <w:bCs/>
                <w:sz w:val="20"/>
                <w:szCs w:val="20"/>
              </w:rPr>
              <w:t>1</w:t>
            </w:r>
          </w:p>
        </w:tc>
        <w:tc>
          <w:tcPr>
            <w:tcW w:w="1207"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Cs/>
                <w:sz w:val="20"/>
                <w:szCs w:val="20"/>
              </w:rPr>
            </w:pPr>
            <w:r w:rsidRPr="00CB0A30">
              <w:rPr>
                <w:bCs/>
                <w:sz w:val="20"/>
                <w:szCs w:val="20"/>
              </w:rPr>
              <w:t>1</w:t>
            </w:r>
          </w:p>
        </w:tc>
      </w:tr>
      <w:tr w:rsidR="008353C0" w:rsidRPr="00CB0A30" w:rsidTr="00C92248">
        <w:trPr>
          <w:jc w:val="center"/>
        </w:trPr>
        <w:tc>
          <w:tcPr>
            <w:tcW w:w="343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353C0" w:rsidRPr="00CB0A30" w:rsidRDefault="008353C0" w:rsidP="003C1B70">
            <w:pPr>
              <w:spacing w:after="0"/>
              <w:rPr>
                <w:b/>
                <w:bCs/>
                <w:sz w:val="20"/>
                <w:szCs w:val="20"/>
              </w:rPr>
            </w:pP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Cs/>
                <w:sz w:val="20"/>
                <w:szCs w:val="20"/>
              </w:rPr>
            </w:pPr>
            <w:r w:rsidRPr="00CB0A30">
              <w:rPr>
                <w:bCs/>
                <w:sz w:val="20"/>
                <w:szCs w:val="20"/>
              </w:rPr>
              <w:t>«</w:t>
            </w:r>
            <w:proofErr w:type="spellStart"/>
            <w:r w:rsidRPr="00CB0A30">
              <w:rPr>
                <w:bCs/>
                <w:sz w:val="20"/>
                <w:szCs w:val="20"/>
              </w:rPr>
              <w:t>Библиотечные</w:t>
            </w:r>
            <w:proofErr w:type="spellEnd"/>
            <w:r w:rsidRPr="00CB0A30">
              <w:rPr>
                <w:bCs/>
                <w:sz w:val="20"/>
                <w:szCs w:val="20"/>
              </w:rPr>
              <w:t xml:space="preserve"> </w:t>
            </w:r>
            <w:proofErr w:type="spellStart"/>
            <w:r w:rsidRPr="00CB0A30">
              <w:rPr>
                <w:bCs/>
                <w:sz w:val="20"/>
                <w:szCs w:val="20"/>
              </w:rPr>
              <w:t>уроки</w:t>
            </w:r>
            <w:proofErr w:type="spellEnd"/>
            <w:r w:rsidRPr="00CB0A30">
              <w:rPr>
                <w:bCs/>
                <w:sz w:val="20"/>
                <w:szCs w:val="20"/>
              </w:rPr>
              <w:t>»</w:t>
            </w:r>
          </w:p>
        </w:tc>
        <w:tc>
          <w:tcPr>
            <w:tcW w:w="5314"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sz w:val="20"/>
                <w:szCs w:val="20"/>
                <w:lang w:val="ru-RU"/>
              </w:rPr>
            </w:pPr>
            <w:r w:rsidRPr="00CB0A30">
              <w:rPr>
                <w:sz w:val="20"/>
                <w:szCs w:val="20"/>
                <w:lang w:val="ru-RU"/>
              </w:rPr>
              <w:t>Занятия в рамках должностной инструкции педагога-библиотекаря</w:t>
            </w:r>
          </w:p>
        </w:tc>
        <w:tc>
          <w:tcPr>
            <w:tcW w:w="917"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Cs/>
                <w:sz w:val="20"/>
                <w:szCs w:val="20"/>
              </w:rPr>
            </w:pPr>
            <w:r w:rsidRPr="00CB0A30">
              <w:rPr>
                <w:bCs/>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sz w:val="20"/>
                <w:szCs w:val="20"/>
              </w:rPr>
            </w:pPr>
            <w:r w:rsidRPr="00CB0A30">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sz w:val="20"/>
                <w:szCs w:val="20"/>
              </w:rPr>
            </w:pPr>
            <w:r w:rsidRPr="00CB0A30">
              <w:rPr>
                <w:sz w:val="20"/>
                <w:szCs w:val="20"/>
              </w:rPr>
              <w:t>0,5</w:t>
            </w:r>
          </w:p>
        </w:tc>
        <w:tc>
          <w:tcPr>
            <w:tcW w:w="1207"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sz w:val="20"/>
                <w:szCs w:val="20"/>
              </w:rPr>
            </w:pPr>
            <w:r w:rsidRPr="00CB0A30">
              <w:rPr>
                <w:sz w:val="20"/>
                <w:szCs w:val="20"/>
              </w:rPr>
              <w:t>0,5</w:t>
            </w:r>
          </w:p>
        </w:tc>
      </w:tr>
      <w:tr w:rsidR="008353C0" w:rsidRPr="00CB0A30" w:rsidTr="00C92248">
        <w:trPr>
          <w:jc w:val="center"/>
        </w:trPr>
        <w:tc>
          <w:tcPr>
            <w:tcW w:w="343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53C0" w:rsidRPr="00CB0A30" w:rsidRDefault="008353C0" w:rsidP="003C1B70">
            <w:pPr>
              <w:spacing w:after="0"/>
              <w:rPr>
                <w:b/>
                <w:bCs/>
                <w:sz w:val="20"/>
                <w:szCs w:val="20"/>
              </w:rPr>
            </w:pPr>
          </w:p>
        </w:tc>
        <w:tc>
          <w:tcPr>
            <w:tcW w:w="2201"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w:t>
            </w:r>
            <w:proofErr w:type="spellStart"/>
            <w:r w:rsidRPr="00CB0A30">
              <w:rPr>
                <w:bCs/>
                <w:sz w:val="20"/>
                <w:szCs w:val="20"/>
              </w:rPr>
              <w:t>Умники</w:t>
            </w:r>
            <w:proofErr w:type="spellEnd"/>
            <w:r w:rsidRPr="00CB0A30">
              <w:rPr>
                <w:bCs/>
                <w:sz w:val="20"/>
                <w:szCs w:val="20"/>
              </w:rPr>
              <w:t xml:space="preserve"> и </w:t>
            </w:r>
            <w:proofErr w:type="spellStart"/>
            <w:r w:rsidRPr="00CB0A30">
              <w:rPr>
                <w:bCs/>
                <w:sz w:val="20"/>
                <w:szCs w:val="20"/>
              </w:rPr>
              <w:t>умницы</w:t>
            </w:r>
            <w:proofErr w:type="spellEnd"/>
            <w:r w:rsidRPr="00CB0A30">
              <w:rPr>
                <w:bCs/>
                <w:sz w:val="20"/>
                <w:szCs w:val="20"/>
              </w:rPr>
              <w:t>»</w:t>
            </w:r>
          </w:p>
        </w:tc>
        <w:tc>
          <w:tcPr>
            <w:tcW w:w="531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lang w:val="ru-RU"/>
              </w:rPr>
            </w:pPr>
            <w:r w:rsidRPr="00CB0A30">
              <w:rPr>
                <w:sz w:val="20"/>
                <w:szCs w:val="20"/>
                <w:lang w:val="ru-RU"/>
              </w:rPr>
              <w:t>Интеллектуальные конкурсы, викторины</w:t>
            </w:r>
            <w:r w:rsidR="003D6E5F">
              <w:rPr>
                <w:sz w:val="20"/>
                <w:szCs w:val="20"/>
                <w:lang w:val="ru-RU"/>
              </w:rPr>
              <w:t>. марафоны</w:t>
            </w:r>
          </w:p>
          <w:p w:rsidR="008353C0" w:rsidRPr="00CB0A30" w:rsidRDefault="008353C0" w:rsidP="003C1B70">
            <w:pPr>
              <w:spacing w:after="0"/>
              <w:rPr>
                <w:sz w:val="20"/>
                <w:szCs w:val="20"/>
                <w:lang w:val="ru-RU"/>
              </w:rPr>
            </w:pPr>
            <w:r w:rsidRPr="00CB0A30">
              <w:rPr>
                <w:b/>
                <w:bCs/>
                <w:sz w:val="20"/>
                <w:szCs w:val="20"/>
                <w:lang w:val="ru-RU"/>
              </w:rPr>
              <w:t>(в рамках реализации модулей Рабочей программы воспитания и Индивидуального плана классного руководителя)</w:t>
            </w:r>
          </w:p>
        </w:tc>
        <w:tc>
          <w:tcPr>
            <w:tcW w:w="91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1</w:t>
            </w:r>
          </w:p>
        </w:tc>
        <w:tc>
          <w:tcPr>
            <w:tcW w:w="120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1</w:t>
            </w:r>
          </w:p>
        </w:tc>
      </w:tr>
      <w:tr w:rsidR="008353C0" w:rsidRPr="00CB0A30" w:rsidTr="00C92248">
        <w:trPr>
          <w:jc w:val="center"/>
        </w:trPr>
        <w:tc>
          <w:tcPr>
            <w:tcW w:w="343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
                <w:bCs/>
                <w:sz w:val="20"/>
                <w:szCs w:val="20"/>
                <w:lang w:val="ru-RU"/>
              </w:rPr>
            </w:pPr>
            <w:r w:rsidRPr="00CB0A30">
              <w:rPr>
                <w:sz w:val="20"/>
                <w:szCs w:val="20"/>
                <w:lang w:val="ru-RU"/>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2201"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w:t>
            </w:r>
            <w:proofErr w:type="spellStart"/>
            <w:r w:rsidRPr="00CB0A30">
              <w:rPr>
                <w:bCs/>
                <w:sz w:val="20"/>
                <w:szCs w:val="20"/>
              </w:rPr>
              <w:t>Шахматы</w:t>
            </w:r>
            <w:proofErr w:type="spellEnd"/>
            <w:r w:rsidRPr="00CB0A30">
              <w:rPr>
                <w:bCs/>
                <w:sz w:val="20"/>
                <w:szCs w:val="20"/>
              </w:rPr>
              <w:t xml:space="preserve"> в </w:t>
            </w:r>
            <w:proofErr w:type="spellStart"/>
            <w:r w:rsidRPr="00CB0A30">
              <w:rPr>
                <w:bCs/>
                <w:sz w:val="20"/>
                <w:szCs w:val="20"/>
              </w:rPr>
              <w:t>школе</w:t>
            </w:r>
            <w:proofErr w:type="spellEnd"/>
            <w:r w:rsidRPr="00CB0A30">
              <w:rPr>
                <w:bCs/>
                <w:sz w:val="20"/>
                <w:szCs w:val="20"/>
              </w:rPr>
              <w:t>»</w:t>
            </w:r>
          </w:p>
        </w:tc>
        <w:tc>
          <w:tcPr>
            <w:tcW w:w="531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lang w:val="ru-RU"/>
              </w:rPr>
            </w:pPr>
            <w:r w:rsidRPr="00CB0A30">
              <w:rPr>
                <w:sz w:val="20"/>
                <w:szCs w:val="20"/>
                <w:lang w:val="ru-RU"/>
              </w:rPr>
              <w:t>Курс внеурочной деятельности</w:t>
            </w:r>
          </w:p>
          <w:p w:rsidR="008353C0" w:rsidRPr="00CB0A30" w:rsidRDefault="008353C0" w:rsidP="003C1B70">
            <w:pPr>
              <w:spacing w:after="0"/>
              <w:rPr>
                <w:b/>
                <w:bCs/>
                <w:sz w:val="20"/>
                <w:szCs w:val="20"/>
                <w:lang w:val="ru-RU"/>
              </w:rPr>
            </w:pPr>
          </w:p>
        </w:tc>
        <w:tc>
          <w:tcPr>
            <w:tcW w:w="91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rPr>
            </w:pPr>
            <w:r w:rsidRPr="00CB0A30">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rPr>
            </w:pPr>
            <w:r w:rsidRPr="00CB0A30">
              <w:rPr>
                <w:sz w:val="20"/>
                <w:szCs w:val="20"/>
              </w:rPr>
              <w:t>1</w:t>
            </w:r>
          </w:p>
        </w:tc>
        <w:tc>
          <w:tcPr>
            <w:tcW w:w="120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rPr>
            </w:pPr>
            <w:r w:rsidRPr="00CB0A30">
              <w:rPr>
                <w:sz w:val="20"/>
                <w:szCs w:val="20"/>
              </w:rPr>
              <w:t>1</w:t>
            </w:r>
          </w:p>
        </w:tc>
      </w:tr>
      <w:tr w:rsidR="008353C0" w:rsidRPr="00CB0A30" w:rsidTr="00C92248">
        <w:trPr>
          <w:trHeight w:val="363"/>
          <w:jc w:val="center"/>
        </w:trPr>
        <w:tc>
          <w:tcPr>
            <w:tcW w:w="3438" w:type="dxa"/>
            <w:vMerge/>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sz w:val="20"/>
                <w:szCs w:val="20"/>
              </w:rPr>
            </w:pP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Cs/>
                <w:sz w:val="20"/>
                <w:szCs w:val="20"/>
              </w:rPr>
            </w:pPr>
            <w:r w:rsidRPr="00CB0A30">
              <w:rPr>
                <w:bCs/>
                <w:sz w:val="20"/>
                <w:szCs w:val="20"/>
              </w:rPr>
              <w:t>«</w:t>
            </w:r>
            <w:r w:rsidR="000753DB" w:rsidRPr="00CB0A30">
              <w:rPr>
                <w:bCs/>
                <w:sz w:val="20"/>
                <w:szCs w:val="20"/>
                <w:lang w:val="ru-RU"/>
              </w:rPr>
              <w:t>Азбука здоровья</w:t>
            </w:r>
            <w:r w:rsidRPr="00CB0A30">
              <w:rPr>
                <w:bCs/>
                <w:sz w:val="20"/>
                <w:szCs w:val="20"/>
              </w:rPr>
              <w:t>»</w:t>
            </w:r>
          </w:p>
        </w:tc>
        <w:tc>
          <w:tcPr>
            <w:tcW w:w="5314" w:type="dxa"/>
            <w:tcBorders>
              <w:top w:val="single" w:sz="4" w:space="0" w:color="auto"/>
              <w:left w:val="single" w:sz="4" w:space="0" w:color="auto"/>
              <w:bottom w:val="single" w:sz="4" w:space="0" w:color="auto"/>
              <w:right w:val="single" w:sz="4" w:space="0" w:color="auto"/>
            </w:tcBorders>
            <w:shd w:val="clear" w:color="auto" w:fill="auto"/>
          </w:tcPr>
          <w:p w:rsidR="008353C0" w:rsidRPr="003D6E5F" w:rsidRDefault="003D6E5F" w:rsidP="003C1B70">
            <w:pPr>
              <w:spacing w:after="0"/>
              <w:rPr>
                <w:sz w:val="20"/>
                <w:szCs w:val="20"/>
                <w:lang w:val="ru-RU"/>
              </w:rPr>
            </w:pPr>
            <w:r>
              <w:rPr>
                <w:sz w:val="20"/>
                <w:szCs w:val="20"/>
                <w:lang w:val="ru-RU"/>
              </w:rPr>
              <w:t>«Час общения»</w:t>
            </w:r>
          </w:p>
        </w:tc>
        <w:tc>
          <w:tcPr>
            <w:tcW w:w="917"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Cs/>
                <w:sz w:val="20"/>
                <w:szCs w:val="20"/>
              </w:rPr>
            </w:pPr>
            <w:r w:rsidRPr="00CB0A30">
              <w:rPr>
                <w:bCs/>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Cs/>
                <w:sz w:val="20"/>
                <w:szCs w:val="20"/>
              </w:rPr>
            </w:pPr>
            <w:r w:rsidRPr="00CB0A30">
              <w:rPr>
                <w:bCs/>
                <w:sz w:val="20"/>
                <w:szCs w:val="20"/>
              </w:rPr>
              <w:t>0,5</w:t>
            </w:r>
          </w:p>
        </w:tc>
        <w:tc>
          <w:tcPr>
            <w:tcW w:w="1207"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Cs/>
                <w:sz w:val="20"/>
                <w:szCs w:val="20"/>
              </w:rPr>
            </w:pPr>
            <w:r w:rsidRPr="00CB0A30">
              <w:rPr>
                <w:bCs/>
                <w:sz w:val="20"/>
                <w:szCs w:val="20"/>
              </w:rPr>
              <w:t>0,5</w:t>
            </w:r>
          </w:p>
        </w:tc>
      </w:tr>
      <w:tr w:rsidR="008353C0" w:rsidRPr="00CB0A30" w:rsidTr="00C92248">
        <w:trPr>
          <w:jc w:val="center"/>
        </w:trPr>
        <w:tc>
          <w:tcPr>
            <w:tcW w:w="343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53C0" w:rsidRPr="00CB0A30" w:rsidRDefault="008353C0" w:rsidP="003C1B70">
            <w:pPr>
              <w:spacing w:after="0"/>
              <w:rPr>
                <w:b/>
                <w:bCs/>
                <w:sz w:val="20"/>
                <w:szCs w:val="20"/>
              </w:rPr>
            </w:pPr>
          </w:p>
        </w:tc>
        <w:tc>
          <w:tcPr>
            <w:tcW w:w="2201"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w:t>
            </w:r>
            <w:proofErr w:type="spellStart"/>
            <w:r w:rsidRPr="00CB0A30">
              <w:rPr>
                <w:bCs/>
                <w:sz w:val="20"/>
                <w:szCs w:val="20"/>
              </w:rPr>
              <w:t>Самореализация</w:t>
            </w:r>
            <w:proofErr w:type="spellEnd"/>
            <w:r w:rsidRPr="00CB0A30">
              <w:rPr>
                <w:bCs/>
                <w:sz w:val="20"/>
                <w:szCs w:val="20"/>
              </w:rPr>
              <w:t>»</w:t>
            </w:r>
          </w:p>
        </w:tc>
        <w:tc>
          <w:tcPr>
            <w:tcW w:w="531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lang w:val="ru-RU"/>
              </w:rPr>
            </w:pPr>
            <w:r w:rsidRPr="00CB0A30">
              <w:rPr>
                <w:sz w:val="20"/>
                <w:szCs w:val="20"/>
                <w:lang w:val="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w:t>
            </w:r>
            <w:r w:rsidRPr="00CB0A30">
              <w:rPr>
                <w:sz w:val="20"/>
                <w:szCs w:val="20"/>
                <w:lang w:val="ru-RU"/>
              </w:rPr>
              <w:br/>
            </w:r>
            <w:r w:rsidRPr="00CB0A30">
              <w:rPr>
                <w:sz w:val="20"/>
                <w:szCs w:val="20"/>
                <w:lang w:val="ru-RU"/>
              </w:rPr>
              <w:lastRenderedPageBreak/>
              <w:t>занятия в спортивных объединениях, спортивные турниры и соревнования;</w:t>
            </w:r>
            <w:r w:rsidRPr="00CB0A30">
              <w:rPr>
                <w:sz w:val="20"/>
                <w:szCs w:val="20"/>
                <w:lang w:val="ru-RU"/>
              </w:rPr>
              <w:br/>
              <w:t>занятия в объединениях туристско-краеведческой направленности;</w:t>
            </w:r>
            <w:r w:rsidRPr="00CB0A30">
              <w:rPr>
                <w:sz w:val="20"/>
                <w:szCs w:val="20"/>
                <w:lang w:val="ru-RU"/>
              </w:rPr>
              <w:br/>
              <w:t xml:space="preserve">занятия по Программе развития социальной активности обучающихся начальных классов «Орлята России» </w:t>
            </w:r>
            <w:r w:rsidRPr="00CB0A30">
              <w:rPr>
                <w:b/>
                <w:bCs/>
                <w:sz w:val="20"/>
                <w:szCs w:val="20"/>
                <w:lang w:val="ru-RU"/>
              </w:rPr>
              <w:t>(в рамках реализации модулей Рабочей программы воспитания и Индивидуального плана классного руководителя)</w:t>
            </w:r>
          </w:p>
        </w:tc>
        <w:tc>
          <w:tcPr>
            <w:tcW w:w="91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lastRenderedPageBreak/>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1,5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1,5</w:t>
            </w:r>
          </w:p>
        </w:tc>
        <w:tc>
          <w:tcPr>
            <w:tcW w:w="120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1,5</w:t>
            </w:r>
          </w:p>
        </w:tc>
      </w:tr>
      <w:tr w:rsidR="008353C0" w:rsidRPr="00CB0A30" w:rsidTr="00C92248">
        <w:trPr>
          <w:jc w:val="center"/>
        </w:trPr>
        <w:tc>
          <w:tcPr>
            <w:tcW w:w="3438"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lang w:val="ru-RU"/>
              </w:rPr>
            </w:pPr>
            <w:r w:rsidRPr="00CB0A30">
              <w:rPr>
                <w:sz w:val="20"/>
                <w:szCs w:val="20"/>
                <w:lang w:val="ru-RU"/>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201"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lang w:val="ru-RU"/>
              </w:rPr>
            </w:pPr>
            <w:r w:rsidRPr="00CB0A30">
              <w:rPr>
                <w:bCs/>
                <w:sz w:val="20"/>
                <w:szCs w:val="20"/>
                <w:lang w:val="ru-RU"/>
              </w:rPr>
              <w:t>«Самоуправление» и «Детские общественные объединения»</w:t>
            </w:r>
          </w:p>
        </w:tc>
        <w:tc>
          <w:tcPr>
            <w:tcW w:w="5314" w:type="dxa"/>
            <w:tcBorders>
              <w:top w:val="single" w:sz="6" w:space="0" w:color="000000"/>
              <w:left w:val="single" w:sz="6" w:space="0" w:color="000000"/>
              <w:bottom w:val="nil"/>
              <w:right w:val="single" w:sz="6" w:space="0" w:color="000000"/>
            </w:tcBorders>
            <w:shd w:val="clear" w:color="auto" w:fill="auto"/>
            <w:hideMark/>
          </w:tcPr>
          <w:p w:rsidR="008353C0" w:rsidRPr="00CB0A30" w:rsidRDefault="008353C0" w:rsidP="003C1B70">
            <w:pPr>
              <w:spacing w:after="0"/>
              <w:rPr>
                <w:sz w:val="20"/>
                <w:szCs w:val="20"/>
                <w:lang w:val="ru-RU"/>
              </w:rPr>
            </w:pPr>
            <w:r w:rsidRPr="00CB0A30">
              <w:rPr>
                <w:sz w:val="20"/>
                <w:szCs w:val="20"/>
                <w:lang w:val="ru-RU"/>
              </w:rPr>
              <w:t>Педагогическое сопровождение деятельности Российского движения школьников;</w:t>
            </w:r>
            <w:r w:rsidRPr="00CB0A30">
              <w:rPr>
                <w:sz w:val="20"/>
                <w:szCs w:val="20"/>
                <w:lang w:val="ru-RU"/>
              </w:rPr>
              <w:br/>
              <w:t xml:space="preserve">волонтёрского движения; Совета учащихся; ЮИД; </w:t>
            </w:r>
            <w:r w:rsidR="002C4E03" w:rsidRPr="00CB0A30">
              <w:rPr>
                <w:sz w:val="20"/>
                <w:szCs w:val="20"/>
                <w:lang w:val="ru-RU"/>
              </w:rPr>
              <w:t>ЮДП</w:t>
            </w:r>
          </w:p>
          <w:p w:rsidR="008353C0" w:rsidRPr="00CB0A30" w:rsidRDefault="008353C0" w:rsidP="003C1B70">
            <w:pPr>
              <w:spacing w:after="0"/>
              <w:rPr>
                <w:sz w:val="20"/>
                <w:szCs w:val="20"/>
                <w:lang w:val="ru-RU"/>
              </w:rPr>
            </w:pPr>
            <w:r w:rsidRPr="00CB0A30">
              <w:rPr>
                <w:b/>
                <w:bCs/>
                <w:sz w:val="20"/>
                <w:szCs w:val="20"/>
                <w:lang w:val="ru-RU"/>
              </w:rPr>
              <w:t>(в рамках реализации модулей «Самоуправление» и «Детские общественные объединения» Рабочей программы воспитания и Индивидуального плана классного руководителя)</w:t>
            </w:r>
          </w:p>
        </w:tc>
        <w:tc>
          <w:tcPr>
            <w:tcW w:w="91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Cs/>
                <w:sz w:val="20"/>
                <w:szCs w:val="20"/>
              </w:rPr>
            </w:pPr>
            <w:r w:rsidRPr="00CB0A30">
              <w:rPr>
                <w:bCs/>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rPr>
            </w:pPr>
            <w:r w:rsidRPr="00CB0A30">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rPr>
            </w:pPr>
            <w:r w:rsidRPr="00CB0A30">
              <w:rPr>
                <w:sz w:val="20"/>
                <w:szCs w:val="20"/>
              </w:rPr>
              <w:t>1</w:t>
            </w:r>
          </w:p>
        </w:tc>
        <w:tc>
          <w:tcPr>
            <w:tcW w:w="120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sz w:val="20"/>
                <w:szCs w:val="20"/>
              </w:rPr>
            </w:pPr>
            <w:r w:rsidRPr="00CB0A30">
              <w:rPr>
                <w:sz w:val="20"/>
                <w:szCs w:val="20"/>
              </w:rPr>
              <w:t>1</w:t>
            </w:r>
          </w:p>
        </w:tc>
      </w:tr>
      <w:tr w:rsidR="008353C0" w:rsidRPr="00CB0A30" w:rsidTr="00C92248">
        <w:trPr>
          <w:jc w:val="center"/>
        </w:trPr>
        <w:tc>
          <w:tcPr>
            <w:tcW w:w="3438"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
                <w:bCs/>
                <w:sz w:val="20"/>
                <w:szCs w:val="20"/>
              </w:rPr>
            </w:pPr>
            <w:proofErr w:type="spellStart"/>
            <w:r w:rsidRPr="00CB0A30">
              <w:rPr>
                <w:b/>
                <w:bCs/>
                <w:sz w:val="20"/>
                <w:szCs w:val="20"/>
              </w:rPr>
              <w:t>Итого</w:t>
            </w:r>
            <w:proofErr w:type="spellEnd"/>
            <w:r w:rsidRPr="00CB0A30">
              <w:rPr>
                <w:b/>
                <w:bCs/>
                <w:sz w:val="20"/>
                <w:szCs w:val="20"/>
              </w:rPr>
              <w:t xml:space="preserve"> </w:t>
            </w:r>
            <w:proofErr w:type="spellStart"/>
            <w:r w:rsidRPr="00CB0A30">
              <w:rPr>
                <w:b/>
                <w:bCs/>
                <w:sz w:val="20"/>
                <w:szCs w:val="20"/>
              </w:rPr>
              <w:t>за</w:t>
            </w:r>
            <w:proofErr w:type="spellEnd"/>
            <w:r w:rsidRPr="00CB0A30">
              <w:rPr>
                <w:b/>
                <w:bCs/>
                <w:sz w:val="20"/>
                <w:szCs w:val="20"/>
              </w:rPr>
              <w:t xml:space="preserve"> </w:t>
            </w:r>
            <w:proofErr w:type="spellStart"/>
            <w:r w:rsidRPr="00CB0A30">
              <w:rPr>
                <w:b/>
                <w:bCs/>
                <w:sz w:val="20"/>
                <w:szCs w:val="20"/>
              </w:rPr>
              <w:t>неделю</w:t>
            </w:r>
            <w:proofErr w:type="spellEnd"/>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
                <w:bCs/>
                <w:sz w:val="20"/>
                <w:szCs w:val="20"/>
              </w:rPr>
            </w:pPr>
          </w:p>
        </w:tc>
        <w:tc>
          <w:tcPr>
            <w:tcW w:w="5314"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
                <w:bCs/>
                <w:sz w:val="20"/>
                <w:szCs w:val="20"/>
              </w:rPr>
            </w:pPr>
          </w:p>
        </w:tc>
        <w:tc>
          <w:tcPr>
            <w:tcW w:w="91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
                <w:bCs/>
                <w:sz w:val="20"/>
                <w:szCs w:val="20"/>
              </w:rPr>
            </w:pPr>
            <w:r w:rsidRPr="00CB0A30">
              <w:rPr>
                <w:b/>
                <w:bCs/>
                <w:sz w:val="20"/>
                <w:szCs w:val="20"/>
              </w:rPr>
              <w:t>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
                <w:bCs/>
                <w:sz w:val="20"/>
                <w:szCs w:val="20"/>
              </w:rPr>
            </w:pPr>
            <w:r w:rsidRPr="00CB0A30">
              <w:rPr>
                <w:b/>
                <w:bCs/>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
                <w:bCs/>
                <w:sz w:val="20"/>
                <w:szCs w:val="20"/>
              </w:rPr>
            </w:pPr>
            <w:r w:rsidRPr="00CB0A30">
              <w:rPr>
                <w:b/>
                <w:bCs/>
                <w:sz w:val="20"/>
                <w:szCs w:val="20"/>
              </w:rPr>
              <w:t>10</w:t>
            </w:r>
          </w:p>
        </w:tc>
        <w:tc>
          <w:tcPr>
            <w:tcW w:w="1207"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
                <w:bCs/>
                <w:sz w:val="20"/>
                <w:szCs w:val="20"/>
              </w:rPr>
            </w:pPr>
            <w:r w:rsidRPr="00CB0A30">
              <w:rPr>
                <w:b/>
                <w:bCs/>
                <w:sz w:val="20"/>
                <w:szCs w:val="20"/>
              </w:rPr>
              <w:t>10</w:t>
            </w:r>
          </w:p>
        </w:tc>
      </w:tr>
      <w:tr w:rsidR="008353C0" w:rsidRPr="00CB0A30" w:rsidTr="00C92248">
        <w:trPr>
          <w:jc w:val="center"/>
        </w:trPr>
        <w:tc>
          <w:tcPr>
            <w:tcW w:w="3438"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
                <w:bCs/>
                <w:sz w:val="20"/>
                <w:szCs w:val="20"/>
              </w:rPr>
            </w:pPr>
            <w:proofErr w:type="spellStart"/>
            <w:r w:rsidRPr="00CB0A30">
              <w:rPr>
                <w:b/>
                <w:bCs/>
                <w:sz w:val="20"/>
                <w:szCs w:val="20"/>
              </w:rPr>
              <w:t>Итого</w:t>
            </w:r>
            <w:proofErr w:type="spellEnd"/>
            <w:r w:rsidRPr="00CB0A30">
              <w:rPr>
                <w:b/>
                <w:bCs/>
                <w:sz w:val="20"/>
                <w:szCs w:val="20"/>
              </w:rPr>
              <w:t xml:space="preserve"> </w:t>
            </w:r>
            <w:proofErr w:type="spellStart"/>
            <w:r w:rsidRPr="00CB0A30">
              <w:rPr>
                <w:b/>
                <w:bCs/>
                <w:sz w:val="20"/>
                <w:szCs w:val="20"/>
              </w:rPr>
              <w:t>за</w:t>
            </w:r>
            <w:proofErr w:type="spellEnd"/>
            <w:r w:rsidRPr="00CB0A30">
              <w:rPr>
                <w:b/>
                <w:bCs/>
                <w:sz w:val="20"/>
                <w:szCs w:val="20"/>
              </w:rPr>
              <w:t xml:space="preserve"> </w:t>
            </w:r>
            <w:proofErr w:type="spellStart"/>
            <w:r w:rsidRPr="00CB0A30">
              <w:rPr>
                <w:b/>
                <w:bCs/>
                <w:sz w:val="20"/>
                <w:szCs w:val="20"/>
              </w:rPr>
              <w:t>учебный</w:t>
            </w:r>
            <w:proofErr w:type="spellEnd"/>
            <w:r w:rsidRPr="00CB0A30">
              <w:rPr>
                <w:b/>
                <w:bCs/>
                <w:sz w:val="20"/>
                <w:szCs w:val="20"/>
              </w:rPr>
              <w:t xml:space="preserve"> </w:t>
            </w:r>
            <w:proofErr w:type="spellStart"/>
            <w:r w:rsidRPr="00CB0A30">
              <w:rPr>
                <w:b/>
                <w:bCs/>
                <w:sz w:val="20"/>
                <w:szCs w:val="20"/>
              </w:rPr>
              <w:t>год</w:t>
            </w:r>
            <w:proofErr w:type="spellEnd"/>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
                <w:bCs/>
                <w:sz w:val="20"/>
                <w:szCs w:val="20"/>
              </w:rPr>
            </w:pPr>
          </w:p>
        </w:tc>
        <w:tc>
          <w:tcPr>
            <w:tcW w:w="5314"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
                <w:bCs/>
                <w:sz w:val="20"/>
                <w:szCs w:val="20"/>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
                <w:bCs/>
                <w:sz w:val="20"/>
                <w:szCs w:val="20"/>
              </w:rPr>
            </w:pPr>
            <w:r w:rsidRPr="00CB0A30">
              <w:rPr>
                <w:b/>
                <w:bCs/>
                <w:sz w:val="20"/>
                <w:szCs w:val="20"/>
              </w:rPr>
              <w:t>297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
                <w:bCs/>
                <w:sz w:val="20"/>
                <w:szCs w:val="20"/>
              </w:rPr>
            </w:pPr>
            <w:r w:rsidRPr="00CB0A30">
              <w:rPr>
                <w:b/>
                <w:bCs/>
                <w:sz w:val="20"/>
                <w:szCs w:val="20"/>
              </w:rPr>
              <w:t>340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
                <w:bCs/>
                <w:sz w:val="20"/>
                <w:szCs w:val="20"/>
              </w:rPr>
            </w:pPr>
            <w:r w:rsidRPr="00CB0A30">
              <w:rPr>
                <w:b/>
                <w:bCs/>
                <w:sz w:val="20"/>
                <w:szCs w:val="20"/>
              </w:rPr>
              <w:t>340</w:t>
            </w:r>
          </w:p>
        </w:tc>
        <w:tc>
          <w:tcPr>
            <w:tcW w:w="1207"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
                <w:bCs/>
                <w:sz w:val="20"/>
                <w:szCs w:val="20"/>
              </w:rPr>
            </w:pPr>
            <w:r w:rsidRPr="00CB0A30">
              <w:rPr>
                <w:b/>
                <w:bCs/>
                <w:sz w:val="20"/>
                <w:szCs w:val="20"/>
              </w:rPr>
              <w:t>340</w:t>
            </w:r>
          </w:p>
        </w:tc>
      </w:tr>
      <w:tr w:rsidR="008353C0" w:rsidRPr="00CB0A30" w:rsidTr="00C92248">
        <w:trPr>
          <w:jc w:val="center"/>
        </w:trPr>
        <w:tc>
          <w:tcPr>
            <w:tcW w:w="3438" w:type="dxa"/>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
                <w:bCs/>
                <w:sz w:val="20"/>
                <w:szCs w:val="20"/>
              </w:rPr>
            </w:pPr>
            <w:proofErr w:type="spellStart"/>
            <w:r w:rsidRPr="00CB0A30">
              <w:rPr>
                <w:b/>
                <w:bCs/>
                <w:sz w:val="20"/>
                <w:szCs w:val="20"/>
              </w:rPr>
              <w:t>Итого</w:t>
            </w:r>
            <w:proofErr w:type="spellEnd"/>
            <w:r w:rsidRPr="00CB0A30">
              <w:rPr>
                <w:b/>
                <w:bCs/>
                <w:sz w:val="20"/>
                <w:szCs w:val="20"/>
              </w:rPr>
              <w:t xml:space="preserve"> </w:t>
            </w:r>
            <w:proofErr w:type="spellStart"/>
            <w:r w:rsidRPr="00CB0A30">
              <w:rPr>
                <w:b/>
                <w:bCs/>
                <w:sz w:val="20"/>
                <w:szCs w:val="20"/>
              </w:rPr>
              <w:t>за</w:t>
            </w:r>
            <w:proofErr w:type="spellEnd"/>
            <w:r w:rsidRPr="00CB0A30">
              <w:rPr>
                <w:b/>
                <w:bCs/>
                <w:sz w:val="20"/>
                <w:szCs w:val="20"/>
              </w:rPr>
              <w:t xml:space="preserve"> </w:t>
            </w:r>
            <w:proofErr w:type="spellStart"/>
            <w:r w:rsidRPr="00CB0A30">
              <w:rPr>
                <w:b/>
                <w:bCs/>
                <w:sz w:val="20"/>
                <w:szCs w:val="20"/>
              </w:rPr>
              <w:t>уровень</w:t>
            </w:r>
            <w:proofErr w:type="spellEnd"/>
            <w:r w:rsidRPr="00CB0A30">
              <w:rPr>
                <w:b/>
                <w:bCs/>
                <w:sz w:val="20"/>
                <w:szCs w:val="20"/>
              </w:rPr>
              <w:t xml:space="preserve"> </w:t>
            </w:r>
            <w:proofErr w:type="spellStart"/>
            <w:r w:rsidRPr="00CB0A30">
              <w:rPr>
                <w:b/>
                <w:bCs/>
                <w:sz w:val="20"/>
                <w:szCs w:val="20"/>
              </w:rPr>
              <w:t>образования</w:t>
            </w:r>
            <w:proofErr w:type="spellEnd"/>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
                <w:bCs/>
                <w:sz w:val="20"/>
                <w:szCs w:val="20"/>
              </w:rPr>
            </w:pPr>
          </w:p>
        </w:tc>
        <w:tc>
          <w:tcPr>
            <w:tcW w:w="5314" w:type="dxa"/>
            <w:tcBorders>
              <w:top w:val="single" w:sz="4" w:space="0" w:color="auto"/>
              <w:left w:val="single" w:sz="4" w:space="0" w:color="auto"/>
              <w:bottom w:val="single" w:sz="4" w:space="0" w:color="auto"/>
              <w:right w:val="single" w:sz="4" w:space="0" w:color="auto"/>
            </w:tcBorders>
            <w:shd w:val="clear" w:color="auto" w:fill="auto"/>
          </w:tcPr>
          <w:p w:rsidR="008353C0" w:rsidRPr="00CB0A30" w:rsidRDefault="008353C0" w:rsidP="003C1B70">
            <w:pPr>
              <w:spacing w:after="0"/>
              <w:rPr>
                <w:b/>
                <w:bCs/>
                <w:sz w:val="20"/>
                <w:szCs w:val="20"/>
              </w:rPr>
            </w:pPr>
          </w:p>
        </w:tc>
        <w:tc>
          <w:tcPr>
            <w:tcW w:w="4392" w:type="dxa"/>
            <w:gridSpan w:val="4"/>
            <w:tcBorders>
              <w:top w:val="single" w:sz="4" w:space="0" w:color="auto"/>
              <w:left w:val="single" w:sz="4" w:space="0" w:color="auto"/>
              <w:bottom w:val="single" w:sz="4" w:space="0" w:color="auto"/>
              <w:right w:val="single" w:sz="4" w:space="0" w:color="auto"/>
            </w:tcBorders>
            <w:shd w:val="clear" w:color="auto" w:fill="auto"/>
            <w:hideMark/>
          </w:tcPr>
          <w:p w:rsidR="008353C0" w:rsidRPr="00CB0A30" w:rsidRDefault="008353C0" w:rsidP="003C1B70">
            <w:pPr>
              <w:spacing w:after="0"/>
              <w:rPr>
                <w:b/>
                <w:bCs/>
                <w:sz w:val="20"/>
                <w:szCs w:val="20"/>
              </w:rPr>
            </w:pPr>
            <w:r w:rsidRPr="00CB0A30">
              <w:rPr>
                <w:b/>
                <w:bCs/>
                <w:sz w:val="20"/>
                <w:szCs w:val="20"/>
              </w:rPr>
              <w:t>1317</w:t>
            </w:r>
          </w:p>
        </w:tc>
      </w:tr>
    </w:tbl>
    <w:p w:rsidR="00B737A8" w:rsidRPr="00CB0A30" w:rsidRDefault="00B737A8" w:rsidP="003C1B70">
      <w:pPr>
        <w:spacing w:after="0"/>
        <w:rPr>
          <w:rFonts w:ascii="Times New Roman" w:eastAsia="Calibri" w:hAnsi="Times New Roman" w:cs="Times New Roman"/>
          <w:b/>
          <w:sz w:val="20"/>
          <w:szCs w:val="20"/>
        </w:rPr>
      </w:pPr>
    </w:p>
    <w:p w:rsidR="00B737A8" w:rsidRPr="00CB0A30" w:rsidRDefault="00B737A8" w:rsidP="003C1B70">
      <w:pPr>
        <w:spacing w:after="0"/>
        <w:rPr>
          <w:rFonts w:ascii="Times New Roman" w:eastAsia="Calibri" w:hAnsi="Times New Roman" w:cs="Times New Roman"/>
          <w:b/>
          <w:sz w:val="20"/>
          <w:szCs w:val="20"/>
        </w:rPr>
      </w:pPr>
    </w:p>
    <w:p w:rsidR="00033458" w:rsidRPr="00CB0A30" w:rsidRDefault="00033458" w:rsidP="003C1B70">
      <w:pPr>
        <w:spacing w:after="0"/>
        <w:rPr>
          <w:rFonts w:ascii="Times New Roman" w:eastAsia="Calibri" w:hAnsi="Times New Roman" w:cs="Times New Roman"/>
          <w:b/>
          <w:sz w:val="20"/>
          <w:szCs w:val="20"/>
        </w:rPr>
      </w:pPr>
    </w:p>
    <w:p w:rsidR="008426CE" w:rsidRPr="00CB0A30" w:rsidRDefault="008426CE" w:rsidP="003C1B70">
      <w:pPr>
        <w:spacing w:after="0"/>
        <w:rPr>
          <w:rFonts w:ascii="Times New Roman" w:eastAsia="Calibri" w:hAnsi="Times New Roman" w:cs="Times New Roman"/>
          <w:b/>
          <w:sz w:val="20"/>
          <w:szCs w:val="20"/>
        </w:rPr>
      </w:pPr>
    </w:p>
    <w:p w:rsidR="003D6E5F" w:rsidRDefault="00C033E9" w:rsidP="003C1B70">
      <w:pPr>
        <w:spacing w:after="0"/>
        <w:rPr>
          <w:rFonts w:ascii="Times New Roman" w:eastAsia="Calibri" w:hAnsi="Times New Roman" w:cs="Times New Roman"/>
          <w:b/>
          <w:sz w:val="20"/>
          <w:szCs w:val="20"/>
          <w:lang w:val="en-US"/>
        </w:rPr>
      </w:pPr>
      <w:r>
        <w:rPr>
          <w:rFonts w:ascii="Times New Roman" w:eastAsia="Calibri" w:hAnsi="Times New Roman" w:cs="Times New Roman"/>
          <w:b/>
          <w:sz w:val="20"/>
          <w:szCs w:val="20"/>
        </w:rPr>
        <w:t xml:space="preserve">                                                                                     </w:t>
      </w:r>
      <w:r w:rsidR="00D9665D">
        <w:rPr>
          <w:rFonts w:ascii="Times New Roman" w:eastAsia="Calibri" w:hAnsi="Times New Roman" w:cs="Times New Roman"/>
          <w:b/>
          <w:sz w:val="20"/>
          <w:szCs w:val="20"/>
          <w:lang w:val="en-US"/>
        </w:rPr>
        <w:t xml:space="preserve">                   </w:t>
      </w:r>
    </w:p>
    <w:p w:rsidR="003D6E5F" w:rsidRDefault="003D6E5F" w:rsidP="003C1B70">
      <w:pPr>
        <w:spacing w:after="0"/>
        <w:rPr>
          <w:rFonts w:ascii="Times New Roman" w:eastAsia="Calibri" w:hAnsi="Times New Roman" w:cs="Times New Roman"/>
          <w:b/>
          <w:sz w:val="20"/>
          <w:szCs w:val="20"/>
          <w:lang w:val="en-US"/>
        </w:rPr>
      </w:pPr>
    </w:p>
    <w:p w:rsidR="003D6E5F" w:rsidRDefault="003D6E5F" w:rsidP="003C1B70">
      <w:pPr>
        <w:spacing w:after="0"/>
        <w:rPr>
          <w:rFonts w:ascii="Times New Roman" w:eastAsia="Calibri" w:hAnsi="Times New Roman" w:cs="Times New Roman"/>
          <w:b/>
          <w:sz w:val="20"/>
          <w:szCs w:val="20"/>
          <w:lang w:val="en-US"/>
        </w:rPr>
      </w:pPr>
    </w:p>
    <w:p w:rsidR="003D6E5F" w:rsidRDefault="003D6E5F" w:rsidP="003C1B70">
      <w:pPr>
        <w:spacing w:after="0"/>
        <w:rPr>
          <w:rFonts w:ascii="Times New Roman" w:eastAsia="Calibri" w:hAnsi="Times New Roman" w:cs="Times New Roman"/>
          <w:b/>
          <w:sz w:val="20"/>
          <w:szCs w:val="20"/>
          <w:lang w:val="en-US"/>
        </w:rPr>
      </w:pPr>
    </w:p>
    <w:p w:rsidR="003D6E5F" w:rsidRDefault="003D6E5F" w:rsidP="003C1B70">
      <w:pPr>
        <w:spacing w:after="0"/>
        <w:rPr>
          <w:rFonts w:ascii="Times New Roman" w:eastAsia="Calibri" w:hAnsi="Times New Roman" w:cs="Times New Roman"/>
          <w:b/>
          <w:sz w:val="20"/>
          <w:szCs w:val="20"/>
          <w:lang w:val="en-US"/>
        </w:rPr>
      </w:pPr>
    </w:p>
    <w:p w:rsidR="003D6E5F" w:rsidRDefault="003D6E5F" w:rsidP="003C1B70">
      <w:pPr>
        <w:spacing w:after="0"/>
        <w:rPr>
          <w:rFonts w:ascii="Times New Roman" w:eastAsia="Calibri" w:hAnsi="Times New Roman" w:cs="Times New Roman"/>
          <w:b/>
          <w:sz w:val="20"/>
          <w:szCs w:val="20"/>
          <w:lang w:val="en-US"/>
        </w:rPr>
      </w:pPr>
    </w:p>
    <w:p w:rsidR="003D6E5F" w:rsidRDefault="003D6E5F" w:rsidP="003C1B70">
      <w:pPr>
        <w:spacing w:after="0"/>
        <w:rPr>
          <w:rFonts w:ascii="Times New Roman" w:eastAsia="Calibri" w:hAnsi="Times New Roman" w:cs="Times New Roman"/>
          <w:b/>
          <w:sz w:val="20"/>
          <w:szCs w:val="20"/>
          <w:lang w:val="en-US"/>
        </w:rPr>
      </w:pPr>
    </w:p>
    <w:p w:rsidR="003D6E5F" w:rsidRDefault="003D6E5F" w:rsidP="003C1B70">
      <w:pPr>
        <w:spacing w:after="0"/>
        <w:rPr>
          <w:rFonts w:ascii="Times New Roman" w:eastAsia="Calibri" w:hAnsi="Times New Roman" w:cs="Times New Roman"/>
          <w:b/>
          <w:sz w:val="20"/>
          <w:szCs w:val="20"/>
          <w:lang w:val="en-US"/>
        </w:rPr>
      </w:pPr>
    </w:p>
    <w:p w:rsidR="003D6E5F" w:rsidRDefault="003D6E5F" w:rsidP="003C1B70">
      <w:pPr>
        <w:spacing w:after="0"/>
        <w:rPr>
          <w:rFonts w:ascii="Times New Roman" w:eastAsia="Calibri" w:hAnsi="Times New Roman" w:cs="Times New Roman"/>
          <w:b/>
          <w:sz w:val="20"/>
          <w:szCs w:val="20"/>
          <w:lang w:val="en-US"/>
        </w:rPr>
      </w:pPr>
    </w:p>
    <w:p w:rsidR="003D6E5F" w:rsidRDefault="003D6E5F" w:rsidP="003C1B70">
      <w:pPr>
        <w:spacing w:after="0"/>
        <w:rPr>
          <w:rFonts w:ascii="Times New Roman" w:eastAsia="Calibri" w:hAnsi="Times New Roman" w:cs="Times New Roman"/>
          <w:b/>
          <w:sz w:val="20"/>
          <w:szCs w:val="20"/>
          <w:lang w:val="en-US"/>
        </w:rPr>
      </w:pPr>
    </w:p>
    <w:p w:rsidR="003D6E5F" w:rsidRDefault="003D6E5F" w:rsidP="003C1B70">
      <w:pPr>
        <w:spacing w:after="0"/>
        <w:rPr>
          <w:rFonts w:ascii="Times New Roman" w:eastAsia="Calibri" w:hAnsi="Times New Roman" w:cs="Times New Roman"/>
          <w:b/>
          <w:sz w:val="20"/>
          <w:szCs w:val="20"/>
          <w:lang w:val="en-US"/>
        </w:rPr>
      </w:pPr>
    </w:p>
    <w:p w:rsidR="00E8647A" w:rsidRPr="00CB0A30" w:rsidRDefault="00E8647A" w:rsidP="003D6E5F">
      <w:pPr>
        <w:spacing w:after="0"/>
        <w:jc w:val="center"/>
        <w:rPr>
          <w:rFonts w:ascii="Times New Roman" w:eastAsia="Calibri" w:hAnsi="Times New Roman" w:cs="Times New Roman"/>
          <w:b/>
          <w:sz w:val="20"/>
          <w:szCs w:val="20"/>
        </w:rPr>
      </w:pPr>
      <w:r w:rsidRPr="00CB0A30">
        <w:rPr>
          <w:rFonts w:ascii="Times New Roman" w:eastAsia="Calibri" w:hAnsi="Times New Roman" w:cs="Times New Roman"/>
          <w:b/>
          <w:sz w:val="20"/>
          <w:szCs w:val="20"/>
        </w:rPr>
        <w:lastRenderedPageBreak/>
        <w:t xml:space="preserve">Календарный </w:t>
      </w:r>
      <w:r w:rsidR="00A14E8B" w:rsidRPr="00CB0A30">
        <w:rPr>
          <w:rFonts w:ascii="Times New Roman" w:eastAsia="Calibri" w:hAnsi="Times New Roman" w:cs="Times New Roman"/>
          <w:b/>
          <w:sz w:val="20"/>
          <w:szCs w:val="20"/>
        </w:rPr>
        <w:t>п</w:t>
      </w:r>
      <w:r w:rsidRPr="00CB0A30">
        <w:rPr>
          <w:rFonts w:ascii="Times New Roman" w:eastAsia="Calibri" w:hAnsi="Times New Roman" w:cs="Times New Roman"/>
          <w:b/>
          <w:sz w:val="20"/>
          <w:szCs w:val="20"/>
        </w:rPr>
        <w:t>лан воспитательной работы</w:t>
      </w:r>
    </w:p>
    <w:p w:rsidR="003F0306" w:rsidRPr="00CB0A30" w:rsidRDefault="003F0306" w:rsidP="003C1B70">
      <w:pPr>
        <w:spacing w:after="0"/>
        <w:rPr>
          <w:rFonts w:ascii="Times New Roman" w:eastAsia="Calibri" w:hAnsi="Times New Roman" w:cs="Times New Roman"/>
          <w:b/>
          <w:sz w:val="20"/>
          <w:szCs w:val="20"/>
        </w:rPr>
      </w:pPr>
    </w:p>
    <w:tbl>
      <w:tblPr>
        <w:tblStyle w:val="44"/>
        <w:tblW w:w="16160" w:type="dxa"/>
        <w:tblInd w:w="-34" w:type="dxa"/>
        <w:tblLayout w:type="fixed"/>
        <w:tblLook w:val="04A0" w:firstRow="1" w:lastRow="0" w:firstColumn="1" w:lastColumn="0" w:noHBand="0" w:noVBand="1"/>
      </w:tblPr>
      <w:tblGrid>
        <w:gridCol w:w="3106"/>
        <w:gridCol w:w="6"/>
        <w:gridCol w:w="8"/>
        <w:gridCol w:w="10031"/>
        <w:gridCol w:w="27"/>
        <w:gridCol w:w="8"/>
        <w:gridCol w:w="2974"/>
      </w:tblGrid>
      <w:tr w:rsidR="003F0306" w:rsidRPr="00CB0A30" w:rsidTr="005E7012">
        <w:tc>
          <w:tcPr>
            <w:tcW w:w="3106" w:type="dxa"/>
            <w:vMerge w:val="restart"/>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ind w:left="176"/>
              <w:rPr>
                <w:rFonts w:ascii="Times New Roman" w:hAnsi="Times New Roman"/>
                <w:b/>
                <w:sz w:val="20"/>
                <w:szCs w:val="20"/>
              </w:rPr>
            </w:pPr>
            <w:r w:rsidRPr="00CB0A30">
              <w:rPr>
                <w:rFonts w:ascii="Times New Roman" w:hAnsi="Times New Roman"/>
                <w:b/>
                <w:sz w:val="20"/>
                <w:szCs w:val="20"/>
              </w:rPr>
              <w:t>Модуль</w:t>
            </w:r>
          </w:p>
        </w:tc>
        <w:tc>
          <w:tcPr>
            <w:tcW w:w="13054" w:type="dxa"/>
            <w:gridSpan w:val="6"/>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ДЕЛА, СОБЫТИЯ, МЕРОПРИЯТИЯ</w:t>
            </w:r>
          </w:p>
        </w:tc>
      </w:tr>
      <w:tr w:rsidR="003F0306" w:rsidRPr="00CB0A30" w:rsidTr="005E7012">
        <w:tc>
          <w:tcPr>
            <w:tcW w:w="3106" w:type="dxa"/>
            <w:vMerge/>
            <w:tcBorders>
              <w:top w:val="single" w:sz="4" w:space="0" w:color="auto"/>
              <w:left w:val="single" w:sz="4" w:space="0" w:color="auto"/>
              <w:bottom w:val="single" w:sz="4" w:space="0" w:color="auto"/>
              <w:right w:val="single" w:sz="4" w:space="0" w:color="auto"/>
            </w:tcBorders>
            <w:vAlign w:val="center"/>
            <w:hideMark/>
          </w:tcPr>
          <w:p w:rsidR="003F0306" w:rsidRPr="00CB0A30" w:rsidRDefault="003F0306" w:rsidP="003C1B70">
            <w:pPr>
              <w:rPr>
                <w:rFonts w:ascii="Times New Roman" w:hAnsi="Times New Roman"/>
                <w:b/>
                <w:sz w:val="20"/>
                <w:szCs w:val="20"/>
              </w:rPr>
            </w:pP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уровень НОО (1-4 класс)</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Ответственные</w:t>
            </w:r>
          </w:p>
        </w:tc>
      </w:tr>
      <w:tr w:rsidR="003F0306" w:rsidRPr="00CB0A30" w:rsidTr="005E7012">
        <w:tc>
          <w:tcPr>
            <w:tcW w:w="16160" w:type="dxa"/>
            <w:gridSpan w:val="7"/>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Сентябрь «Месячник безопасности детей»</w:t>
            </w:r>
          </w:p>
        </w:tc>
      </w:tr>
      <w:tr w:rsidR="003F0306" w:rsidRPr="00CB0A30"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Классное руководство</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Согласно Индивидуальному плану воспитательной работы классных руководителей</w:t>
            </w:r>
          </w:p>
          <w:p w:rsidR="003F0306" w:rsidRPr="00CB0A30" w:rsidRDefault="003F0306" w:rsidP="003C1B70">
            <w:pPr>
              <w:contextualSpacing/>
              <w:rPr>
                <w:rFonts w:ascii="Times New Roman" w:hAnsi="Times New Roman"/>
                <w:sz w:val="20"/>
                <w:szCs w:val="20"/>
              </w:rPr>
            </w:pPr>
            <w:r w:rsidRPr="00CB0A30">
              <w:rPr>
                <w:rFonts w:ascii="Times New Roman" w:hAnsi="Times New Roman"/>
                <w:sz w:val="20"/>
                <w:szCs w:val="20"/>
              </w:rPr>
              <w:t>1-4 классов</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Классные часы по изучению Устава школы, правил поведения, правил внутреннего распорядка учащихся (1-4 классы)</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Проведение инструктажей с учащимися по соблюдению правил техники безопасности</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Диагностика адаптации в 1-х классах</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 Педагог - психолог</w:t>
            </w:r>
          </w:p>
        </w:tc>
      </w:tr>
      <w:tr w:rsidR="003F0306" w:rsidRPr="00CB0A30"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Школьный урок</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Урок «День Знаний» 1 сентября</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Библиотечный урок «Начало Второй мировой войны»</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 xml:space="preserve">Уроки согласно Календарю образовательных событий на </w:t>
            </w:r>
            <w:r w:rsidR="000B4140" w:rsidRPr="00CB0A30">
              <w:rPr>
                <w:rFonts w:ascii="Times New Roman" w:hAnsi="Times New Roman"/>
                <w:sz w:val="20"/>
                <w:szCs w:val="20"/>
              </w:rPr>
              <w:t>учебный</w:t>
            </w:r>
            <w:r w:rsidRPr="00CB0A30">
              <w:rPr>
                <w:rFonts w:ascii="Times New Roman" w:hAnsi="Times New Roman"/>
                <w:sz w:val="20"/>
                <w:szCs w:val="20"/>
              </w:rPr>
              <w:t xml:space="preserve"> год</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Уроки Здоровья (согласно плану)</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 xml:space="preserve">Ознакомительная беседа с элементами </w:t>
            </w:r>
            <w:proofErr w:type="spellStart"/>
            <w:r w:rsidRPr="00CB0A30">
              <w:rPr>
                <w:rFonts w:ascii="Times New Roman" w:hAnsi="Times New Roman"/>
                <w:sz w:val="20"/>
                <w:szCs w:val="20"/>
              </w:rPr>
              <w:t>медиапрезентации</w:t>
            </w:r>
            <w:proofErr w:type="spellEnd"/>
            <w:r w:rsidRPr="00CB0A30">
              <w:rPr>
                <w:rFonts w:ascii="Times New Roman" w:hAnsi="Times New Roman"/>
                <w:sz w:val="20"/>
                <w:szCs w:val="20"/>
              </w:rPr>
              <w:t xml:space="preserve"> «Основы интернет – гигиены» (1-2 </w:t>
            </w:r>
            <w:proofErr w:type="spellStart"/>
            <w:r w:rsidRPr="00CB0A30">
              <w:rPr>
                <w:rFonts w:ascii="Times New Roman" w:hAnsi="Times New Roman"/>
                <w:sz w:val="20"/>
                <w:szCs w:val="20"/>
              </w:rPr>
              <w:t>кл</w:t>
            </w:r>
            <w:proofErr w:type="spellEnd"/>
            <w:r w:rsidRPr="00CB0A30">
              <w:rPr>
                <w:rFonts w:ascii="Times New Roman" w:hAnsi="Times New Roman"/>
                <w:sz w:val="20"/>
                <w:szCs w:val="20"/>
              </w:rPr>
              <w:t>)</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 xml:space="preserve">Урок – презентация «Социальные сети и мессенджеры» (3-4 </w:t>
            </w:r>
            <w:proofErr w:type="spellStart"/>
            <w:r w:rsidRPr="00CB0A30">
              <w:rPr>
                <w:rFonts w:ascii="Times New Roman" w:hAnsi="Times New Roman"/>
                <w:sz w:val="20"/>
                <w:szCs w:val="20"/>
              </w:rPr>
              <w:t>кл</w:t>
            </w:r>
            <w:proofErr w:type="spellEnd"/>
            <w:r w:rsidRPr="00CB0A30">
              <w:rPr>
                <w:rFonts w:ascii="Times New Roman" w:hAnsi="Times New Roman"/>
                <w:sz w:val="20"/>
                <w:szCs w:val="20"/>
              </w:rPr>
              <w:t>)</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Учителя – предметники Педагог-библиотекарь</w:t>
            </w:r>
          </w:p>
        </w:tc>
      </w:tr>
      <w:tr w:rsidR="003F0306" w:rsidRPr="00CB0A30"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Курсы внеурочной деятельности</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Шахматы в школе</w:t>
            </w:r>
          </w:p>
          <w:p w:rsidR="003F0306" w:rsidRPr="00CB0A30" w:rsidRDefault="00CD00AD" w:rsidP="003C1B70">
            <w:pPr>
              <w:numPr>
                <w:ilvl w:val="0"/>
                <w:numId w:val="14"/>
              </w:numPr>
              <w:contextualSpacing/>
              <w:rPr>
                <w:rFonts w:ascii="Times New Roman" w:hAnsi="Times New Roman"/>
                <w:sz w:val="20"/>
                <w:szCs w:val="20"/>
              </w:rPr>
            </w:pPr>
            <w:r>
              <w:rPr>
                <w:rFonts w:ascii="Times New Roman" w:hAnsi="Times New Roman"/>
                <w:kern w:val="36"/>
                <w:sz w:val="20"/>
                <w:szCs w:val="20"/>
              </w:rPr>
              <w:t>ПДД</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Социокультурные истоки</w:t>
            </w:r>
          </w:p>
          <w:p w:rsidR="003F0306" w:rsidRPr="00CD00AD" w:rsidRDefault="003F0306" w:rsidP="00CD00AD">
            <w:pPr>
              <w:numPr>
                <w:ilvl w:val="0"/>
                <w:numId w:val="14"/>
              </w:numPr>
              <w:contextualSpacing/>
              <w:rPr>
                <w:rFonts w:ascii="Times New Roman" w:hAnsi="Times New Roman"/>
                <w:sz w:val="20"/>
                <w:szCs w:val="20"/>
              </w:rPr>
            </w:pPr>
            <w:r w:rsidRPr="00CB0A30">
              <w:rPr>
                <w:rFonts w:ascii="Times New Roman" w:hAnsi="Times New Roman"/>
                <w:sz w:val="20"/>
                <w:szCs w:val="20"/>
              </w:rPr>
              <w:t>Разговоры о важном</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Проектная деятельность в начальной школе</w:t>
            </w:r>
          </w:p>
          <w:p w:rsidR="003F0306" w:rsidRDefault="003F0306" w:rsidP="00CD00AD">
            <w:pPr>
              <w:numPr>
                <w:ilvl w:val="0"/>
                <w:numId w:val="14"/>
              </w:numPr>
              <w:contextualSpacing/>
              <w:rPr>
                <w:rFonts w:ascii="Times New Roman" w:hAnsi="Times New Roman"/>
                <w:sz w:val="20"/>
                <w:szCs w:val="20"/>
              </w:rPr>
            </w:pPr>
            <w:r w:rsidRPr="00CB0A30">
              <w:rPr>
                <w:rFonts w:ascii="Times New Roman" w:hAnsi="Times New Roman"/>
                <w:sz w:val="20"/>
                <w:szCs w:val="20"/>
              </w:rPr>
              <w:t>Библиотечные урок</w:t>
            </w:r>
            <w:r w:rsidR="00CD00AD">
              <w:rPr>
                <w:rFonts w:ascii="Times New Roman" w:hAnsi="Times New Roman"/>
                <w:sz w:val="20"/>
                <w:szCs w:val="20"/>
              </w:rPr>
              <w:t>и</w:t>
            </w:r>
          </w:p>
          <w:p w:rsidR="00CD00AD" w:rsidRDefault="00CD00AD" w:rsidP="00CD00AD">
            <w:pPr>
              <w:numPr>
                <w:ilvl w:val="0"/>
                <w:numId w:val="14"/>
              </w:numPr>
              <w:contextualSpacing/>
              <w:rPr>
                <w:rFonts w:ascii="Times New Roman" w:hAnsi="Times New Roman"/>
                <w:sz w:val="20"/>
                <w:szCs w:val="20"/>
              </w:rPr>
            </w:pPr>
            <w:r>
              <w:rPr>
                <w:rFonts w:ascii="Times New Roman" w:hAnsi="Times New Roman"/>
                <w:sz w:val="20"/>
                <w:szCs w:val="20"/>
              </w:rPr>
              <w:t>Финансовая грамотность</w:t>
            </w:r>
          </w:p>
          <w:p w:rsidR="00CD00AD" w:rsidRPr="00CD00AD" w:rsidRDefault="00CD00AD" w:rsidP="00CD00AD">
            <w:pPr>
              <w:ind w:left="360"/>
              <w:contextualSpacing/>
              <w:rPr>
                <w:rFonts w:ascii="Times New Roman" w:hAnsi="Times New Roman"/>
                <w:sz w:val="20"/>
                <w:szCs w:val="20"/>
              </w:rPr>
            </w:pPr>
          </w:p>
        </w:tc>
        <w:tc>
          <w:tcPr>
            <w:tcW w:w="2982" w:type="dxa"/>
            <w:gridSpan w:val="2"/>
            <w:tcBorders>
              <w:top w:val="single" w:sz="4" w:space="0" w:color="auto"/>
              <w:left w:val="single" w:sz="4" w:space="0" w:color="auto"/>
              <w:bottom w:val="single" w:sz="4" w:space="0" w:color="auto"/>
              <w:right w:val="single" w:sz="4" w:space="0" w:color="auto"/>
            </w:tcBorders>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Педагог-библиотекарь</w:t>
            </w:r>
          </w:p>
          <w:p w:rsidR="003F0306" w:rsidRPr="00CB0A30" w:rsidRDefault="003F0306" w:rsidP="003C1B70">
            <w:pPr>
              <w:rPr>
                <w:rFonts w:ascii="Times New Roman" w:hAnsi="Times New Roman"/>
                <w:sz w:val="20"/>
                <w:szCs w:val="20"/>
              </w:rPr>
            </w:pPr>
          </w:p>
          <w:p w:rsidR="003F0306" w:rsidRPr="00CB0A30" w:rsidRDefault="003F0306" w:rsidP="003C1B70">
            <w:pPr>
              <w:rPr>
                <w:rFonts w:ascii="Times New Roman" w:hAnsi="Times New Roman"/>
                <w:sz w:val="20"/>
                <w:szCs w:val="20"/>
              </w:rPr>
            </w:pPr>
          </w:p>
          <w:p w:rsidR="003F0306" w:rsidRPr="00CB0A30" w:rsidRDefault="003F0306" w:rsidP="003C1B70">
            <w:pPr>
              <w:rPr>
                <w:rFonts w:ascii="Times New Roman" w:hAnsi="Times New Roman"/>
                <w:sz w:val="20"/>
                <w:szCs w:val="20"/>
              </w:rPr>
            </w:pPr>
          </w:p>
        </w:tc>
      </w:tr>
      <w:tr w:rsidR="003F0306" w:rsidRPr="00CB0A30"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Работа с родителями</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Диагностика 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Информационное оповещение через классные группы.</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Проведение тематических родительских собраний по формированию законопослушного поведения учащихся</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Беседы с родителями по профилактике ДТП</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Профилактика правонарушений</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«Ответственность родителей за ненадлежащее воспитание и обучение детей (Ст. 5. 35 КоАП РФ»).</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Выборы классных родительских комитетов, планирование работы на год.</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Собрание Совета родителей (зам. директора по ВР)</w:t>
            </w:r>
          </w:p>
          <w:p w:rsidR="003F0306" w:rsidRPr="00CB0A30" w:rsidRDefault="003F0306" w:rsidP="003C1B70">
            <w:pPr>
              <w:numPr>
                <w:ilvl w:val="0"/>
                <w:numId w:val="14"/>
              </w:numPr>
              <w:contextualSpacing/>
              <w:rPr>
                <w:rFonts w:ascii="Times New Roman" w:hAnsi="Times New Roman"/>
                <w:b/>
                <w:sz w:val="20"/>
                <w:szCs w:val="20"/>
              </w:rPr>
            </w:pPr>
            <w:r w:rsidRPr="00CB0A30">
              <w:rPr>
                <w:rFonts w:ascii="Times New Roman" w:hAnsi="Times New Roman"/>
                <w:sz w:val="20"/>
                <w:szCs w:val="20"/>
              </w:rPr>
              <w:t>Размещение информации в родительские чаты</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Классный руководитель</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Зам. директора по ВР</w:t>
            </w:r>
          </w:p>
          <w:p w:rsidR="00AF784E" w:rsidRPr="00CB0A30" w:rsidRDefault="00AF784E" w:rsidP="003C1B70">
            <w:pPr>
              <w:rPr>
                <w:rFonts w:ascii="Times New Roman" w:hAnsi="Times New Roman"/>
                <w:sz w:val="20"/>
                <w:szCs w:val="20"/>
              </w:rPr>
            </w:pPr>
            <w:proofErr w:type="spellStart"/>
            <w:r w:rsidRPr="00CB0A30">
              <w:rPr>
                <w:rFonts w:ascii="Times New Roman" w:hAnsi="Times New Roman"/>
                <w:sz w:val="20"/>
                <w:szCs w:val="20"/>
              </w:rPr>
              <w:t>Соц.педагог</w:t>
            </w:r>
            <w:proofErr w:type="spellEnd"/>
          </w:p>
          <w:p w:rsidR="00AF784E" w:rsidRPr="00CB0A30" w:rsidRDefault="00AF784E" w:rsidP="003C1B70">
            <w:pPr>
              <w:rPr>
                <w:rFonts w:ascii="Times New Roman" w:hAnsi="Times New Roman"/>
                <w:sz w:val="20"/>
                <w:szCs w:val="20"/>
              </w:rPr>
            </w:pPr>
            <w:r w:rsidRPr="00CB0A30">
              <w:rPr>
                <w:rFonts w:ascii="Times New Roman" w:hAnsi="Times New Roman"/>
                <w:sz w:val="20"/>
                <w:szCs w:val="20"/>
              </w:rPr>
              <w:t>Психолог</w:t>
            </w:r>
          </w:p>
        </w:tc>
      </w:tr>
      <w:tr w:rsidR="003F0306" w:rsidRPr="00CB0A30"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Самоуправление</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Выборы лидеров, активов классов, распределение обязанностей</w:t>
            </w:r>
          </w:p>
          <w:p w:rsidR="003F0306" w:rsidRPr="00CB0A30" w:rsidRDefault="003F0306" w:rsidP="003C1B70">
            <w:pPr>
              <w:numPr>
                <w:ilvl w:val="0"/>
                <w:numId w:val="14"/>
              </w:numPr>
              <w:contextualSpacing/>
              <w:rPr>
                <w:rFonts w:ascii="Times New Roman" w:hAnsi="Times New Roman"/>
                <w:b/>
                <w:sz w:val="20"/>
                <w:szCs w:val="20"/>
              </w:rPr>
            </w:pPr>
            <w:r w:rsidRPr="00CB0A30">
              <w:rPr>
                <w:rFonts w:ascii="Times New Roman" w:hAnsi="Times New Roman"/>
                <w:sz w:val="20"/>
                <w:szCs w:val="20"/>
              </w:rPr>
              <w:t>Участие в выборах школьного ученического совета</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Классные руководители</w:t>
            </w:r>
          </w:p>
        </w:tc>
      </w:tr>
      <w:tr w:rsidR="003F0306" w:rsidRPr="00CB0A30"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Профориентация</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Виртуальная экскурсия «Совершите свое первое путешествие в мир многообразия профессий»</w:t>
            </w:r>
          </w:p>
          <w:p w:rsidR="003F0306" w:rsidRPr="00CB0A30" w:rsidRDefault="003F0306" w:rsidP="003C1B70">
            <w:pPr>
              <w:numPr>
                <w:ilvl w:val="0"/>
                <w:numId w:val="14"/>
              </w:numPr>
              <w:contextualSpacing/>
              <w:rPr>
                <w:rFonts w:ascii="Times New Roman" w:hAnsi="Times New Roman"/>
                <w:b/>
                <w:sz w:val="20"/>
                <w:szCs w:val="20"/>
              </w:rPr>
            </w:pPr>
            <w:r w:rsidRPr="00CB0A30">
              <w:rPr>
                <w:rFonts w:ascii="Times New Roman" w:hAnsi="Times New Roman"/>
                <w:sz w:val="20"/>
                <w:szCs w:val="20"/>
              </w:rPr>
              <w:t>Участие в работе всероссийского профориентационного проекта «</w:t>
            </w:r>
            <w:proofErr w:type="spellStart"/>
            <w:r w:rsidRPr="00CB0A30">
              <w:rPr>
                <w:rFonts w:ascii="Times New Roman" w:hAnsi="Times New Roman"/>
                <w:sz w:val="20"/>
                <w:szCs w:val="20"/>
              </w:rPr>
              <w:t>ПроеКТОриЯ</w:t>
            </w:r>
            <w:proofErr w:type="spellEnd"/>
            <w:r w:rsidRPr="00CB0A30">
              <w:rPr>
                <w:rFonts w:ascii="Times New Roman" w:hAnsi="Times New Roman"/>
                <w:sz w:val="20"/>
                <w:szCs w:val="20"/>
              </w:rPr>
              <w:t>», «Билет в будущее»</w:t>
            </w:r>
          </w:p>
          <w:p w:rsidR="003F0306" w:rsidRPr="00CB0A30" w:rsidRDefault="003F0306" w:rsidP="003C1B70">
            <w:pPr>
              <w:numPr>
                <w:ilvl w:val="0"/>
                <w:numId w:val="14"/>
              </w:numPr>
              <w:contextualSpacing/>
              <w:rPr>
                <w:rFonts w:ascii="Times New Roman" w:hAnsi="Times New Roman"/>
                <w:b/>
                <w:sz w:val="20"/>
                <w:szCs w:val="20"/>
              </w:rPr>
            </w:pPr>
            <w:r w:rsidRPr="00CB0A30">
              <w:rPr>
                <w:rFonts w:ascii="Times New Roman" w:hAnsi="Times New Roman"/>
                <w:sz w:val="20"/>
                <w:szCs w:val="20"/>
              </w:rPr>
              <w:t>Курс внеурочной деятельности «Кем быть?»</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b/>
                <w:sz w:val="20"/>
                <w:szCs w:val="20"/>
              </w:rPr>
              <w:t>Классные руководители</w:t>
            </w:r>
          </w:p>
        </w:tc>
      </w:tr>
      <w:tr w:rsidR="003F0306" w:rsidRPr="00CB0A30" w:rsidTr="005E7012">
        <w:trPr>
          <w:trHeight w:val="1408"/>
        </w:trPr>
        <w:tc>
          <w:tcPr>
            <w:tcW w:w="3106"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lastRenderedPageBreak/>
              <w:t>Основные школьные дела</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Торжественная линейка «Праздник первого звонка»</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«День Здоровья»</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Посвящение в первоклассники (1 класс).</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Участие в конкурсе «Тебе, учитель, посвящается»</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Участие в Проекте «</w:t>
            </w:r>
            <w:proofErr w:type="spellStart"/>
            <w:r w:rsidRPr="00CB0A30">
              <w:rPr>
                <w:rFonts w:ascii="Times New Roman" w:hAnsi="Times New Roman"/>
                <w:sz w:val="20"/>
                <w:szCs w:val="20"/>
              </w:rPr>
              <w:t>Эколята</w:t>
            </w:r>
            <w:proofErr w:type="spellEnd"/>
            <w:r w:rsidRPr="00CB0A30">
              <w:rPr>
                <w:rFonts w:ascii="Times New Roman" w:hAnsi="Times New Roman"/>
                <w:sz w:val="20"/>
                <w:szCs w:val="20"/>
              </w:rPr>
              <w:t xml:space="preserve"> – юные защитники Природы»</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Книжная выставка «Права ученика в школе» (1-4 классы)</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Зам. директора по ВР</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Педагог – организатор</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Учитель физической культуры</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Педагог-библиотекарь</w:t>
            </w:r>
          </w:p>
        </w:tc>
      </w:tr>
      <w:tr w:rsidR="003F0306" w:rsidRPr="00CB0A30" w:rsidTr="005E7012">
        <w:trPr>
          <w:trHeight w:val="840"/>
        </w:trPr>
        <w:tc>
          <w:tcPr>
            <w:tcW w:w="3106"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Организация предметно – пространственной среды</w:t>
            </w:r>
          </w:p>
        </w:tc>
        <w:tc>
          <w:tcPr>
            <w:tcW w:w="10072" w:type="dxa"/>
            <w:gridSpan w:val="4"/>
            <w:tcBorders>
              <w:top w:val="single" w:sz="4" w:space="0" w:color="auto"/>
              <w:left w:val="single" w:sz="4" w:space="0" w:color="auto"/>
              <w:bottom w:val="single" w:sz="4" w:space="0" w:color="auto"/>
              <w:right w:val="single" w:sz="4" w:space="0" w:color="auto"/>
            </w:tcBorders>
          </w:tcPr>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Оформление классных уголков</w:t>
            </w:r>
          </w:p>
          <w:p w:rsidR="003F0306" w:rsidRPr="00CB0A30" w:rsidRDefault="003F0306" w:rsidP="003C1B70">
            <w:pPr>
              <w:rPr>
                <w:rFonts w:ascii="Times New Roman" w:hAnsi="Times New Roman"/>
                <w:sz w:val="20"/>
                <w:szCs w:val="20"/>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rPr>
          <w:trHeight w:val="255"/>
        </w:trPr>
        <w:tc>
          <w:tcPr>
            <w:tcW w:w="3106"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Внешкольные мероприятия</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Участие в мероприятиях, приуроченных Дню</w:t>
            </w:r>
            <w:r w:rsidR="001865AD" w:rsidRPr="00CB0A30">
              <w:rPr>
                <w:rFonts w:ascii="Times New Roman" w:hAnsi="Times New Roman"/>
                <w:sz w:val="20"/>
                <w:szCs w:val="20"/>
              </w:rPr>
              <w:t xml:space="preserve"> города</w:t>
            </w:r>
          </w:p>
          <w:p w:rsidR="003F0306" w:rsidRPr="00CB0A30" w:rsidRDefault="003F0306" w:rsidP="006F6355">
            <w:pPr>
              <w:ind w:left="720"/>
              <w:contextualSpacing/>
              <w:rPr>
                <w:rFonts w:ascii="Times New Roman" w:hAnsi="Times New Roman"/>
                <w:sz w:val="20"/>
                <w:szCs w:val="20"/>
              </w:rPr>
            </w:pP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Всероссийский День бега «Кросс нации»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Зам. директора по ВР</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Педагог – организатор</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Учитель физической культуры</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rPr>
          <w:trHeight w:val="585"/>
        </w:trPr>
        <w:tc>
          <w:tcPr>
            <w:tcW w:w="3106"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Социальное партнёрство</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CB0A30" w:rsidRDefault="00203FF1" w:rsidP="003C1B70">
            <w:pPr>
              <w:numPr>
                <w:ilvl w:val="0"/>
                <w:numId w:val="15"/>
              </w:numPr>
              <w:contextualSpacing/>
              <w:rPr>
                <w:rFonts w:ascii="Times New Roman" w:hAnsi="Times New Roman"/>
                <w:sz w:val="20"/>
                <w:szCs w:val="20"/>
              </w:rPr>
            </w:pPr>
            <w:r w:rsidRPr="00CB0A30">
              <w:rPr>
                <w:rFonts w:ascii="Times New Roman" w:hAnsi="Times New Roman"/>
                <w:sz w:val="20"/>
                <w:szCs w:val="20"/>
              </w:rPr>
              <w:t xml:space="preserve">Кружки </w:t>
            </w:r>
            <w:r w:rsidR="00DD0AD7" w:rsidRPr="00CB0A30">
              <w:rPr>
                <w:rFonts w:ascii="Times New Roman" w:hAnsi="Times New Roman"/>
                <w:sz w:val="20"/>
                <w:szCs w:val="20"/>
              </w:rPr>
              <w:t>ЮДП</w:t>
            </w:r>
            <w:r w:rsidR="000B4140" w:rsidRPr="00CB0A30">
              <w:rPr>
                <w:rFonts w:ascii="Times New Roman" w:hAnsi="Times New Roman"/>
                <w:sz w:val="20"/>
                <w:szCs w:val="20"/>
              </w:rPr>
              <w:t xml:space="preserve">, </w:t>
            </w:r>
            <w:r w:rsidRPr="00CB0A30">
              <w:rPr>
                <w:rFonts w:ascii="Times New Roman" w:hAnsi="Times New Roman"/>
                <w:sz w:val="20"/>
                <w:szCs w:val="20"/>
              </w:rPr>
              <w:t>ЮИД</w:t>
            </w:r>
          </w:p>
          <w:p w:rsidR="001865AD" w:rsidRPr="00CB0A30" w:rsidRDefault="003F0306" w:rsidP="003C1B70">
            <w:pPr>
              <w:numPr>
                <w:ilvl w:val="0"/>
                <w:numId w:val="15"/>
              </w:numPr>
              <w:contextualSpacing/>
              <w:rPr>
                <w:rFonts w:ascii="Times New Roman" w:hAnsi="Times New Roman"/>
                <w:sz w:val="20"/>
                <w:szCs w:val="20"/>
              </w:rPr>
            </w:pPr>
            <w:r w:rsidRPr="00CB0A30">
              <w:rPr>
                <w:rFonts w:ascii="Times New Roman" w:hAnsi="Times New Roman"/>
                <w:sz w:val="20"/>
                <w:szCs w:val="20"/>
              </w:rPr>
              <w:t>Работа по плану с ГИБДД г</w:t>
            </w:r>
            <w:r w:rsidR="001865AD" w:rsidRPr="00CB0A30">
              <w:rPr>
                <w:rFonts w:ascii="Times New Roman" w:hAnsi="Times New Roman"/>
                <w:sz w:val="20"/>
                <w:szCs w:val="20"/>
              </w:rPr>
              <w:t xml:space="preserve">. </w:t>
            </w:r>
            <w:r w:rsidR="00DD0AD7" w:rsidRPr="00CB0A30">
              <w:rPr>
                <w:rFonts w:ascii="Times New Roman" w:hAnsi="Times New Roman"/>
                <w:sz w:val="20"/>
                <w:szCs w:val="20"/>
              </w:rPr>
              <w:t>П/К</w:t>
            </w:r>
          </w:p>
          <w:p w:rsidR="003F0306" w:rsidRPr="00CB0A30" w:rsidRDefault="003F0306" w:rsidP="003C1B70">
            <w:pPr>
              <w:numPr>
                <w:ilvl w:val="0"/>
                <w:numId w:val="15"/>
              </w:numPr>
              <w:contextualSpacing/>
              <w:rPr>
                <w:rFonts w:ascii="Times New Roman" w:hAnsi="Times New Roman"/>
                <w:sz w:val="20"/>
                <w:szCs w:val="20"/>
              </w:rPr>
            </w:pPr>
            <w:r w:rsidRPr="00CB0A30">
              <w:rPr>
                <w:rFonts w:ascii="Times New Roman" w:hAnsi="Times New Roman"/>
                <w:sz w:val="20"/>
                <w:szCs w:val="20"/>
              </w:rPr>
              <w:t xml:space="preserve">Соревнования по плану </w:t>
            </w:r>
            <w:r w:rsidR="001865AD" w:rsidRPr="00CB0A30">
              <w:rPr>
                <w:rFonts w:ascii="Times New Roman" w:hAnsi="Times New Roman"/>
                <w:sz w:val="20"/>
                <w:szCs w:val="20"/>
              </w:rPr>
              <w:t>ДЮСШ</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Зам. директора по ВР</w:t>
            </w:r>
          </w:p>
        </w:tc>
      </w:tr>
      <w:tr w:rsidR="003F0306" w:rsidRPr="00CB0A30" w:rsidTr="005E7012">
        <w:trPr>
          <w:trHeight w:val="987"/>
        </w:trPr>
        <w:tc>
          <w:tcPr>
            <w:tcW w:w="3106"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Профилактика и безопасность</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Уроки в рамках «Недели безопасности»</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«День солидарности в борьбе с терроризмом»</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Социальный педагог,</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преподаватель –организатор ОБЖ</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Зам. директора по ВР</w:t>
            </w:r>
          </w:p>
        </w:tc>
      </w:tr>
      <w:tr w:rsidR="003F0306" w:rsidRPr="00CB0A30" w:rsidTr="005E7012">
        <w:trPr>
          <w:trHeight w:val="210"/>
        </w:trPr>
        <w:tc>
          <w:tcPr>
            <w:tcW w:w="3106"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Детские общественные объединения</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Выборы в органы первичного отделения РДШ (органы самоуправления) (путем голосования)</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Организация работы отряда ЮИД (</w:t>
            </w:r>
            <w:r w:rsidR="009732E3" w:rsidRPr="00CB0A30">
              <w:rPr>
                <w:rFonts w:ascii="Times New Roman" w:hAnsi="Times New Roman"/>
                <w:sz w:val="20"/>
                <w:szCs w:val="20"/>
              </w:rPr>
              <w:t>1</w:t>
            </w:r>
            <w:r w:rsidRPr="00CB0A30">
              <w:rPr>
                <w:rFonts w:ascii="Times New Roman" w:hAnsi="Times New Roman"/>
                <w:sz w:val="20"/>
                <w:szCs w:val="20"/>
              </w:rPr>
              <w:t>-4 классы)</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Организация работы волонтерского движения</w:t>
            </w:r>
          </w:p>
          <w:p w:rsidR="003F0306" w:rsidRPr="00CB0A30" w:rsidRDefault="003F0306" w:rsidP="003C1B70">
            <w:pPr>
              <w:numPr>
                <w:ilvl w:val="0"/>
                <w:numId w:val="14"/>
              </w:numPr>
              <w:contextualSpacing/>
              <w:rPr>
                <w:rFonts w:ascii="Times New Roman" w:hAnsi="Times New Roman"/>
                <w:sz w:val="20"/>
                <w:szCs w:val="20"/>
              </w:rPr>
            </w:pPr>
            <w:r w:rsidRPr="00CB0A30">
              <w:rPr>
                <w:rFonts w:ascii="Times New Roman" w:hAnsi="Times New Roman"/>
                <w:sz w:val="20"/>
                <w:szCs w:val="20"/>
              </w:rPr>
              <w:t>Работа по ПЕРЕЧЕНЮ МЕРОПРИЯ</w:t>
            </w:r>
            <w:r w:rsidR="00147DA5" w:rsidRPr="00CB0A30">
              <w:rPr>
                <w:rFonts w:ascii="Times New Roman" w:hAnsi="Times New Roman"/>
                <w:sz w:val="20"/>
                <w:szCs w:val="20"/>
              </w:rPr>
              <w:t xml:space="preserve">ТИЙ ДЛЯ ДЕТЕЙ И МОЛОДЕЖИ </w:t>
            </w:r>
            <w:proofErr w:type="gramStart"/>
            <w:r w:rsidR="00147DA5" w:rsidRPr="00CB0A30">
              <w:rPr>
                <w:rFonts w:ascii="Times New Roman" w:hAnsi="Times New Roman"/>
                <w:sz w:val="20"/>
                <w:szCs w:val="20"/>
              </w:rPr>
              <w:t xml:space="preserve">НА </w:t>
            </w:r>
            <w:r w:rsidRPr="00CB0A30">
              <w:rPr>
                <w:rFonts w:ascii="Times New Roman" w:hAnsi="Times New Roman"/>
                <w:sz w:val="20"/>
                <w:szCs w:val="20"/>
              </w:rPr>
              <w:t xml:space="preserve"> УЧЕБНЫЙ</w:t>
            </w:r>
            <w:proofErr w:type="gramEnd"/>
            <w:r w:rsidRPr="00CB0A30">
              <w:rPr>
                <w:rFonts w:ascii="Times New Roman" w:hAnsi="Times New Roman"/>
                <w:sz w:val="20"/>
                <w:szCs w:val="20"/>
              </w:rPr>
              <w:t xml:space="preserve"> ГОД, РЕАЛИЗУЕМЫХ В ТОМ ЧИСЛЕ ДЕТСКИМИ И МОЛОДЕЖНЫМИ ОБЩЕСТВЕННЫМИ ОБЪЕДИНЕНИЯМИ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Педагог-организатор</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Преподаватель-организатор ОБЖ</w:t>
            </w:r>
          </w:p>
        </w:tc>
      </w:tr>
      <w:tr w:rsidR="003F0306" w:rsidRPr="00CB0A30" w:rsidTr="005E7012">
        <w:tc>
          <w:tcPr>
            <w:tcW w:w="16160" w:type="dxa"/>
            <w:gridSpan w:val="7"/>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Октябрь «Месячник Профилактики»</w:t>
            </w:r>
          </w:p>
        </w:tc>
      </w:tr>
      <w:tr w:rsidR="003F0306" w:rsidRPr="00CB0A30"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Классное руководство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Согласно Индивидуальному плану воспитательной работы классных руководителей 1-4 классов</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Проведение инструктажей с учащимися по соблюдению правил техники безопасности</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Реализация Программы «Разговор о правильном питании»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Школьный урок</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6"/>
              </w:numPr>
              <w:autoSpaceDE w:val="0"/>
              <w:autoSpaceDN w:val="0"/>
              <w:adjustRightInd w:val="0"/>
              <w:rPr>
                <w:rFonts w:ascii="Times New Roman" w:hAnsi="Times New Roman"/>
                <w:color w:val="000000"/>
                <w:sz w:val="20"/>
                <w:szCs w:val="20"/>
              </w:rPr>
            </w:pPr>
            <w:r w:rsidRPr="00CB0A30">
              <w:rPr>
                <w:rFonts w:ascii="Times New Roman" w:hAnsi="Times New Roman"/>
                <w:color w:val="000000"/>
                <w:sz w:val="20"/>
                <w:szCs w:val="20"/>
              </w:rPr>
              <w:t xml:space="preserve">Всероссийский урок </w:t>
            </w:r>
            <w:r w:rsidR="000B4140" w:rsidRPr="00CB0A30">
              <w:rPr>
                <w:rFonts w:ascii="Times New Roman" w:hAnsi="Times New Roman"/>
                <w:color w:val="000000"/>
                <w:sz w:val="20"/>
                <w:szCs w:val="20"/>
              </w:rPr>
              <w:t>«</w:t>
            </w:r>
            <w:r w:rsidRPr="00CB0A30">
              <w:rPr>
                <w:rFonts w:ascii="Times New Roman" w:hAnsi="Times New Roman"/>
                <w:color w:val="000000"/>
                <w:sz w:val="20"/>
                <w:szCs w:val="20"/>
              </w:rPr>
              <w:t>Экология и энергосбережение</w:t>
            </w:r>
            <w:r w:rsidR="000B4140" w:rsidRPr="00CB0A30">
              <w:rPr>
                <w:rFonts w:ascii="Times New Roman" w:hAnsi="Times New Roman"/>
                <w:color w:val="000000"/>
                <w:sz w:val="20"/>
                <w:szCs w:val="20"/>
              </w:rPr>
              <w:t>»</w:t>
            </w:r>
            <w:r w:rsidRPr="00CB0A30">
              <w:rPr>
                <w:rFonts w:ascii="Times New Roman" w:hAnsi="Times New Roman"/>
                <w:color w:val="000000"/>
                <w:sz w:val="20"/>
                <w:szCs w:val="20"/>
              </w:rPr>
              <w:t xml:space="preserve"> в рамках Всероссийского фестиваля энергосбережения #</w:t>
            </w:r>
            <w:proofErr w:type="spellStart"/>
            <w:r w:rsidRPr="00CB0A30">
              <w:rPr>
                <w:rFonts w:ascii="Times New Roman" w:hAnsi="Times New Roman"/>
                <w:color w:val="000000"/>
                <w:sz w:val="20"/>
                <w:szCs w:val="20"/>
              </w:rPr>
              <w:t>ВместеЯрче</w:t>
            </w:r>
            <w:proofErr w:type="spellEnd"/>
          </w:p>
          <w:p w:rsidR="003F0306" w:rsidRPr="00CB0A30" w:rsidRDefault="003F0306" w:rsidP="003C1B70">
            <w:pPr>
              <w:numPr>
                <w:ilvl w:val="0"/>
                <w:numId w:val="16"/>
              </w:numPr>
              <w:autoSpaceDE w:val="0"/>
              <w:autoSpaceDN w:val="0"/>
              <w:adjustRightInd w:val="0"/>
              <w:rPr>
                <w:rFonts w:ascii="Times New Roman" w:hAnsi="Times New Roman"/>
                <w:color w:val="000000"/>
                <w:sz w:val="20"/>
                <w:szCs w:val="20"/>
              </w:rPr>
            </w:pPr>
            <w:r w:rsidRPr="00CB0A30">
              <w:rPr>
                <w:rFonts w:ascii="Times New Roman" w:hAnsi="Times New Roman"/>
                <w:color w:val="000000"/>
                <w:sz w:val="20"/>
                <w:szCs w:val="20"/>
              </w:rPr>
              <w:t>Урок в библиотеке «Международный день школьных библиотек»</w:t>
            </w:r>
          </w:p>
          <w:p w:rsidR="003F0306" w:rsidRPr="00CB0A30" w:rsidRDefault="003F0306" w:rsidP="003C1B70">
            <w:pPr>
              <w:numPr>
                <w:ilvl w:val="0"/>
                <w:numId w:val="16"/>
              </w:numPr>
              <w:autoSpaceDE w:val="0"/>
              <w:autoSpaceDN w:val="0"/>
              <w:adjustRightInd w:val="0"/>
              <w:rPr>
                <w:rFonts w:ascii="Times New Roman" w:hAnsi="Times New Roman"/>
                <w:sz w:val="20"/>
                <w:szCs w:val="20"/>
              </w:rPr>
            </w:pPr>
            <w:r w:rsidRPr="00CB0A30">
              <w:rPr>
                <w:rFonts w:ascii="Times New Roman" w:hAnsi="Times New Roman"/>
                <w:color w:val="000000"/>
                <w:sz w:val="20"/>
                <w:szCs w:val="20"/>
              </w:rPr>
              <w:t>Международный день Музыки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Учителя - предметники</w:t>
            </w:r>
          </w:p>
        </w:tc>
      </w:tr>
      <w:tr w:rsidR="003F0306" w:rsidRPr="00CB0A30"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lastRenderedPageBreak/>
              <w:t>Курсы внеурочной деятельности</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Шахматы в школе</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Читаем, считаем, наблюдаем</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Социокультурные истоки</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Разговор о важном</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Кем быть?</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Первые шаги в науку</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Проектная деятельность в начальной школе</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Библиотечные уроки</w:t>
            </w:r>
          </w:p>
          <w:p w:rsidR="003F0306" w:rsidRPr="00CB0A30" w:rsidRDefault="009732E3"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Азбука здоровья</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Работа с родителями</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Классные родительские собрания</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Информационное оповещение через классные группы.</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Самоуправление</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Работа в соответствии с обязанностями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Профориентация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Неделя профориентации «Твой выбор»</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Акция «Семь шагов к профессии» (беседы «Все работы хороши…»)</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Участие в работе всероссийского профориентационного проекта «</w:t>
            </w:r>
            <w:proofErr w:type="spellStart"/>
            <w:r w:rsidRPr="00CB0A30">
              <w:rPr>
                <w:rFonts w:ascii="Times New Roman" w:hAnsi="Times New Roman"/>
                <w:sz w:val="20"/>
                <w:szCs w:val="20"/>
              </w:rPr>
              <w:t>ПроеКТОриЯ</w:t>
            </w:r>
            <w:proofErr w:type="spellEnd"/>
            <w:r w:rsidRPr="00CB0A30">
              <w:rPr>
                <w:rFonts w:ascii="Times New Roman" w:hAnsi="Times New Roman"/>
                <w:sz w:val="20"/>
                <w:szCs w:val="20"/>
              </w:rPr>
              <w:t>»</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Участие в профориентационных акциях, конкурсах фестивалях.</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Расширение знаний учащихся о новых профессиях учителями-предметниками.</w:t>
            </w:r>
          </w:p>
          <w:p w:rsidR="003F0306" w:rsidRPr="00CB0A30" w:rsidRDefault="003F0306" w:rsidP="003C1B70">
            <w:pPr>
              <w:numPr>
                <w:ilvl w:val="0"/>
                <w:numId w:val="16"/>
              </w:numPr>
              <w:contextualSpacing/>
              <w:rPr>
                <w:rFonts w:ascii="Times New Roman" w:hAnsi="Times New Roman"/>
                <w:b/>
                <w:sz w:val="20"/>
                <w:szCs w:val="20"/>
              </w:rPr>
            </w:pPr>
            <w:r w:rsidRPr="00CB0A30">
              <w:rPr>
                <w:rFonts w:ascii="Times New Roman" w:hAnsi="Times New Roman"/>
                <w:sz w:val="20"/>
                <w:szCs w:val="20"/>
              </w:rPr>
              <w:t>Участие в работе всероссийского профориентационного проекта «</w:t>
            </w:r>
            <w:proofErr w:type="spellStart"/>
            <w:r w:rsidRPr="00CB0A30">
              <w:rPr>
                <w:rFonts w:ascii="Times New Roman" w:hAnsi="Times New Roman"/>
                <w:sz w:val="20"/>
                <w:szCs w:val="20"/>
              </w:rPr>
              <w:t>ПроеКТОриЯ</w:t>
            </w:r>
            <w:proofErr w:type="spellEnd"/>
            <w:r w:rsidRPr="00CB0A30">
              <w:rPr>
                <w:rFonts w:ascii="Times New Roman" w:hAnsi="Times New Roman"/>
                <w:sz w:val="20"/>
                <w:szCs w:val="20"/>
              </w:rPr>
              <w:t>»</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Классные руководители, учителя - предметники</w:t>
            </w:r>
          </w:p>
        </w:tc>
      </w:tr>
      <w:tr w:rsidR="003F0306" w:rsidRPr="00CB0A30"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Основные школьные дела</w:t>
            </w:r>
          </w:p>
        </w:tc>
        <w:tc>
          <w:tcPr>
            <w:tcW w:w="10039"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Церемония поднятия Флага РФ и исполнение Гимна РФ в первый день каждой недели, церемония спуска</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Флага РФ и исполнение Гимна РФ в последний день каждой учебной недели. Церемонии повторяются во время значимых мероприятий.</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Праздничное мероприятие «Учитель будет вечен на Земле!»</w:t>
            </w:r>
          </w:p>
          <w:p w:rsidR="003F0306" w:rsidRPr="00CB0A30" w:rsidRDefault="00967FCC"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Осенний праздник</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Всемирный день защиты животных «Эти забавные животные» - рисунки</w:t>
            </w:r>
          </w:p>
          <w:p w:rsidR="003F0306" w:rsidRPr="00CB0A30" w:rsidRDefault="003F0306" w:rsidP="003C1B70">
            <w:pPr>
              <w:numPr>
                <w:ilvl w:val="0"/>
                <w:numId w:val="16"/>
              </w:numPr>
              <w:contextualSpacing/>
              <w:rPr>
                <w:rFonts w:ascii="Times New Roman" w:hAnsi="Times New Roman"/>
                <w:b/>
                <w:sz w:val="20"/>
                <w:szCs w:val="20"/>
              </w:rPr>
            </w:pPr>
            <w:r w:rsidRPr="00CB0A30">
              <w:rPr>
                <w:rFonts w:ascii="Times New Roman" w:hAnsi="Times New Roman"/>
                <w:sz w:val="20"/>
                <w:szCs w:val="20"/>
              </w:rPr>
              <w:t>Участие в Проекте «</w:t>
            </w:r>
            <w:proofErr w:type="spellStart"/>
            <w:r w:rsidRPr="00CB0A30">
              <w:rPr>
                <w:rFonts w:ascii="Times New Roman" w:hAnsi="Times New Roman"/>
                <w:sz w:val="20"/>
                <w:szCs w:val="20"/>
              </w:rPr>
              <w:t>Эколята</w:t>
            </w:r>
            <w:proofErr w:type="spellEnd"/>
            <w:r w:rsidRPr="00CB0A30">
              <w:rPr>
                <w:rFonts w:ascii="Times New Roman" w:hAnsi="Times New Roman"/>
                <w:sz w:val="20"/>
                <w:szCs w:val="20"/>
              </w:rPr>
              <w:t xml:space="preserve"> – юные защитники Природы»</w:t>
            </w:r>
          </w:p>
        </w:tc>
        <w:tc>
          <w:tcPr>
            <w:tcW w:w="3009"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 педагог – организатор</w:t>
            </w:r>
          </w:p>
        </w:tc>
      </w:tr>
      <w:tr w:rsidR="003F0306" w:rsidRPr="00CB0A30"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Организация предметно – пространственной среды</w:t>
            </w:r>
          </w:p>
        </w:tc>
        <w:tc>
          <w:tcPr>
            <w:tcW w:w="10066" w:type="dxa"/>
            <w:gridSpan w:val="3"/>
            <w:tcBorders>
              <w:top w:val="single" w:sz="4" w:space="0" w:color="auto"/>
              <w:left w:val="single" w:sz="4" w:space="0" w:color="auto"/>
              <w:bottom w:val="single" w:sz="4" w:space="0" w:color="auto"/>
              <w:right w:val="single" w:sz="4" w:space="0" w:color="auto"/>
            </w:tcBorders>
          </w:tcPr>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Праздничное украшение кабинетов ко Дню учителя.</w:t>
            </w:r>
          </w:p>
          <w:p w:rsidR="003F0306" w:rsidRPr="00CB0A30" w:rsidRDefault="003F0306" w:rsidP="003C1B70">
            <w:pPr>
              <w:rPr>
                <w:rFonts w:ascii="Times New Roman" w:hAnsi="Times New Roman"/>
                <w:sz w:val="20"/>
                <w:szCs w:val="20"/>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rPr>
          <w:trHeight w:val="387"/>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Внешкольные мероприятия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 xml:space="preserve">Экскурсии на предприятия и учреждения </w:t>
            </w:r>
            <w:r w:rsidR="008415F3" w:rsidRPr="00CB0A30">
              <w:rPr>
                <w:rFonts w:ascii="Times New Roman" w:hAnsi="Times New Roman"/>
                <w:sz w:val="20"/>
                <w:szCs w:val="20"/>
              </w:rPr>
              <w:t>города П/К</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rPr>
          <w:trHeight w:val="180"/>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Социальное партнёрство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1865AD"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Объединения допол</w:t>
            </w:r>
            <w:r w:rsidR="001865AD" w:rsidRPr="00CB0A30">
              <w:rPr>
                <w:rFonts w:ascii="Times New Roman" w:hAnsi="Times New Roman"/>
                <w:sz w:val="20"/>
                <w:szCs w:val="20"/>
              </w:rPr>
              <w:t>нительного образования на базе ДДТ,</w:t>
            </w:r>
            <w:r w:rsidRPr="00CB0A30">
              <w:rPr>
                <w:rFonts w:ascii="Times New Roman" w:hAnsi="Times New Roman"/>
                <w:sz w:val="20"/>
                <w:szCs w:val="20"/>
              </w:rPr>
              <w:t xml:space="preserve"> </w:t>
            </w:r>
            <w:r w:rsidR="001865AD" w:rsidRPr="00CB0A30">
              <w:rPr>
                <w:rFonts w:ascii="Times New Roman" w:hAnsi="Times New Roman"/>
                <w:sz w:val="20"/>
                <w:szCs w:val="20"/>
              </w:rPr>
              <w:t>ДЮС</w:t>
            </w:r>
            <w:r w:rsidR="00884287" w:rsidRPr="00CB0A30">
              <w:rPr>
                <w:rFonts w:ascii="Times New Roman" w:hAnsi="Times New Roman"/>
                <w:sz w:val="20"/>
                <w:szCs w:val="20"/>
              </w:rPr>
              <w:t>Ш</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 xml:space="preserve">Работа по плану с ГИБДД </w:t>
            </w:r>
            <w:proofErr w:type="spellStart"/>
            <w:r w:rsidRPr="00CB0A30">
              <w:rPr>
                <w:rFonts w:ascii="Times New Roman" w:hAnsi="Times New Roman"/>
                <w:sz w:val="20"/>
                <w:szCs w:val="20"/>
              </w:rPr>
              <w:t>г.</w:t>
            </w:r>
            <w:r w:rsidR="00A67DD0" w:rsidRPr="00CB0A30">
              <w:rPr>
                <w:rFonts w:ascii="Times New Roman" w:hAnsi="Times New Roman"/>
                <w:sz w:val="20"/>
                <w:szCs w:val="20"/>
              </w:rPr>
              <w:t>П</w:t>
            </w:r>
            <w:proofErr w:type="spellEnd"/>
            <w:r w:rsidR="00A67DD0" w:rsidRPr="00CB0A30">
              <w:rPr>
                <w:rFonts w:ascii="Times New Roman" w:hAnsi="Times New Roman"/>
                <w:sz w:val="20"/>
                <w:szCs w:val="20"/>
              </w:rPr>
              <w:t>/К</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rPr>
          <w:trHeight w:val="126"/>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Профилактика и безопасность</w:t>
            </w:r>
          </w:p>
        </w:tc>
        <w:tc>
          <w:tcPr>
            <w:tcW w:w="10066" w:type="dxa"/>
            <w:gridSpan w:val="3"/>
            <w:tcBorders>
              <w:top w:val="single" w:sz="4" w:space="0" w:color="auto"/>
              <w:left w:val="single" w:sz="4" w:space="0" w:color="auto"/>
              <w:bottom w:val="single" w:sz="4" w:space="0" w:color="auto"/>
              <w:right w:val="single" w:sz="4" w:space="0" w:color="auto"/>
            </w:tcBorders>
          </w:tcPr>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Всероссийский урок, приуроченный ко ДНЮ гражданской обороны РФ, с проведением тренировок по защите детей от ЧС</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Классные часы и беседы: «Чтоб здоровым вечно быть, надо спорт нам полюбить!», «Что такое здоровье и здоровый образ жизни»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 педагог – организатор ОБЖ.</w:t>
            </w:r>
          </w:p>
        </w:tc>
      </w:tr>
      <w:tr w:rsidR="003F0306" w:rsidRPr="00CB0A30" w:rsidTr="005E7012">
        <w:trPr>
          <w:trHeight w:val="285"/>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Детские общественные объединения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Подготовка Праздничного концерта ко дню учителя (выступления от 1-4 классов).</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Акция «Копилка поздравлений», посвященная дню пожилых людей</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Работа детских объединений согласно составленному плану работы для ЮИД. Посвящение в юные инспектора дорожного движения (ЮИД)</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rsidR="003F0306" w:rsidRPr="00CB0A30" w:rsidRDefault="003F0306" w:rsidP="003C1B70">
            <w:pPr>
              <w:numPr>
                <w:ilvl w:val="0"/>
                <w:numId w:val="16"/>
              </w:numPr>
              <w:contextualSpacing/>
              <w:rPr>
                <w:rFonts w:ascii="Times New Roman" w:hAnsi="Times New Roman"/>
                <w:sz w:val="20"/>
                <w:szCs w:val="20"/>
              </w:rPr>
            </w:pPr>
            <w:r w:rsidRPr="00CB0A30">
              <w:rPr>
                <w:rFonts w:ascii="Times New Roman" w:hAnsi="Times New Roman"/>
                <w:sz w:val="20"/>
                <w:szCs w:val="20"/>
              </w:rPr>
              <w:lastRenderedPageBreak/>
              <w:t>Акция «Помоги четвероногому»</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lastRenderedPageBreak/>
              <w:t>Классные руководители, педагог - организатор</w:t>
            </w:r>
          </w:p>
        </w:tc>
      </w:tr>
      <w:tr w:rsidR="003F0306" w:rsidRPr="00CB0A30" w:rsidTr="005E7012">
        <w:tc>
          <w:tcPr>
            <w:tcW w:w="16160" w:type="dxa"/>
            <w:gridSpan w:val="7"/>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 xml:space="preserve">Ноябрь «Месячник </w:t>
            </w:r>
            <w:proofErr w:type="spellStart"/>
            <w:r w:rsidRPr="00CB0A30">
              <w:rPr>
                <w:rFonts w:ascii="Times New Roman" w:hAnsi="Times New Roman"/>
                <w:b/>
                <w:sz w:val="20"/>
                <w:szCs w:val="20"/>
              </w:rPr>
              <w:t>гражданско</w:t>
            </w:r>
            <w:proofErr w:type="spellEnd"/>
            <w:r w:rsidRPr="00CB0A30">
              <w:rPr>
                <w:rFonts w:ascii="Times New Roman" w:hAnsi="Times New Roman"/>
                <w:b/>
                <w:sz w:val="20"/>
                <w:szCs w:val="20"/>
              </w:rPr>
              <w:t xml:space="preserve"> – правового воспитания»</w:t>
            </w:r>
          </w:p>
        </w:tc>
      </w:tr>
      <w:tr w:rsidR="003F0306" w:rsidRPr="00CB0A30"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Классное руководство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7"/>
              </w:numPr>
              <w:contextualSpacing/>
              <w:rPr>
                <w:rFonts w:ascii="Times New Roman" w:hAnsi="Times New Roman"/>
                <w:sz w:val="20"/>
                <w:szCs w:val="20"/>
              </w:rPr>
            </w:pPr>
            <w:r w:rsidRPr="00CB0A30">
              <w:rPr>
                <w:rFonts w:ascii="Times New Roman" w:hAnsi="Times New Roman"/>
                <w:sz w:val="20"/>
                <w:szCs w:val="20"/>
              </w:rPr>
              <w:t>Согласно Индивидуальному плану воспитательной работы классных руководителей 1-4 классов</w:t>
            </w:r>
          </w:p>
          <w:p w:rsidR="003F0306" w:rsidRPr="00CB0A30" w:rsidRDefault="003F0306" w:rsidP="003C1B70">
            <w:pPr>
              <w:numPr>
                <w:ilvl w:val="0"/>
                <w:numId w:val="17"/>
              </w:numPr>
              <w:contextualSpacing/>
              <w:rPr>
                <w:rFonts w:ascii="Times New Roman" w:hAnsi="Times New Roman"/>
                <w:b/>
                <w:sz w:val="20"/>
                <w:szCs w:val="20"/>
              </w:rPr>
            </w:pPr>
            <w:r w:rsidRPr="00CB0A30">
              <w:rPr>
                <w:rFonts w:ascii="Times New Roman" w:hAnsi="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CB0A30" w:rsidRDefault="003F0306" w:rsidP="003C1B70">
            <w:pPr>
              <w:numPr>
                <w:ilvl w:val="0"/>
                <w:numId w:val="17"/>
              </w:numPr>
              <w:contextualSpacing/>
              <w:rPr>
                <w:rFonts w:ascii="Times New Roman" w:hAnsi="Times New Roman"/>
                <w:sz w:val="20"/>
                <w:szCs w:val="20"/>
              </w:rPr>
            </w:pPr>
            <w:r w:rsidRPr="00CB0A30">
              <w:rPr>
                <w:rFonts w:ascii="Times New Roman" w:hAnsi="Times New Roman"/>
                <w:sz w:val="20"/>
                <w:szCs w:val="20"/>
              </w:rPr>
              <w:t>Уроки правовой помощи детям (1-4 классы)</w:t>
            </w:r>
          </w:p>
          <w:p w:rsidR="003F0306" w:rsidRPr="00CB0A30" w:rsidRDefault="003F0306" w:rsidP="003C1B70">
            <w:pPr>
              <w:numPr>
                <w:ilvl w:val="0"/>
                <w:numId w:val="17"/>
              </w:numPr>
              <w:contextualSpacing/>
              <w:rPr>
                <w:rFonts w:ascii="Times New Roman" w:hAnsi="Times New Roman"/>
                <w:sz w:val="20"/>
                <w:szCs w:val="20"/>
              </w:rPr>
            </w:pPr>
            <w:r w:rsidRPr="00CB0A30">
              <w:rPr>
                <w:rFonts w:ascii="Times New Roman" w:hAnsi="Times New Roman"/>
                <w:sz w:val="20"/>
                <w:szCs w:val="20"/>
              </w:rPr>
              <w:t>Реализация Программы «Разговор о правильном питании»</w:t>
            </w:r>
          </w:p>
          <w:p w:rsidR="003F0306" w:rsidRPr="00CB0A30" w:rsidRDefault="003F0306" w:rsidP="003C1B70">
            <w:pPr>
              <w:numPr>
                <w:ilvl w:val="0"/>
                <w:numId w:val="17"/>
              </w:numPr>
              <w:contextualSpacing/>
              <w:rPr>
                <w:rFonts w:ascii="Times New Roman" w:hAnsi="Times New Roman"/>
                <w:sz w:val="20"/>
                <w:szCs w:val="20"/>
              </w:rPr>
            </w:pPr>
            <w:r w:rsidRPr="00CB0A30">
              <w:rPr>
                <w:rFonts w:ascii="Times New Roman" w:hAnsi="Times New Roman"/>
                <w:sz w:val="20"/>
                <w:szCs w:val="20"/>
              </w:rPr>
              <w:t>Работа над социальным проектом</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Школьный урок</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7"/>
              </w:numPr>
              <w:contextualSpacing/>
              <w:rPr>
                <w:rFonts w:ascii="Times New Roman" w:hAnsi="Times New Roman"/>
                <w:sz w:val="20"/>
                <w:szCs w:val="20"/>
              </w:rPr>
            </w:pPr>
            <w:r w:rsidRPr="00CB0A30">
              <w:rPr>
                <w:rFonts w:ascii="Times New Roman" w:hAnsi="Times New Roman"/>
                <w:sz w:val="20"/>
                <w:szCs w:val="20"/>
              </w:rPr>
              <w:t>Урок День народного единства (4 ноября)</w:t>
            </w:r>
          </w:p>
          <w:p w:rsidR="003F0306" w:rsidRPr="00CB0A30" w:rsidRDefault="003F0306" w:rsidP="003C1B70">
            <w:pPr>
              <w:numPr>
                <w:ilvl w:val="0"/>
                <w:numId w:val="17"/>
              </w:numPr>
              <w:contextualSpacing/>
              <w:rPr>
                <w:rFonts w:ascii="Times New Roman" w:hAnsi="Times New Roman"/>
                <w:sz w:val="20"/>
                <w:szCs w:val="20"/>
              </w:rPr>
            </w:pPr>
            <w:r w:rsidRPr="00CB0A30">
              <w:rPr>
                <w:rFonts w:ascii="Times New Roman" w:hAnsi="Times New Roman"/>
                <w:sz w:val="20"/>
                <w:szCs w:val="20"/>
              </w:rPr>
              <w:t>Урок в библиотеке 22 ноября - День словаря</w:t>
            </w:r>
          </w:p>
          <w:p w:rsidR="003F0306" w:rsidRPr="00CB0A30" w:rsidRDefault="003F0306" w:rsidP="003C1B70">
            <w:pPr>
              <w:numPr>
                <w:ilvl w:val="0"/>
                <w:numId w:val="17"/>
              </w:numPr>
              <w:contextualSpacing/>
              <w:rPr>
                <w:rFonts w:ascii="Times New Roman" w:hAnsi="Times New Roman"/>
                <w:sz w:val="20"/>
                <w:szCs w:val="20"/>
              </w:rPr>
            </w:pPr>
            <w:r w:rsidRPr="00CB0A30">
              <w:rPr>
                <w:rFonts w:ascii="Times New Roman" w:hAnsi="Times New Roman"/>
                <w:sz w:val="20"/>
                <w:szCs w:val="20"/>
              </w:rPr>
              <w:t>Урок «День правовой помощи детям»</w:t>
            </w:r>
          </w:p>
          <w:p w:rsidR="003F0306" w:rsidRPr="00CB0A30" w:rsidRDefault="003F0306" w:rsidP="003C1B70">
            <w:pPr>
              <w:numPr>
                <w:ilvl w:val="0"/>
                <w:numId w:val="17"/>
              </w:numPr>
              <w:contextualSpacing/>
              <w:rPr>
                <w:rFonts w:ascii="Times New Roman" w:hAnsi="Times New Roman"/>
                <w:sz w:val="20"/>
                <w:szCs w:val="20"/>
              </w:rPr>
            </w:pPr>
            <w:r w:rsidRPr="00CB0A30">
              <w:rPr>
                <w:rFonts w:ascii="Times New Roman" w:hAnsi="Times New Roman"/>
                <w:sz w:val="20"/>
                <w:szCs w:val="20"/>
              </w:rPr>
              <w:t>Сдача норм ГТО</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Учителя - предметники</w:t>
            </w:r>
          </w:p>
        </w:tc>
      </w:tr>
      <w:tr w:rsidR="003F0306" w:rsidRPr="00CB0A30"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Курсы внеурочной деятельности</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8"/>
              </w:numPr>
              <w:ind w:left="750" w:hanging="425"/>
              <w:contextualSpacing/>
              <w:rPr>
                <w:rFonts w:ascii="Times New Roman" w:hAnsi="Times New Roman"/>
                <w:sz w:val="20"/>
                <w:szCs w:val="20"/>
              </w:rPr>
            </w:pPr>
            <w:r w:rsidRPr="00CB0A30">
              <w:rPr>
                <w:rFonts w:ascii="Times New Roman" w:hAnsi="Times New Roman"/>
                <w:sz w:val="20"/>
                <w:szCs w:val="20"/>
              </w:rPr>
              <w:t>Шахматы в школе</w:t>
            </w:r>
          </w:p>
          <w:p w:rsidR="003F0306" w:rsidRPr="00CB0A30" w:rsidRDefault="00996474" w:rsidP="003C1B70">
            <w:pPr>
              <w:numPr>
                <w:ilvl w:val="0"/>
                <w:numId w:val="18"/>
              </w:numPr>
              <w:ind w:left="750" w:hanging="425"/>
              <w:contextualSpacing/>
              <w:rPr>
                <w:rFonts w:ascii="Times New Roman" w:hAnsi="Times New Roman"/>
                <w:sz w:val="20"/>
                <w:szCs w:val="20"/>
              </w:rPr>
            </w:pPr>
            <w:r w:rsidRPr="00CB0A30">
              <w:rPr>
                <w:rFonts w:ascii="Times New Roman" w:hAnsi="Times New Roman"/>
                <w:sz w:val="20"/>
                <w:szCs w:val="20"/>
              </w:rPr>
              <w:t>Смысловое чтение</w:t>
            </w:r>
          </w:p>
          <w:p w:rsidR="003F0306" w:rsidRPr="00CB0A30" w:rsidRDefault="003F0306" w:rsidP="003C1B70">
            <w:pPr>
              <w:numPr>
                <w:ilvl w:val="0"/>
                <w:numId w:val="18"/>
              </w:numPr>
              <w:ind w:left="750" w:hanging="425"/>
              <w:contextualSpacing/>
              <w:rPr>
                <w:rFonts w:ascii="Times New Roman" w:hAnsi="Times New Roman"/>
                <w:sz w:val="20"/>
                <w:szCs w:val="20"/>
              </w:rPr>
            </w:pPr>
            <w:r w:rsidRPr="00CB0A30">
              <w:rPr>
                <w:rFonts w:ascii="Times New Roman" w:hAnsi="Times New Roman"/>
                <w:sz w:val="20"/>
                <w:szCs w:val="20"/>
              </w:rPr>
              <w:t>Социокультурные истоки</w:t>
            </w:r>
          </w:p>
          <w:p w:rsidR="003F0306" w:rsidRPr="00CB0A30" w:rsidRDefault="003F0306" w:rsidP="003C1B70">
            <w:pPr>
              <w:numPr>
                <w:ilvl w:val="0"/>
                <w:numId w:val="18"/>
              </w:numPr>
              <w:ind w:left="750" w:hanging="425"/>
              <w:contextualSpacing/>
              <w:rPr>
                <w:rFonts w:ascii="Times New Roman" w:hAnsi="Times New Roman"/>
                <w:sz w:val="20"/>
                <w:szCs w:val="20"/>
              </w:rPr>
            </w:pPr>
            <w:r w:rsidRPr="00CB0A30">
              <w:rPr>
                <w:rFonts w:ascii="Times New Roman" w:hAnsi="Times New Roman"/>
                <w:sz w:val="20"/>
                <w:szCs w:val="20"/>
              </w:rPr>
              <w:t>Разговор о важном</w:t>
            </w:r>
          </w:p>
          <w:p w:rsidR="003F0306" w:rsidRPr="00CB0A30" w:rsidRDefault="003F0306" w:rsidP="003C1B70">
            <w:pPr>
              <w:numPr>
                <w:ilvl w:val="0"/>
                <w:numId w:val="18"/>
              </w:numPr>
              <w:ind w:left="750" w:hanging="425"/>
              <w:contextualSpacing/>
              <w:rPr>
                <w:rFonts w:ascii="Times New Roman" w:hAnsi="Times New Roman"/>
                <w:sz w:val="20"/>
                <w:szCs w:val="20"/>
              </w:rPr>
            </w:pPr>
            <w:r w:rsidRPr="00CB0A30">
              <w:rPr>
                <w:rFonts w:ascii="Times New Roman" w:hAnsi="Times New Roman"/>
                <w:sz w:val="20"/>
                <w:szCs w:val="20"/>
              </w:rPr>
              <w:t>Кем быть?</w:t>
            </w:r>
          </w:p>
          <w:p w:rsidR="003F0306" w:rsidRPr="00CB0A30" w:rsidRDefault="00996474" w:rsidP="003C1B70">
            <w:pPr>
              <w:numPr>
                <w:ilvl w:val="0"/>
                <w:numId w:val="18"/>
              </w:numPr>
              <w:ind w:left="750" w:hanging="425"/>
              <w:contextualSpacing/>
              <w:rPr>
                <w:rFonts w:ascii="Times New Roman" w:hAnsi="Times New Roman"/>
                <w:sz w:val="20"/>
                <w:szCs w:val="20"/>
              </w:rPr>
            </w:pPr>
            <w:r w:rsidRPr="00CB0A30">
              <w:rPr>
                <w:rFonts w:ascii="Times New Roman" w:hAnsi="Times New Roman"/>
                <w:sz w:val="20"/>
                <w:szCs w:val="20"/>
              </w:rPr>
              <w:t>Я исследователь</w:t>
            </w:r>
          </w:p>
          <w:p w:rsidR="003F0306" w:rsidRPr="00CB0A30" w:rsidRDefault="003F0306" w:rsidP="003C1B70">
            <w:pPr>
              <w:numPr>
                <w:ilvl w:val="0"/>
                <w:numId w:val="18"/>
              </w:numPr>
              <w:ind w:left="750" w:hanging="425"/>
              <w:contextualSpacing/>
              <w:rPr>
                <w:rFonts w:ascii="Times New Roman" w:hAnsi="Times New Roman"/>
                <w:sz w:val="20"/>
                <w:szCs w:val="20"/>
              </w:rPr>
            </w:pPr>
            <w:r w:rsidRPr="00CB0A30">
              <w:rPr>
                <w:rFonts w:ascii="Times New Roman" w:hAnsi="Times New Roman"/>
                <w:sz w:val="20"/>
                <w:szCs w:val="20"/>
              </w:rPr>
              <w:t>Проектная деятельность в начальной школе</w:t>
            </w:r>
          </w:p>
          <w:p w:rsidR="003F0306" w:rsidRPr="00CB0A30" w:rsidRDefault="003F0306" w:rsidP="003C1B70">
            <w:pPr>
              <w:numPr>
                <w:ilvl w:val="0"/>
                <w:numId w:val="18"/>
              </w:numPr>
              <w:ind w:left="750" w:hanging="425"/>
              <w:contextualSpacing/>
              <w:rPr>
                <w:rFonts w:ascii="Times New Roman" w:hAnsi="Times New Roman"/>
                <w:sz w:val="20"/>
                <w:szCs w:val="20"/>
              </w:rPr>
            </w:pPr>
            <w:r w:rsidRPr="00CB0A30">
              <w:rPr>
                <w:rFonts w:ascii="Times New Roman" w:hAnsi="Times New Roman"/>
                <w:sz w:val="20"/>
                <w:szCs w:val="20"/>
              </w:rPr>
              <w:t>Библиотечные уроки</w:t>
            </w:r>
          </w:p>
          <w:p w:rsidR="003F0306" w:rsidRPr="00CB0A30" w:rsidRDefault="002C2800" w:rsidP="003C1B70">
            <w:pPr>
              <w:numPr>
                <w:ilvl w:val="0"/>
                <w:numId w:val="18"/>
              </w:numPr>
              <w:ind w:left="750" w:hanging="425"/>
              <w:contextualSpacing/>
              <w:rPr>
                <w:rFonts w:ascii="Times New Roman" w:hAnsi="Times New Roman"/>
                <w:sz w:val="20"/>
                <w:szCs w:val="20"/>
              </w:rPr>
            </w:pPr>
            <w:r w:rsidRPr="00CB0A30">
              <w:rPr>
                <w:rFonts w:ascii="Times New Roman" w:hAnsi="Times New Roman"/>
                <w:sz w:val="20"/>
                <w:szCs w:val="20"/>
              </w:rPr>
              <w:t>Азбука здоровья</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Работа с родителями</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19"/>
              </w:numPr>
              <w:contextualSpacing/>
              <w:rPr>
                <w:rFonts w:ascii="Times New Roman" w:hAnsi="Times New Roman"/>
                <w:sz w:val="20"/>
                <w:szCs w:val="20"/>
              </w:rPr>
            </w:pPr>
            <w:r w:rsidRPr="00CB0A30">
              <w:rPr>
                <w:rFonts w:ascii="Times New Roman" w:hAnsi="Times New Roman"/>
                <w:sz w:val="20"/>
                <w:szCs w:val="20"/>
              </w:rPr>
              <w:t>Педагогическое просвещение родителей по вопросам воспитания детей.</w:t>
            </w:r>
          </w:p>
          <w:p w:rsidR="003F0306" w:rsidRPr="00CB0A30" w:rsidRDefault="003F0306" w:rsidP="003C1B70">
            <w:pPr>
              <w:numPr>
                <w:ilvl w:val="0"/>
                <w:numId w:val="19"/>
              </w:numPr>
              <w:contextualSpacing/>
              <w:rPr>
                <w:rFonts w:ascii="Times New Roman" w:hAnsi="Times New Roman"/>
                <w:sz w:val="20"/>
                <w:szCs w:val="20"/>
              </w:rPr>
            </w:pPr>
            <w:r w:rsidRPr="00CB0A30">
              <w:rPr>
                <w:rFonts w:ascii="Times New Roman" w:hAnsi="Times New Roman"/>
                <w:sz w:val="20"/>
                <w:szCs w:val="20"/>
              </w:rPr>
              <w:t>Информационное оповещение через классные группы.</w:t>
            </w:r>
          </w:p>
          <w:p w:rsidR="003F0306" w:rsidRPr="00CB0A30" w:rsidRDefault="003F0306" w:rsidP="003C1B70">
            <w:pPr>
              <w:numPr>
                <w:ilvl w:val="0"/>
                <w:numId w:val="19"/>
              </w:numPr>
              <w:contextualSpacing/>
              <w:rPr>
                <w:rFonts w:ascii="Times New Roman" w:hAnsi="Times New Roman"/>
                <w:sz w:val="20"/>
                <w:szCs w:val="20"/>
              </w:rPr>
            </w:pPr>
            <w:r w:rsidRPr="00CB0A30">
              <w:rPr>
                <w:rFonts w:ascii="Times New Roman" w:hAnsi="Times New Roman"/>
                <w:sz w:val="20"/>
                <w:szCs w:val="20"/>
              </w:rPr>
              <w:t>Консультация для родителей: особенности безопасного поведения в зимнее время года.</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Самоуправление</w:t>
            </w:r>
          </w:p>
        </w:tc>
        <w:tc>
          <w:tcPr>
            <w:tcW w:w="10066" w:type="dxa"/>
            <w:gridSpan w:val="3"/>
            <w:tcBorders>
              <w:top w:val="single" w:sz="4" w:space="0" w:color="auto"/>
              <w:left w:val="single" w:sz="4" w:space="0" w:color="auto"/>
              <w:bottom w:val="single" w:sz="4" w:space="0" w:color="auto"/>
              <w:right w:val="single" w:sz="4" w:space="0" w:color="auto"/>
            </w:tcBorders>
          </w:tcPr>
          <w:p w:rsidR="003F0306" w:rsidRPr="00CB0A30" w:rsidRDefault="003F0306" w:rsidP="003C1B70">
            <w:pPr>
              <w:numPr>
                <w:ilvl w:val="0"/>
                <w:numId w:val="20"/>
              </w:numPr>
              <w:contextualSpacing/>
              <w:rPr>
                <w:rFonts w:ascii="Times New Roman" w:hAnsi="Times New Roman"/>
                <w:b/>
                <w:sz w:val="20"/>
                <w:szCs w:val="20"/>
              </w:rPr>
            </w:pPr>
            <w:r w:rsidRPr="00CB0A30">
              <w:rPr>
                <w:rFonts w:ascii="Times New Roman" w:hAnsi="Times New Roman"/>
                <w:sz w:val="20"/>
                <w:szCs w:val="20"/>
              </w:rPr>
              <w:t>Работа в соответствии с обязанностями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Профориентация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21"/>
              </w:numPr>
              <w:contextualSpacing/>
              <w:rPr>
                <w:rFonts w:ascii="Times New Roman" w:hAnsi="Times New Roman"/>
                <w:sz w:val="20"/>
                <w:szCs w:val="20"/>
              </w:rPr>
            </w:pPr>
            <w:r w:rsidRPr="00CB0A30">
              <w:rPr>
                <w:rFonts w:ascii="Times New Roman" w:hAnsi="Times New Roman"/>
                <w:sz w:val="20"/>
                <w:szCs w:val="20"/>
              </w:rPr>
              <w:t>Презентация «Все профессии нужны, все профессии важны»</w:t>
            </w:r>
          </w:p>
          <w:p w:rsidR="003F0306" w:rsidRPr="00CB0A30" w:rsidRDefault="003F0306" w:rsidP="003C1B70">
            <w:pPr>
              <w:numPr>
                <w:ilvl w:val="0"/>
                <w:numId w:val="21"/>
              </w:numPr>
              <w:contextualSpacing/>
              <w:rPr>
                <w:rFonts w:ascii="Times New Roman" w:hAnsi="Times New Roman"/>
                <w:sz w:val="20"/>
                <w:szCs w:val="20"/>
              </w:rPr>
            </w:pPr>
            <w:r w:rsidRPr="00CB0A30">
              <w:rPr>
                <w:rFonts w:ascii="Times New Roman" w:hAnsi="Times New Roman"/>
                <w:sz w:val="20"/>
                <w:szCs w:val="20"/>
              </w:rPr>
              <w:t>Участие в работе всероссийского профориентационного проекта «</w:t>
            </w:r>
            <w:proofErr w:type="spellStart"/>
            <w:r w:rsidRPr="00CB0A30">
              <w:rPr>
                <w:rFonts w:ascii="Times New Roman" w:hAnsi="Times New Roman"/>
                <w:sz w:val="20"/>
                <w:szCs w:val="20"/>
              </w:rPr>
              <w:t>ПроеКТОриЯ</w:t>
            </w:r>
            <w:proofErr w:type="spellEnd"/>
            <w:r w:rsidRPr="00CB0A30">
              <w:rPr>
                <w:rFonts w:ascii="Times New Roman" w:hAnsi="Times New Roman"/>
                <w:sz w:val="20"/>
                <w:szCs w:val="20"/>
              </w:rPr>
              <w:t>»</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rPr>
          <w:trHeight w:val="278"/>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Основные школьные дела</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21"/>
              </w:numPr>
              <w:contextualSpacing/>
              <w:rPr>
                <w:rFonts w:ascii="Times New Roman" w:hAnsi="Times New Roman"/>
                <w:sz w:val="20"/>
                <w:szCs w:val="20"/>
              </w:rPr>
            </w:pPr>
            <w:r w:rsidRPr="00CB0A30">
              <w:rPr>
                <w:rFonts w:ascii="Times New Roman" w:hAnsi="Times New Roman"/>
                <w:sz w:val="20"/>
                <w:szCs w:val="20"/>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3F0306" w:rsidRPr="00CB0A30" w:rsidRDefault="003F0306" w:rsidP="003C1B70">
            <w:pPr>
              <w:numPr>
                <w:ilvl w:val="0"/>
                <w:numId w:val="21"/>
              </w:numPr>
              <w:contextualSpacing/>
              <w:rPr>
                <w:rFonts w:ascii="Times New Roman" w:hAnsi="Times New Roman"/>
                <w:sz w:val="20"/>
                <w:szCs w:val="20"/>
              </w:rPr>
            </w:pPr>
            <w:r w:rsidRPr="00CB0A30">
              <w:rPr>
                <w:rFonts w:ascii="Times New Roman" w:hAnsi="Times New Roman"/>
                <w:sz w:val="20"/>
                <w:szCs w:val="20"/>
              </w:rPr>
              <w:t>«День народного единства»</w:t>
            </w:r>
          </w:p>
          <w:p w:rsidR="003F0306" w:rsidRPr="00CB0A30" w:rsidRDefault="003F0306" w:rsidP="003C1B70">
            <w:pPr>
              <w:numPr>
                <w:ilvl w:val="0"/>
                <w:numId w:val="21"/>
              </w:numPr>
              <w:contextualSpacing/>
              <w:rPr>
                <w:rFonts w:ascii="Times New Roman" w:hAnsi="Times New Roman"/>
                <w:sz w:val="20"/>
                <w:szCs w:val="20"/>
              </w:rPr>
            </w:pPr>
            <w:r w:rsidRPr="00CB0A30">
              <w:rPr>
                <w:rFonts w:ascii="Times New Roman" w:hAnsi="Times New Roman"/>
                <w:sz w:val="20"/>
                <w:szCs w:val="20"/>
              </w:rPr>
              <w:t>«Международный день толерантности»</w:t>
            </w:r>
          </w:p>
          <w:p w:rsidR="003F0306" w:rsidRPr="00CB0A30" w:rsidRDefault="003F0306" w:rsidP="003C1B70">
            <w:pPr>
              <w:numPr>
                <w:ilvl w:val="0"/>
                <w:numId w:val="21"/>
              </w:numPr>
              <w:contextualSpacing/>
              <w:rPr>
                <w:rFonts w:ascii="Times New Roman" w:hAnsi="Times New Roman"/>
                <w:sz w:val="20"/>
                <w:szCs w:val="20"/>
              </w:rPr>
            </w:pPr>
            <w:r w:rsidRPr="00CB0A30">
              <w:rPr>
                <w:rFonts w:ascii="Times New Roman" w:hAnsi="Times New Roman"/>
                <w:sz w:val="20"/>
                <w:szCs w:val="20"/>
              </w:rPr>
              <w:t>«День матери в России».  Мероприятия ко дню матери «Святость материнства»</w:t>
            </w:r>
          </w:p>
          <w:p w:rsidR="003F0306" w:rsidRPr="00CB0A30" w:rsidRDefault="003F0306" w:rsidP="003C1B70">
            <w:pPr>
              <w:numPr>
                <w:ilvl w:val="0"/>
                <w:numId w:val="21"/>
              </w:numPr>
              <w:contextualSpacing/>
              <w:rPr>
                <w:rFonts w:ascii="Times New Roman" w:hAnsi="Times New Roman"/>
                <w:sz w:val="20"/>
                <w:szCs w:val="20"/>
              </w:rPr>
            </w:pPr>
            <w:r w:rsidRPr="00CB0A30">
              <w:rPr>
                <w:rFonts w:ascii="Times New Roman" w:hAnsi="Times New Roman"/>
                <w:sz w:val="20"/>
                <w:szCs w:val="20"/>
              </w:rPr>
              <w:t xml:space="preserve">Мероприятия в рамках месячника </w:t>
            </w:r>
            <w:proofErr w:type="spellStart"/>
            <w:r w:rsidRPr="00CB0A30">
              <w:rPr>
                <w:rFonts w:ascii="Times New Roman" w:hAnsi="Times New Roman"/>
                <w:sz w:val="20"/>
                <w:szCs w:val="20"/>
              </w:rPr>
              <w:t>гражданско</w:t>
            </w:r>
            <w:proofErr w:type="spellEnd"/>
            <w:r w:rsidRPr="00CB0A30">
              <w:rPr>
                <w:rFonts w:ascii="Times New Roman" w:hAnsi="Times New Roman"/>
                <w:sz w:val="20"/>
                <w:szCs w:val="20"/>
              </w:rPr>
              <w:t xml:space="preserve"> – правового воспитания (Викторины, классные часы для учащихся 1-4 классов: «Кто Я? Кто Мы? Каковы наши права», «Путешествие в страну прав»</w:t>
            </w:r>
          </w:p>
          <w:p w:rsidR="003F0306" w:rsidRPr="00CB0A30" w:rsidRDefault="003F0306" w:rsidP="003C1B70">
            <w:pPr>
              <w:numPr>
                <w:ilvl w:val="0"/>
                <w:numId w:val="21"/>
              </w:numPr>
              <w:contextualSpacing/>
              <w:rPr>
                <w:rFonts w:ascii="Times New Roman" w:hAnsi="Times New Roman"/>
                <w:sz w:val="20"/>
                <w:szCs w:val="20"/>
              </w:rPr>
            </w:pPr>
            <w:r w:rsidRPr="00CB0A30">
              <w:rPr>
                <w:rFonts w:ascii="Times New Roman" w:hAnsi="Times New Roman"/>
                <w:sz w:val="20"/>
                <w:szCs w:val="20"/>
              </w:rPr>
              <w:t>Книжная выставка «Мы за здоровый образ жизни!»</w:t>
            </w:r>
          </w:p>
          <w:p w:rsidR="003F0306" w:rsidRPr="00CB0A30" w:rsidRDefault="003F0306" w:rsidP="003C1B70">
            <w:pPr>
              <w:numPr>
                <w:ilvl w:val="0"/>
                <w:numId w:val="21"/>
              </w:numPr>
              <w:contextualSpacing/>
              <w:rPr>
                <w:rFonts w:ascii="Times New Roman" w:hAnsi="Times New Roman"/>
                <w:sz w:val="20"/>
                <w:szCs w:val="20"/>
              </w:rPr>
            </w:pPr>
            <w:r w:rsidRPr="00CB0A30">
              <w:rPr>
                <w:rFonts w:ascii="Times New Roman" w:hAnsi="Times New Roman"/>
                <w:sz w:val="20"/>
                <w:szCs w:val="20"/>
              </w:rPr>
              <w:t>Выставка книг в библиотеке: «Международный день толерантности» (библиотекарь)</w:t>
            </w:r>
          </w:p>
          <w:p w:rsidR="003F0306" w:rsidRPr="00CB0A30" w:rsidRDefault="003F0306" w:rsidP="003C1B70">
            <w:pPr>
              <w:numPr>
                <w:ilvl w:val="0"/>
                <w:numId w:val="21"/>
              </w:numPr>
              <w:contextualSpacing/>
              <w:rPr>
                <w:rFonts w:ascii="Times New Roman" w:hAnsi="Times New Roman"/>
                <w:sz w:val="20"/>
                <w:szCs w:val="20"/>
              </w:rPr>
            </w:pPr>
            <w:r w:rsidRPr="00CB0A30">
              <w:rPr>
                <w:rFonts w:ascii="Times New Roman" w:hAnsi="Times New Roman"/>
                <w:sz w:val="20"/>
                <w:szCs w:val="20"/>
              </w:rPr>
              <w:t>Участие в Проекте «</w:t>
            </w:r>
            <w:proofErr w:type="spellStart"/>
            <w:r w:rsidRPr="00CB0A30">
              <w:rPr>
                <w:rFonts w:ascii="Times New Roman" w:hAnsi="Times New Roman"/>
                <w:sz w:val="20"/>
                <w:szCs w:val="20"/>
              </w:rPr>
              <w:t>Эколята</w:t>
            </w:r>
            <w:proofErr w:type="spellEnd"/>
            <w:r w:rsidRPr="00CB0A30">
              <w:rPr>
                <w:rFonts w:ascii="Times New Roman" w:hAnsi="Times New Roman"/>
                <w:sz w:val="20"/>
                <w:szCs w:val="20"/>
              </w:rPr>
              <w:t xml:space="preserve"> – юные защитники Природы»</w:t>
            </w:r>
          </w:p>
          <w:p w:rsidR="003F0306" w:rsidRPr="00CB0A30" w:rsidRDefault="003F0306" w:rsidP="003C1B70">
            <w:pPr>
              <w:numPr>
                <w:ilvl w:val="0"/>
                <w:numId w:val="21"/>
              </w:numPr>
              <w:contextualSpacing/>
              <w:rPr>
                <w:rFonts w:ascii="Times New Roman" w:hAnsi="Times New Roman"/>
                <w:sz w:val="20"/>
                <w:szCs w:val="20"/>
              </w:rPr>
            </w:pPr>
            <w:r w:rsidRPr="00CB0A30">
              <w:rPr>
                <w:rFonts w:ascii="Times New Roman" w:hAnsi="Times New Roman"/>
                <w:sz w:val="20"/>
                <w:szCs w:val="20"/>
              </w:rPr>
              <w:t>«Рисуем дружбу» (конкурс рисунков для обучающихся начальных классов)</w:t>
            </w:r>
          </w:p>
          <w:p w:rsidR="003F0306" w:rsidRPr="00CB0A30" w:rsidRDefault="003F0306" w:rsidP="003C1B70">
            <w:pPr>
              <w:numPr>
                <w:ilvl w:val="0"/>
                <w:numId w:val="21"/>
              </w:numPr>
              <w:contextualSpacing/>
              <w:rPr>
                <w:rFonts w:ascii="Times New Roman" w:hAnsi="Times New Roman"/>
                <w:sz w:val="20"/>
                <w:szCs w:val="20"/>
              </w:rPr>
            </w:pPr>
            <w:r w:rsidRPr="00CB0A30">
              <w:rPr>
                <w:rFonts w:ascii="Times New Roman" w:hAnsi="Times New Roman"/>
                <w:sz w:val="20"/>
                <w:szCs w:val="20"/>
              </w:rPr>
              <w:t>День памяти погибших при исполнении служебных обязанностей сотрудников орга</w:t>
            </w:r>
            <w:r w:rsidR="00147DA5" w:rsidRPr="00CB0A30">
              <w:rPr>
                <w:rFonts w:ascii="Times New Roman" w:hAnsi="Times New Roman"/>
                <w:sz w:val="20"/>
                <w:szCs w:val="20"/>
              </w:rPr>
              <w:t>нов внутренних дел России</w:t>
            </w:r>
          </w:p>
          <w:p w:rsidR="003F0306" w:rsidRPr="00CB0A30" w:rsidRDefault="003F0306" w:rsidP="003C1B70">
            <w:pPr>
              <w:numPr>
                <w:ilvl w:val="0"/>
                <w:numId w:val="21"/>
              </w:numPr>
              <w:contextualSpacing/>
              <w:rPr>
                <w:rFonts w:ascii="Times New Roman" w:hAnsi="Times New Roman"/>
                <w:sz w:val="20"/>
                <w:szCs w:val="20"/>
              </w:rPr>
            </w:pPr>
            <w:r w:rsidRPr="00CB0A30">
              <w:rPr>
                <w:rFonts w:ascii="Times New Roman" w:hAnsi="Times New Roman"/>
                <w:sz w:val="20"/>
                <w:szCs w:val="20"/>
              </w:rPr>
              <w:lastRenderedPageBreak/>
              <w:t>Социально-психологическая акция «День подарков просто так».</w:t>
            </w:r>
          </w:p>
          <w:p w:rsidR="003F0306" w:rsidRPr="00CB0A30" w:rsidRDefault="003F0306" w:rsidP="003C1B70">
            <w:pPr>
              <w:numPr>
                <w:ilvl w:val="0"/>
                <w:numId w:val="21"/>
              </w:numPr>
              <w:contextualSpacing/>
              <w:rPr>
                <w:rFonts w:ascii="Times New Roman" w:hAnsi="Times New Roman"/>
                <w:sz w:val="20"/>
                <w:szCs w:val="20"/>
              </w:rPr>
            </w:pPr>
            <w:r w:rsidRPr="00CB0A30">
              <w:rPr>
                <w:rFonts w:ascii="Times New Roman" w:hAnsi="Times New Roman"/>
                <w:sz w:val="20"/>
                <w:szCs w:val="20"/>
              </w:rPr>
              <w:t>День начала Нюрнбергского про</w:t>
            </w:r>
            <w:r w:rsidR="00147DA5" w:rsidRPr="00CB0A30">
              <w:rPr>
                <w:rFonts w:ascii="Times New Roman" w:hAnsi="Times New Roman"/>
                <w:sz w:val="20"/>
                <w:szCs w:val="20"/>
              </w:rPr>
              <w:t>цесса</w:t>
            </w:r>
          </w:p>
          <w:p w:rsidR="003F0306" w:rsidRPr="00CB0A30" w:rsidRDefault="003F0306" w:rsidP="003C1B70">
            <w:pPr>
              <w:numPr>
                <w:ilvl w:val="0"/>
                <w:numId w:val="21"/>
              </w:numPr>
              <w:contextualSpacing/>
              <w:rPr>
                <w:rFonts w:ascii="Times New Roman" w:hAnsi="Times New Roman"/>
                <w:sz w:val="20"/>
                <w:szCs w:val="20"/>
              </w:rPr>
            </w:pPr>
            <w:r w:rsidRPr="00CB0A30">
              <w:rPr>
                <w:rFonts w:ascii="Times New Roman" w:hAnsi="Times New Roman"/>
                <w:sz w:val="20"/>
                <w:szCs w:val="20"/>
              </w:rPr>
              <w:t>Конкурс поделок «С днем рождения, школа».</w:t>
            </w:r>
          </w:p>
          <w:p w:rsidR="003F0306" w:rsidRPr="00CB0A30" w:rsidRDefault="003F0306" w:rsidP="003C1B70">
            <w:pPr>
              <w:numPr>
                <w:ilvl w:val="0"/>
                <w:numId w:val="21"/>
              </w:numPr>
              <w:contextualSpacing/>
              <w:rPr>
                <w:rFonts w:ascii="Times New Roman" w:hAnsi="Times New Roman"/>
                <w:sz w:val="20"/>
                <w:szCs w:val="20"/>
              </w:rPr>
            </w:pPr>
            <w:r w:rsidRPr="00CB0A30">
              <w:rPr>
                <w:rFonts w:ascii="Times New Roman" w:hAnsi="Times New Roman"/>
                <w:sz w:val="20"/>
                <w:szCs w:val="20"/>
              </w:rPr>
              <w:t>День Государственного ге</w:t>
            </w:r>
            <w:r w:rsidR="00147DA5" w:rsidRPr="00CB0A30">
              <w:rPr>
                <w:rFonts w:ascii="Times New Roman" w:hAnsi="Times New Roman"/>
                <w:sz w:val="20"/>
                <w:szCs w:val="20"/>
              </w:rPr>
              <w:t>рба Российской Федерации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lastRenderedPageBreak/>
              <w:t>Зам. директора по ВР</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Педагог – организатор</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библиотекарь</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Организация предметно – пространственной среды</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21"/>
              </w:numPr>
              <w:contextualSpacing/>
              <w:rPr>
                <w:rFonts w:ascii="Times New Roman" w:hAnsi="Times New Roman"/>
                <w:sz w:val="20"/>
                <w:szCs w:val="20"/>
              </w:rPr>
            </w:pPr>
            <w:r w:rsidRPr="00CB0A30">
              <w:rPr>
                <w:rFonts w:ascii="Times New Roman" w:hAnsi="Times New Roman"/>
                <w:sz w:val="20"/>
                <w:szCs w:val="20"/>
              </w:rPr>
              <w:t>Сменная выставка «Мозаика народов России»</w:t>
            </w:r>
          </w:p>
          <w:p w:rsidR="003F0306" w:rsidRPr="00CB0A30" w:rsidRDefault="003F0306" w:rsidP="003C1B70">
            <w:pPr>
              <w:numPr>
                <w:ilvl w:val="0"/>
                <w:numId w:val="21"/>
              </w:numPr>
              <w:contextualSpacing/>
              <w:rPr>
                <w:rFonts w:ascii="Times New Roman" w:hAnsi="Times New Roman"/>
                <w:sz w:val="20"/>
                <w:szCs w:val="20"/>
              </w:rPr>
            </w:pPr>
            <w:r w:rsidRPr="00CB0A30">
              <w:rPr>
                <w:rFonts w:ascii="Times New Roman" w:hAnsi="Times New Roman"/>
                <w:sz w:val="20"/>
                <w:szCs w:val="20"/>
              </w:rPr>
              <w:t>Украшение школы ко Дню матери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rPr>
          <w:trHeight w:val="556"/>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Внешкольные мероприятия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22"/>
              </w:numPr>
              <w:contextualSpacing/>
              <w:rPr>
                <w:rFonts w:ascii="Times New Roman" w:hAnsi="Times New Roman"/>
                <w:sz w:val="20"/>
                <w:szCs w:val="20"/>
              </w:rPr>
            </w:pPr>
            <w:r w:rsidRPr="00CB0A30">
              <w:rPr>
                <w:rFonts w:ascii="Times New Roman" w:hAnsi="Times New Roman"/>
                <w:sz w:val="20"/>
                <w:szCs w:val="20"/>
              </w:rPr>
              <w:t xml:space="preserve">Участие в </w:t>
            </w:r>
            <w:proofErr w:type="spellStart"/>
            <w:r w:rsidRPr="00CB0A30">
              <w:rPr>
                <w:rFonts w:ascii="Times New Roman" w:hAnsi="Times New Roman"/>
                <w:sz w:val="20"/>
                <w:szCs w:val="20"/>
              </w:rPr>
              <w:t>соцактивностях</w:t>
            </w:r>
            <w:proofErr w:type="spellEnd"/>
            <w:r w:rsidRPr="00CB0A30">
              <w:rPr>
                <w:rFonts w:ascii="Times New Roman" w:hAnsi="Times New Roman"/>
                <w:sz w:val="20"/>
                <w:szCs w:val="20"/>
              </w:rPr>
              <w:t xml:space="preserve"> ко Дню народного единства</w:t>
            </w:r>
          </w:p>
          <w:p w:rsidR="003F0306" w:rsidRPr="00CB0A30" w:rsidRDefault="003F0306" w:rsidP="003C1B70">
            <w:pPr>
              <w:numPr>
                <w:ilvl w:val="0"/>
                <w:numId w:val="22"/>
              </w:numPr>
              <w:contextualSpacing/>
              <w:rPr>
                <w:rFonts w:ascii="Times New Roman" w:hAnsi="Times New Roman"/>
                <w:sz w:val="20"/>
                <w:szCs w:val="20"/>
              </w:rPr>
            </w:pPr>
            <w:r w:rsidRPr="00CB0A30">
              <w:rPr>
                <w:rFonts w:ascii="Times New Roman" w:hAnsi="Times New Roman"/>
                <w:sz w:val="20"/>
                <w:szCs w:val="20"/>
              </w:rPr>
              <w:t>Участие в конкурс</w:t>
            </w:r>
            <w:r w:rsidR="00996474" w:rsidRPr="00CB0A30">
              <w:rPr>
                <w:rFonts w:ascii="Times New Roman" w:hAnsi="Times New Roman"/>
                <w:sz w:val="20"/>
                <w:szCs w:val="20"/>
              </w:rPr>
              <w:t>ах и мероприятиях ко Дню города</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Зам. директора по ВР</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rPr>
          <w:trHeight w:val="210"/>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Социальное партнёрство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22"/>
              </w:numPr>
              <w:contextualSpacing/>
              <w:rPr>
                <w:rFonts w:ascii="Times New Roman" w:hAnsi="Times New Roman"/>
                <w:sz w:val="20"/>
                <w:szCs w:val="20"/>
              </w:rPr>
            </w:pPr>
            <w:r w:rsidRPr="00CB0A30">
              <w:rPr>
                <w:rFonts w:ascii="Times New Roman" w:hAnsi="Times New Roman"/>
                <w:sz w:val="20"/>
                <w:szCs w:val="20"/>
              </w:rPr>
              <w:t xml:space="preserve">Объединения дополнительного образования на базе </w:t>
            </w:r>
            <w:r w:rsidR="00996474" w:rsidRPr="00CB0A30">
              <w:rPr>
                <w:rFonts w:ascii="Times New Roman" w:hAnsi="Times New Roman"/>
                <w:sz w:val="20"/>
                <w:szCs w:val="20"/>
              </w:rPr>
              <w:t>ДДТ, Д</w:t>
            </w:r>
            <w:r w:rsidR="002C2800" w:rsidRPr="00CB0A30">
              <w:rPr>
                <w:rFonts w:ascii="Times New Roman" w:hAnsi="Times New Roman"/>
                <w:sz w:val="20"/>
                <w:szCs w:val="20"/>
              </w:rPr>
              <w:t>ЮСШ</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rPr>
          <w:trHeight w:val="255"/>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Профилактика и безопасность</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22"/>
              </w:numPr>
              <w:contextualSpacing/>
              <w:rPr>
                <w:rFonts w:ascii="Times New Roman" w:hAnsi="Times New Roman"/>
                <w:sz w:val="20"/>
                <w:szCs w:val="20"/>
              </w:rPr>
            </w:pPr>
            <w:r w:rsidRPr="00CB0A30">
              <w:rPr>
                <w:rFonts w:ascii="Times New Roman" w:hAnsi="Times New Roman"/>
                <w:sz w:val="20"/>
                <w:szCs w:val="20"/>
              </w:rPr>
              <w:t>Единый урок по безопасности дорожного движения на тему «Дорога из каникул в школу»</w:t>
            </w:r>
          </w:p>
          <w:p w:rsidR="003F0306" w:rsidRPr="00CB0A30" w:rsidRDefault="003F0306" w:rsidP="003C1B70">
            <w:pPr>
              <w:numPr>
                <w:ilvl w:val="0"/>
                <w:numId w:val="22"/>
              </w:numPr>
              <w:contextualSpacing/>
              <w:rPr>
                <w:rFonts w:ascii="Times New Roman" w:hAnsi="Times New Roman"/>
                <w:sz w:val="20"/>
                <w:szCs w:val="20"/>
              </w:rPr>
            </w:pPr>
            <w:r w:rsidRPr="00CB0A30">
              <w:rPr>
                <w:rFonts w:ascii="Times New Roman" w:hAnsi="Times New Roman"/>
                <w:sz w:val="20"/>
                <w:szCs w:val="20"/>
              </w:rPr>
              <w:t>Конкурс рисунков, поделок, аппликаций для учащихся 1-4 классов «Мы выбираем спорт»</w:t>
            </w:r>
          </w:p>
          <w:p w:rsidR="003F0306" w:rsidRPr="00CB0A30" w:rsidRDefault="003F0306" w:rsidP="003C1B70">
            <w:pPr>
              <w:numPr>
                <w:ilvl w:val="0"/>
                <w:numId w:val="22"/>
              </w:numPr>
              <w:contextualSpacing/>
              <w:rPr>
                <w:rFonts w:ascii="Times New Roman" w:hAnsi="Times New Roman"/>
                <w:sz w:val="20"/>
                <w:szCs w:val="20"/>
              </w:rPr>
            </w:pPr>
            <w:r w:rsidRPr="00CB0A30">
              <w:rPr>
                <w:rFonts w:ascii="Times New Roman" w:hAnsi="Times New Roman"/>
                <w:sz w:val="20"/>
                <w:szCs w:val="20"/>
              </w:rPr>
              <w:t>Посвящение первоклассников в пешеходы (1 класс).</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Педагог-организатор</w:t>
            </w:r>
          </w:p>
          <w:p w:rsidR="002C2800" w:rsidRPr="00CB0A30" w:rsidRDefault="002C2800" w:rsidP="003C1B70">
            <w:pPr>
              <w:rPr>
                <w:rFonts w:ascii="Times New Roman" w:hAnsi="Times New Roman"/>
                <w:sz w:val="20"/>
                <w:szCs w:val="20"/>
              </w:rPr>
            </w:pPr>
            <w:r w:rsidRPr="00CB0A30">
              <w:rPr>
                <w:rFonts w:ascii="Times New Roman" w:hAnsi="Times New Roman"/>
                <w:sz w:val="20"/>
                <w:szCs w:val="20"/>
              </w:rPr>
              <w:t>Руководитель отряда ЮИД</w:t>
            </w:r>
          </w:p>
        </w:tc>
      </w:tr>
      <w:tr w:rsidR="003F0306" w:rsidRPr="00CB0A30" w:rsidTr="005E7012">
        <w:trPr>
          <w:trHeight w:val="270"/>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Детские общественные объединения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22"/>
              </w:numPr>
              <w:contextualSpacing/>
              <w:rPr>
                <w:rFonts w:ascii="Times New Roman" w:hAnsi="Times New Roman"/>
                <w:sz w:val="20"/>
                <w:szCs w:val="20"/>
              </w:rPr>
            </w:pPr>
            <w:r w:rsidRPr="00CB0A30">
              <w:rPr>
                <w:rFonts w:ascii="Times New Roman" w:hAnsi="Times New Roman"/>
                <w:sz w:val="20"/>
                <w:szCs w:val="20"/>
              </w:rPr>
              <w:t>Конкурс классных уголков.</w:t>
            </w:r>
          </w:p>
          <w:p w:rsidR="003F0306" w:rsidRPr="00CB0A30" w:rsidRDefault="003F0306" w:rsidP="003C1B70">
            <w:pPr>
              <w:numPr>
                <w:ilvl w:val="0"/>
                <w:numId w:val="22"/>
              </w:numPr>
              <w:contextualSpacing/>
              <w:rPr>
                <w:rFonts w:ascii="Times New Roman" w:hAnsi="Times New Roman"/>
                <w:sz w:val="20"/>
                <w:szCs w:val="20"/>
              </w:rPr>
            </w:pPr>
            <w:r w:rsidRPr="00CB0A30">
              <w:rPr>
                <w:rFonts w:ascii="Times New Roman" w:hAnsi="Times New Roman"/>
                <w:sz w:val="20"/>
                <w:szCs w:val="20"/>
              </w:rPr>
              <w:t>День Матери: акция «Мама-первое слово».</w:t>
            </w:r>
          </w:p>
          <w:p w:rsidR="003F0306" w:rsidRPr="00CB0A30" w:rsidRDefault="003F0306" w:rsidP="003C1B70">
            <w:pPr>
              <w:numPr>
                <w:ilvl w:val="0"/>
                <w:numId w:val="22"/>
              </w:numPr>
              <w:contextualSpacing/>
              <w:rPr>
                <w:rFonts w:ascii="Times New Roman" w:hAnsi="Times New Roman"/>
                <w:sz w:val="20"/>
                <w:szCs w:val="20"/>
              </w:rPr>
            </w:pPr>
            <w:r w:rsidRPr="00CB0A30">
              <w:rPr>
                <w:rFonts w:ascii="Times New Roman" w:hAnsi="Times New Roman"/>
                <w:sz w:val="20"/>
                <w:szCs w:val="20"/>
              </w:rPr>
              <w:t>Работа в соответствии с планом.</w:t>
            </w:r>
          </w:p>
          <w:p w:rsidR="003F0306" w:rsidRPr="00CB0A30" w:rsidRDefault="003F0306" w:rsidP="003C1B70">
            <w:pPr>
              <w:numPr>
                <w:ilvl w:val="0"/>
                <w:numId w:val="22"/>
              </w:numPr>
              <w:contextualSpacing/>
              <w:rPr>
                <w:rFonts w:ascii="Times New Roman" w:hAnsi="Times New Roman"/>
                <w:sz w:val="20"/>
                <w:szCs w:val="20"/>
              </w:rPr>
            </w:pPr>
            <w:r w:rsidRPr="00CB0A30">
              <w:rPr>
                <w:rFonts w:ascii="Times New Roman" w:hAnsi="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c>
          <w:tcPr>
            <w:tcW w:w="16160" w:type="dxa"/>
            <w:gridSpan w:val="7"/>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Декабрь «В мастерской у Деда Мороза»</w:t>
            </w:r>
          </w:p>
        </w:tc>
      </w:tr>
      <w:tr w:rsidR="003F0306" w:rsidRPr="00CB0A30"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Классное руководство</w:t>
            </w:r>
          </w:p>
        </w:tc>
        <w:tc>
          <w:tcPr>
            <w:tcW w:w="10058"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23"/>
              </w:numPr>
              <w:contextualSpacing/>
              <w:rPr>
                <w:rFonts w:ascii="Times New Roman" w:hAnsi="Times New Roman"/>
                <w:sz w:val="20"/>
                <w:szCs w:val="20"/>
              </w:rPr>
            </w:pPr>
            <w:r w:rsidRPr="00CB0A30">
              <w:rPr>
                <w:rFonts w:ascii="Times New Roman" w:hAnsi="Times New Roman"/>
                <w:sz w:val="20"/>
                <w:szCs w:val="20"/>
              </w:rPr>
              <w:t>Согласно Индивидуальному плану воспитательной работы классных руководителей</w:t>
            </w:r>
          </w:p>
          <w:p w:rsidR="003F0306" w:rsidRPr="00CB0A30" w:rsidRDefault="003F0306" w:rsidP="003C1B70">
            <w:pPr>
              <w:contextualSpacing/>
              <w:rPr>
                <w:rFonts w:ascii="Times New Roman" w:hAnsi="Times New Roman"/>
                <w:sz w:val="20"/>
                <w:szCs w:val="20"/>
              </w:rPr>
            </w:pPr>
            <w:r w:rsidRPr="00CB0A30">
              <w:rPr>
                <w:rFonts w:ascii="Times New Roman" w:hAnsi="Times New Roman"/>
                <w:sz w:val="20"/>
                <w:szCs w:val="20"/>
              </w:rPr>
              <w:t>1-4 классов</w:t>
            </w:r>
          </w:p>
          <w:p w:rsidR="003F0306" w:rsidRPr="00CB0A30" w:rsidRDefault="003F0306" w:rsidP="003C1B70">
            <w:pPr>
              <w:numPr>
                <w:ilvl w:val="0"/>
                <w:numId w:val="23"/>
              </w:numPr>
              <w:contextualSpacing/>
              <w:rPr>
                <w:rFonts w:ascii="Times New Roman" w:hAnsi="Times New Roman"/>
                <w:sz w:val="20"/>
                <w:szCs w:val="20"/>
              </w:rPr>
            </w:pPr>
            <w:r w:rsidRPr="00CB0A30">
              <w:rPr>
                <w:rFonts w:ascii="Times New Roman" w:hAnsi="Times New Roman"/>
                <w:sz w:val="20"/>
                <w:szCs w:val="20"/>
              </w:rPr>
              <w:t>Проведение инструктажей с учащимися по соблюдению правил техники безопасности</w:t>
            </w:r>
          </w:p>
          <w:p w:rsidR="003F0306" w:rsidRPr="00CB0A30" w:rsidRDefault="003F0306" w:rsidP="003C1B70">
            <w:pPr>
              <w:numPr>
                <w:ilvl w:val="0"/>
                <w:numId w:val="23"/>
              </w:numPr>
              <w:contextualSpacing/>
              <w:rPr>
                <w:rFonts w:ascii="Times New Roman" w:hAnsi="Times New Roman"/>
                <w:sz w:val="20"/>
                <w:szCs w:val="20"/>
              </w:rPr>
            </w:pPr>
            <w:r w:rsidRPr="00CB0A30">
              <w:rPr>
                <w:rFonts w:ascii="Times New Roman" w:hAnsi="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CB0A30" w:rsidRDefault="003F0306" w:rsidP="003C1B70">
            <w:pPr>
              <w:numPr>
                <w:ilvl w:val="0"/>
                <w:numId w:val="23"/>
              </w:numPr>
              <w:contextualSpacing/>
              <w:rPr>
                <w:rFonts w:ascii="Times New Roman" w:hAnsi="Times New Roman"/>
                <w:sz w:val="20"/>
                <w:szCs w:val="20"/>
              </w:rPr>
            </w:pPr>
            <w:r w:rsidRPr="00CB0A30">
              <w:rPr>
                <w:rFonts w:ascii="Times New Roman" w:hAnsi="Times New Roman"/>
                <w:sz w:val="20"/>
                <w:szCs w:val="20"/>
              </w:rPr>
              <w:t>Реализация Программы «Разговор о правильном питании»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Школьный урок</w:t>
            </w:r>
          </w:p>
        </w:tc>
        <w:tc>
          <w:tcPr>
            <w:tcW w:w="10058"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23"/>
              </w:numPr>
              <w:contextualSpacing/>
              <w:rPr>
                <w:rFonts w:ascii="Times New Roman" w:hAnsi="Times New Roman"/>
                <w:sz w:val="20"/>
                <w:szCs w:val="20"/>
              </w:rPr>
            </w:pPr>
            <w:r w:rsidRPr="00CB0A30">
              <w:rPr>
                <w:rFonts w:ascii="Times New Roman" w:hAnsi="Times New Roman"/>
                <w:sz w:val="20"/>
                <w:szCs w:val="20"/>
              </w:rPr>
              <w:t>Музейные уроки «День неизвестного солдата»</w:t>
            </w:r>
          </w:p>
          <w:p w:rsidR="003F0306" w:rsidRPr="00CB0A30" w:rsidRDefault="003F0306" w:rsidP="003C1B70">
            <w:pPr>
              <w:numPr>
                <w:ilvl w:val="0"/>
                <w:numId w:val="23"/>
              </w:numPr>
              <w:contextualSpacing/>
              <w:rPr>
                <w:rFonts w:ascii="Times New Roman" w:hAnsi="Times New Roman"/>
                <w:sz w:val="20"/>
                <w:szCs w:val="20"/>
              </w:rPr>
            </w:pPr>
            <w:r w:rsidRPr="00CB0A30">
              <w:rPr>
                <w:rFonts w:ascii="Times New Roman" w:hAnsi="Times New Roman"/>
                <w:sz w:val="20"/>
                <w:szCs w:val="20"/>
              </w:rPr>
              <w:t>Урок в библиотеке «День Героев Отечества»</w:t>
            </w:r>
          </w:p>
          <w:p w:rsidR="003F0306" w:rsidRPr="00CB0A30" w:rsidRDefault="003F0306" w:rsidP="003C1B70">
            <w:pPr>
              <w:numPr>
                <w:ilvl w:val="0"/>
                <w:numId w:val="23"/>
              </w:numPr>
              <w:contextualSpacing/>
              <w:rPr>
                <w:rFonts w:ascii="Times New Roman" w:hAnsi="Times New Roman"/>
                <w:sz w:val="20"/>
                <w:szCs w:val="20"/>
              </w:rPr>
            </w:pPr>
            <w:r w:rsidRPr="00CB0A30">
              <w:rPr>
                <w:rFonts w:ascii="Times New Roman" w:hAnsi="Times New Roman"/>
                <w:sz w:val="20"/>
                <w:szCs w:val="20"/>
              </w:rPr>
              <w:t>единый урок «Права человека»</w:t>
            </w:r>
          </w:p>
          <w:p w:rsidR="003F0306" w:rsidRPr="00CB0A30" w:rsidRDefault="003F0306" w:rsidP="003C1B70">
            <w:pPr>
              <w:numPr>
                <w:ilvl w:val="0"/>
                <w:numId w:val="23"/>
              </w:numPr>
              <w:contextualSpacing/>
              <w:rPr>
                <w:rFonts w:ascii="Times New Roman" w:hAnsi="Times New Roman"/>
                <w:sz w:val="20"/>
                <w:szCs w:val="20"/>
              </w:rPr>
            </w:pPr>
            <w:r w:rsidRPr="00CB0A30">
              <w:rPr>
                <w:rFonts w:ascii="Times New Roman" w:hAnsi="Times New Roman"/>
                <w:sz w:val="20"/>
                <w:szCs w:val="20"/>
              </w:rPr>
              <w:t xml:space="preserve">Уроки согласно Календарю образовательных событий на </w:t>
            </w:r>
            <w:r w:rsidR="00203FF1" w:rsidRPr="00CB0A30">
              <w:rPr>
                <w:rFonts w:ascii="Times New Roman" w:hAnsi="Times New Roman"/>
                <w:sz w:val="20"/>
                <w:szCs w:val="20"/>
              </w:rPr>
              <w:t xml:space="preserve">учебный </w:t>
            </w:r>
            <w:r w:rsidRPr="00CB0A30">
              <w:rPr>
                <w:rFonts w:ascii="Times New Roman" w:hAnsi="Times New Roman"/>
                <w:sz w:val="20"/>
                <w:szCs w:val="20"/>
              </w:rPr>
              <w:t>год</w:t>
            </w:r>
          </w:p>
          <w:p w:rsidR="003F0306" w:rsidRPr="00CB0A30" w:rsidRDefault="003F0306" w:rsidP="003C1B70">
            <w:pPr>
              <w:numPr>
                <w:ilvl w:val="0"/>
                <w:numId w:val="23"/>
              </w:numPr>
              <w:contextualSpacing/>
              <w:rPr>
                <w:rFonts w:ascii="Times New Roman" w:hAnsi="Times New Roman"/>
                <w:sz w:val="20"/>
                <w:szCs w:val="20"/>
              </w:rPr>
            </w:pPr>
            <w:r w:rsidRPr="00CB0A30">
              <w:rPr>
                <w:rFonts w:ascii="Times New Roman" w:hAnsi="Times New Roman"/>
                <w:sz w:val="20"/>
                <w:szCs w:val="20"/>
              </w:rPr>
              <w:t>Международный день художника</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Учителя - предметники</w:t>
            </w:r>
          </w:p>
        </w:tc>
      </w:tr>
      <w:tr w:rsidR="003F0306" w:rsidRPr="00CB0A30"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Курсы внеурочной деятельности</w:t>
            </w:r>
          </w:p>
        </w:tc>
        <w:tc>
          <w:tcPr>
            <w:tcW w:w="10058"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23"/>
              </w:numPr>
              <w:contextualSpacing/>
              <w:rPr>
                <w:rFonts w:ascii="Times New Roman" w:hAnsi="Times New Roman"/>
                <w:sz w:val="20"/>
                <w:szCs w:val="20"/>
              </w:rPr>
            </w:pPr>
            <w:r w:rsidRPr="00CB0A30">
              <w:rPr>
                <w:rFonts w:ascii="Times New Roman" w:hAnsi="Times New Roman"/>
                <w:sz w:val="20"/>
                <w:szCs w:val="20"/>
              </w:rPr>
              <w:t>Шахматы в школе</w:t>
            </w:r>
          </w:p>
          <w:p w:rsidR="003F0306" w:rsidRPr="00CB0A30" w:rsidRDefault="003F0306" w:rsidP="003C1B70">
            <w:pPr>
              <w:numPr>
                <w:ilvl w:val="0"/>
                <w:numId w:val="23"/>
              </w:numPr>
              <w:contextualSpacing/>
              <w:rPr>
                <w:rFonts w:ascii="Times New Roman" w:hAnsi="Times New Roman"/>
                <w:sz w:val="20"/>
                <w:szCs w:val="20"/>
              </w:rPr>
            </w:pPr>
            <w:r w:rsidRPr="00CB0A30">
              <w:rPr>
                <w:rFonts w:ascii="Times New Roman" w:hAnsi="Times New Roman"/>
                <w:sz w:val="20"/>
                <w:szCs w:val="20"/>
              </w:rPr>
              <w:t>Читаем, считаем, наблюдаем</w:t>
            </w:r>
          </w:p>
          <w:p w:rsidR="003F0306" w:rsidRPr="00CB0A30" w:rsidRDefault="003F0306" w:rsidP="003C1B70">
            <w:pPr>
              <w:numPr>
                <w:ilvl w:val="0"/>
                <w:numId w:val="23"/>
              </w:numPr>
              <w:contextualSpacing/>
              <w:rPr>
                <w:rFonts w:ascii="Times New Roman" w:hAnsi="Times New Roman"/>
                <w:sz w:val="20"/>
                <w:szCs w:val="20"/>
              </w:rPr>
            </w:pPr>
            <w:r w:rsidRPr="00CB0A30">
              <w:rPr>
                <w:rFonts w:ascii="Times New Roman" w:hAnsi="Times New Roman"/>
                <w:sz w:val="20"/>
                <w:szCs w:val="20"/>
              </w:rPr>
              <w:t>Социокультурные истоки</w:t>
            </w:r>
          </w:p>
          <w:p w:rsidR="003F0306" w:rsidRPr="00CB0A30" w:rsidRDefault="003F0306" w:rsidP="003C1B70">
            <w:pPr>
              <w:numPr>
                <w:ilvl w:val="0"/>
                <w:numId w:val="23"/>
              </w:numPr>
              <w:contextualSpacing/>
              <w:rPr>
                <w:rFonts w:ascii="Times New Roman" w:hAnsi="Times New Roman"/>
                <w:sz w:val="20"/>
                <w:szCs w:val="20"/>
              </w:rPr>
            </w:pPr>
            <w:r w:rsidRPr="00CB0A30">
              <w:rPr>
                <w:rFonts w:ascii="Times New Roman" w:hAnsi="Times New Roman"/>
                <w:sz w:val="20"/>
                <w:szCs w:val="20"/>
              </w:rPr>
              <w:t>Разговоры о важном</w:t>
            </w:r>
          </w:p>
          <w:p w:rsidR="003F0306" w:rsidRPr="00CB0A30" w:rsidRDefault="003F0306" w:rsidP="003C1B70">
            <w:pPr>
              <w:numPr>
                <w:ilvl w:val="0"/>
                <w:numId w:val="23"/>
              </w:numPr>
              <w:contextualSpacing/>
              <w:rPr>
                <w:rFonts w:ascii="Times New Roman" w:hAnsi="Times New Roman"/>
                <w:sz w:val="20"/>
                <w:szCs w:val="20"/>
              </w:rPr>
            </w:pPr>
            <w:r w:rsidRPr="00CB0A30">
              <w:rPr>
                <w:rFonts w:ascii="Times New Roman" w:hAnsi="Times New Roman"/>
                <w:sz w:val="20"/>
                <w:szCs w:val="20"/>
              </w:rPr>
              <w:t>Кем быть?</w:t>
            </w:r>
          </w:p>
          <w:p w:rsidR="003F0306" w:rsidRPr="00CB0A30" w:rsidRDefault="003F0306" w:rsidP="003C1B70">
            <w:pPr>
              <w:numPr>
                <w:ilvl w:val="0"/>
                <w:numId w:val="23"/>
              </w:numPr>
              <w:contextualSpacing/>
              <w:rPr>
                <w:rFonts w:ascii="Times New Roman" w:hAnsi="Times New Roman"/>
                <w:sz w:val="20"/>
                <w:szCs w:val="20"/>
              </w:rPr>
            </w:pPr>
            <w:r w:rsidRPr="00CB0A30">
              <w:rPr>
                <w:rFonts w:ascii="Times New Roman" w:hAnsi="Times New Roman"/>
                <w:sz w:val="20"/>
                <w:szCs w:val="20"/>
              </w:rPr>
              <w:t>Первые шаги в науку</w:t>
            </w:r>
          </w:p>
          <w:p w:rsidR="003F0306" w:rsidRPr="00CB0A30" w:rsidRDefault="003F0306" w:rsidP="003C1B70">
            <w:pPr>
              <w:numPr>
                <w:ilvl w:val="0"/>
                <w:numId w:val="23"/>
              </w:numPr>
              <w:contextualSpacing/>
              <w:rPr>
                <w:rFonts w:ascii="Times New Roman" w:hAnsi="Times New Roman"/>
                <w:sz w:val="20"/>
                <w:szCs w:val="20"/>
              </w:rPr>
            </w:pPr>
            <w:r w:rsidRPr="00CB0A30">
              <w:rPr>
                <w:rFonts w:ascii="Times New Roman" w:hAnsi="Times New Roman"/>
                <w:sz w:val="20"/>
                <w:szCs w:val="20"/>
              </w:rPr>
              <w:t>Проектная деятельность в начальной школе</w:t>
            </w:r>
          </w:p>
          <w:p w:rsidR="003F0306" w:rsidRPr="00CB0A30" w:rsidRDefault="003F0306" w:rsidP="003C1B70">
            <w:pPr>
              <w:numPr>
                <w:ilvl w:val="0"/>
                <w:numId w:val="23"/>
              </w:numPr>
              <w:contextualSpacing/>
              <w:rPr>
                <w:rFonts w:ascii="Times New Roman" w:hAnsi="Times New Roman"/>
                <w:sz w:val="20"/>
                <w:szCs w:val="20"/>
              </w:rPr>
            </w:pPr>
            <w:r w:rsidRPr="00CB0A30">
              <w:rPr>
                <w:rFonts w:ascii="Times New Roman" w:hAnsi="Times New Roman"/>
                <w:sz w:val="20"/>
                <w:szCs w:val="20"/>
              </w:rPr>
              <w:t>Библиотечные уроки</w:t>
            </w:r>
          </w:p>
          <w:p w:rsidR="003F0306" w:rsidRPr="00CB0A30" w:rsidRDefault="00F95AC0" w:rsidP="003C1B70">
            <w:pPr>
              <w:numPr>
                <w:ilvl w:val="0"/>
                <w:numId w:val="23"/>
              </w:numPr>
              <w:contextualSpacing/>
              <w:rPr>
                <w:rFonts w:ascii="Times New Roman" w:hAnsi="Times New Roman"/>
                <w:sz w:val="20"/>
                <w:szCs w:val="20"/>
              </w:rPr>
            </w:pPr>
            <w:r w:rsidRPr="00CB0A30">
              <w:rPr>
                <w:rFonts w:ascii="Times New Roman" w:hAnsi="Times New Roman"/>
                <w:sz w:val="20"/>
                <w:szCs w:val="20"/>
              </w:rPr>
              <w:t>Азбука здоровья</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Педагоги</w:t>
            </w:r>
          </w:p>
        </w:tc>
      </w:tr>
      <w:tr w:rsidR="003F0306" w:rsidRPr="00CB0A30"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Работа с родителями</w:t>
            </w:r>
          </w:p>
        </w:tc>
        <w:tc>
          <w:tcPr>
            <w:tcW w:w="10058"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24"/>
              </w:numPr>
              <w:contextualSpacing/>
              <w:rPr>
                <w:rFonts w:ascii="Times New Roman" w:hAnsi="Times New Roman"/>
                <w:sz w:val="20"/>
                <w:szCs w:val="20"/>
              </w:rPr>
            </w:pPr>
            <w:r w:rsidRPr="00CB0A30">
              <w:rPr>
                <w:rFonts w:ascii="Times New Roman" w:hAnsi="Times New Roman"/>
                <w:sz w:val="20"/>
                <w:szCs w:val="20"/>
              </w:rPr>
              <w:t>Родительский контроль питания</w:t>
            </w:r>
          </w:p>
          <w:p w:rsidR="003F0306" w:rsidRPr="00CB0A30" w:rsidRDefault="003F0306" w:rsidP="003C1B70">
            <w:pPr>
              <w:numPr>
                <w:ilvl w:val="0"/>
                <w:numId w:val="24"/>
              </w:numPr>
              <w:contextualSpacing/>
              <w:rPr>
                <w:rFonts w:ascii="Times New Roman" w:hAnsi="Times New Roman"/>
                <w:sz w:val="20"/>
                <w:szCs w:val="20"/>
              </w:rPr>
            </w:pPr>
            <w:r w:rsidRPr="00CB0A30">
              <w:rPr>
                <w:rFonts w:ascii="Times New Roman" w:hAnsi="Times New Roman"/>
                <w:sz w:val="20"/>
                <w:szCs w:val="20"/>
              </w:rPr>
              <w:t>Педагогический лекторий по вопросам воспитания детей</w:t>
            </w:r>
          </w:p>
          <w:p w:rsidR="003F0306" w:rsidRPr="00CB0A30" w:rsidRDefault="003F0306" w:rsidP="003C1B70">
            <w:pPr>
              <w:numPr>
                <w:ilvl w:val="0"/>
                <w:numId w:val="24"/>
              </w:numPr>
              <w:contextualSpacing/>
              <w:rPr>
                <w:rFonts w:ascii="Times New Roman" w:hAnsi="Times New Roman"/>
                <w:sz w:val="20"/>
                <w:szCs w:val="20"/>
              </w:rPr>
            </w:pPr>
            <w:r w:rsidRPr="00CB0A30">
              <w:rPr>
                <w:rFonts w:ascii="Times New Roman" w:hAnsi="Times New Roman"/>
                <w:sz w:val="20"/>
                <w:szCs w:val="20"/>
              </w:rPr>
              <w:lastRenderedPageBreak/>
              <w:t>Проведение тематических родительских собраний</w:t>
            </w:r>
          </w:p>
          <w:p w:rsidR="003F0306" w:rsidRPr="00CB0A30" w:rsidRDefault="003F0306" w:rsidP="003C1B70">
            <w:pPr>
              <w:numPr>
                <w:ilvl w:val="0"/>
                <w:numId w:val="24"/>
              </w:numPr>
              <w:contextualSpacing/>
              <w:rPr>
                <w:rFonts w:ascii="Times New Roman" w:hAnsi="Times New Roman"/>
                <w:sz w:val="20"/>
                <w:szCs w:val="20"/>
              </w:rPr>
            </w:pPr>
            <w:r w:rsidRPr="00CB0A30">
              <w:rPr>
                <w:rFonts w:ascii="Times New Roman" w:hAnsi="Times New Roman"/>
                <w:sz w:val="20"/>
                <w:szCs w:val="20"/>
              </w:rPr>
              <w:t>Информационное оповещение через классные группы.</w:t>
            </w:r>
          </w:p>
          <w:p w:rsidR="003F0306" w:rsidRPr="00CB0A30" w:rsidRDefault="003F0306" w:rsidP="003C1B70">
            <w:pPr>
              <w:numPr>
                <w:ilvl w:val="0"/>
                <w:numId w:val="24"/>
              </w:numPr>
              <w:contextualSpacing/>
              <w:rPr>
                <w:rFonts w:ascii="Times New Roman" w:hAnsi="Times New Roman"/>
                <w:sz w:val="20"/>
                <w:szCs w:val="20"/>
              </w:rPr>
            </w:pPr>
            <w:r w:rsidRPr="00CB0A30">
              <w:rPr>
                <w:rFonts w:ascii="Times New Roman" w:hAnsi="Times New Roman"/>
                <w:sz w:val="20"/>
                <w:szCs w:val="20"/>
              </w:rPr>
              <w:t>Праздничное оформление школы, окон, помощь в подготовке новогодних мероприятий.</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lastRenderedPageBreak/>
              <w:t>Классные руководители, социальный педагог</w:t>
            </w:r>
          </w:p>
        </w:tc>
      </w:tr>
      <w:tr w:rsidR="003F0306" w:rsidRPr="00CB0A30"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Самоуправление</w:t>
            </w:r>
          </w:p>
        </w:tc>
        <w:tc>
          <w:tcPr>
            <w:tcW w:w="10058"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25"/>
              </w:numPr>
              <w:contextualSpacing/>
              <w:rPr>
                <w:rFonts w:ascii="Times New Roman" w:hAnsi="Times New Roman"/>
                <w:sz w:val="20"/>
                <w:szCs w:val="20"/>
              </w:rPr>
            </w:pPr>
            <w:r w:rsidRPr="00CB0A30">
              <w:rPr>
                <w:rFonts w:ascii="Times New Roman" w:hAnsi="Times New Roman"/>
                <w:sz w:val="20"/>
                <w:szCs w:val="20"/>
              </w:rPr>
              <w:t>Работа в соответствии с обязанностями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Профориентация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25"/>
              </w:numPr>
              <w:contextualSpacing/>
              <w:rPr>
                <w:rFonts w:ascii="Times New Roman" w:hAnsi="Times New Roman"/>
                <w:sz w:val="20"/>
                <w:szCs w:val="20"/>
              </w:rPr>
            </w:pPr>
            <w:r w:rsidRPr="00CB0A30">
              <w:rPr>
                <w:rFonts w:ascii="Times New Roman" w:hAnsi="Times New Roman"/>
                <w:sz w:val="20"/>
                <w:szCs w:val="20"/>
              </w:rPr>
              <w:t>Встреча с родителями – представителями различных профессий.</w:t>
            </w:r>
          </w:p>
          <w:p w:rsidR="003F0306" w:rsidRPr="00CB0A30" w:rsidRDefault="003F0306" w:rsidP="003C1B70">
            <w:pPr>
              <w:numPr>
                <w:ilvl w:val="0"/>
                <w:numId w:val="25"/>
              </w:numPr>
              <w:contextualSpacing/>
              <w:rPr>
                <w:rFonts w:ascii="Times New Roman" w:hAnsi="Times New Roman"/>
                <w:sz w:val="20"/>
                <w:szCs w:val="20"/>
              </w:rPr>
            </w:pPr>
            <w:r w:rsidRPr="00CB0A30">
              <w:rPr>
                <w:rFonts w:ascii="Times New Roman" w:hAnsi="Times New Roman"/>
                <w:sz w:val="20"/>
                <w:szCs w:val="20"/>
              </w:rPr>
              <w:t>Участие в работе всероссийского профориентационного проекта «</w:t>
            </w:r>
            <w:proofErr w:type="spellStart"/>
            <w:r w:rsidRPr="00CB0A30">
              <w:rPr>
                <w:rFonts w:ascii="Times New Roman" w:hAnsi="Times New Roman"/>
                <w:sz w:val="20"/>
                <w:szCs w:val="20"/>
              </w:rPr>
              <w:t>ПроеКТОриЯ</w:t>
            </w:r>
            <w:proofErr w:type="spellEnd"/>
            <w:r w:rsidRPr="00CB0A30">
              <w:rPr>
                <w:rFonts w:ascii="Times New Roman" w:hAnsi="Times New Roman"/>
                <w:sz w:val="20"/>
                <w:szCs w:val="20"/>
              </w:rPr>
              <w:t>».</w:t>
            </w:r>
          </w:p>
        </w:tc>
        <w:tc>
          <w:tcPr>
            <w:tcW w:w="2974"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Основные школьные дела</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26"/>
              </w:numPr>
              <w:ind w:left="742" w:hanging="425"/>
              <w:contextualSpacing/>
              <w:rPr>
                <w:rFonts w:ascii="Times New Roman" w:hAnsi="Times New Roman"/>
                <w:sz w:val="20"/>
                <w:szCs w:val="20"/>
              </w:rPr>
            </w:pPr>
            <w:r w:rsidRPr="00CB0A30">
              <w:rPr>
                <w:rFonts w:ascii="Times New Roman" w:hAnsi="Times New Roman"/>
                <w:sz w:val="20"/>
                <w:szCs w:val="20"/>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3F0306" w:rsidRPr="00CB0A30" w:rsidRDefault="003F0306" w:rsidP="003C1B70">
            <w:pPr>
              <w:numPr>
                <w:ilvl w:val="0"/>
                <w:numId w:val="26"/>
              </w:numPr>
              <w:ind w:left="742" w:hanging="425"/>
              <w:contextualSpacing/>
              <w:rPr>
                <w:rFonts w:ascii="Times New Roman" w:hAnsi="Times New Roman"/>
                <w:sz w:val="20"/>
                <w:szCs w:val="20"/>
              </w:rPr>
            </w:pPr>
            <w:r w:rsidRPr="00CB0A30">
              <w:rPr>
                <w:rFonts w:ascii="Times New Roman" w:hAnsi="Times New Roman"/>
                <w:sz w:val="20"/>
                <w:szCs w:val="20"/>
              </w:rPr>
              <w:t>Новогодние мероприятия.</w:t>
            </w:r>
          </w:p>
          <w:p w:rsidR="003F0306" w:rsidRPr="00CB0A30" w:rsidRDefault="003F0306" w:rsidP="003C1B70">
            <w:pPr>
              <w:numPr>
                <w:ilvl w:val="0"/>
                <w:numId w:val="26"/>
              </w:numPr>
              <w:ind w:left="742" w:hanging="425"/>
              <w:contextualSpacing/>
              <w:rPr>
                <w:rFonts w:ascii="Times New Roman" w:hAnsi="Times New Roman"/>
                <w:sz w:val="20"/>
                <w:szCs w:val="20"/>
              </w:rPr>
            </w:pPr>
            <w:r w:rsidRPr="00CB0A30">
              <w:rPr>
                <w:rFonts w:ascii="Times New Roman" w:hAnsi="Times New Roman"/>
                <w:sz w:val="20"/>
                <w:szCs w:val="20"/>
              </w:rPr>
              <w:t>КТД «В мастерской у Деда Мороза»</w:t>
            </w:r>
          </w:p>
          <w:p w:rsidR="003F0306" w:rsidRPr="00CB0A30" w:rsidRDefault="003F0306" w:rsidP="003C1B70">
            <w:pPr>
              <w:numPr>
                <w:ilvl w:val="0"/>
                <w:numId w:val="26"/>
              </w:numPr>
              <w:ind w:left="742" w:hanging="425"/>
              <w:contextualSpacing/>
              <w:rPr>
                <w:rFonts w:ascii="Times New Roman" w:hAnsi="Times New Roman"/>
                <w:b/>
                <w:sz w:val="20"/>
                <w:szCs w:val="20"/>
              </w:rPr>
            </w:pPr>
            <w:r w:rsidRPr="00CB0A30">
              <w:rPr>
                <w:rFonts w:ascii="Times New Roman" w:hAnsi="Times New Roman"/>
                <w:sz w:val="20"/>
                <w:szCs w:val="20"/>
              </w:rPr>
              <w:t>Участие в Проекте «</w:t>
            </w:r>
            <w:proofErr w:type="spellStart"/>
            <w:r w:rsidRPr="00CB0A30">
              <w:rPr>
                <w:rFonts w:ascii="Times New Roman" w:hAnsi="Times New Roman"/>
                <w:sz w:val="20"/>
                <w:szCs w:val="20"/>
              </w:rPr>
              <w:t>Эколята</w:t>
            </w:r>
            <w:proofErr w:type="spellEnd"/>
            <w:r w:rsidRPr="00CB0A30">
              <w:rPr>
                <w:rFonts w:ascii="Times New Roman" w:hAnsi="Times New Roman"/>
                <w:sz w:val="20"/>
                <w:szCs w:val="20"/>
              </w:rPr>
              <w:t xml:space="preserve"> – юные защитники Природы»</w:t>
            </w:r>
          </w:p>
          <w:p w:rsidR="003F0306" w:rsidRPr="00CB0A30" w:rsidRDefault="003F0306" w:rsidP="003C1B70">
            <w:pPr>
              <w:numPr>
                <w:ilvl w:val="0"/>
                <w:numId w:val="26"/>
              </w:numPr>
              <w:ind w:left="742" w:hanging="425"/>
              <w:contextualSpacing/>
              <w:rPr>
                <w:rFonts w:ascii="Times New Roman" w:hAnsi="Times New Roman"/>
                <w:sz w:val="20"/>
                <w:szCs w:val="20"/>
              </w:rPr>
            </w:pPr>
            <w:r w:rsidRPr="00CB0A30">
              <w:rPr>
                <w:rFonts w:ascii="Times New Roman" w:hAnsi="Times New Roman"/>
                <w:sz w:val="20"/>
                <w:szCs w:val="20"/>
              </w:rPr>
              <w:t>День Конституции Российской Федерации</w:t>
            </w:r>
          </w:p>
          <w:p w:rsidR="003F0306" w:rsidRPr="00CB0A30" w:rsidRDefault="003F0306" w:rsidP="003C1B70">
            <w:pPr>
              <w:numPr>
                <w:ilvl w:val="0"/>
                <w:numId w:val="26"/>
              </w:numPr>
              <w:ind w:left="742" w:hanging="425"/>
              <w:contextualSpacing/>
              <w:rPr>
                <w:rFonts w:ascii="Times New Roman" w:hAnsi="Times New Roman"/>
                <w:b/>
                <w:sz w:val="20"/>
                <w:szCs w:val="20"/>
              </w:rPr>
            </w:pPr>
            <w:r w:rsidRPr="00CB0A30">
              <w:rPr>
                <w:rFonts w:ascii="Times New Roman" w:hAnsi="Times New Roman"/>
                <w:sz w:val="20"/>
                <w:szCs w:val="20"/>
              </w:rPr>
              <w:t>День принятия Федеральных конституционных законов о Государственных символах Российской Федерации.</w:t>
            </w:r>
          </w:p>
        </w:tc>
        <w:tc>
          <w:tcPr>
            <w:tcW w:w="2974"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Зам. директора по ВР</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Педагог – организатор</w:t>
            </w:r>
          </w:p>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rPr>
          <w:trHeight w:val="696"/>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Организация предметно – пространственной среды</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26"/>
              </w:numPr>
              <w:ind w:left="720"/>
              <w:contextualSpacing/>
              <w:rPr>
                <w:rFonts w:ascii="Times New Roman" w:hAnsi="Times New Roman"/>
                <w:sz w:val="20"/>
                <w:szCs w:val="20"/>
              </w:rPr>
            </w:pPr>
            <w:r w:rsidRPr="00CB0A30">
              <w:rPr>
                <w:rFonts w:ascii="Times New Roman" w:hAnsi="Times New Roman"/>
                <w:sz w:val="20"/>
                <w:szCs w:val="20"/>
              </w:rPr>
              <w:t>Украшение школы к Новому году</w:t>
            </w:r>
          </w:p>
        </w:tc>
        <w:tc>
          <w:tcPr>
            <w:tcW w:w="2974"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rPr>
          <w:trHeight w:val="480"/>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Внешкольные мероприятия</w:t>
            </w:r>
          </w:p>
        </w:tc>
        <w:tc>
          <w:tcPr>
            <w:tcW w:w="10066" w:type="dxa"/>
            <w:gridSpan w:val="3"/>
            <w:tcBorders>
              <w:top w:val="single" w:sz="4" w:space="0" w:color="auto"/>
              <w:left w:val="single" w:sz="4" w:space="0" w:color="auto"/>
              <w:bottom w:val="single" w:sz="4" w:space="0" w:color="auto"/>
              <w:right w:val="single" w:sz="4" w:space="0" w:color="auto"/>
            </w:tcBorders>
          </w:tcPr>
          <w:p w:rsidR="003F0306" w:rsidRPr="00CB0A30" w:rsidRDefault="00CE7191" w:rsidP="003C1B70">
            <w:pPr>
              <w:contextualSpacing/>
              <w:rPr>
                <w:rFonts w:ascii="Times New Roman" w:hAnsi="Times New Roman"/>
                <w:sz w:val="20"/>
                <w:szCs w:val="20"/>
              </w:rPr>
            </w:pPr>
            <w:r w:rsidRPr="00CB0A30">
              <w:rPr>
                <w:rFonts w:ascii="Times New Roman" w:hAnsi="Times New Roman"/>
                <w:sz w:val="20"/>
                <w:szCs w:val="20"/>
              </w:rPr>
              <w:t>Экскурсии по городу</w:t>
            </w:r>
          </w:p>
        </w:tc>
        <w:tc>
          <w:tcPr>
            <w:tcW w:w="2974"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p>
        </w:tc>
      </w:tr>
      <w:tr w:rsidR="003F0306" w:rsidRPr="00CB0A30" w:rsidTr="000B4140">
        <w:trPr>
          <w:trHeight w:val="614"/>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Социальное партнёрство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1865AD" w:rsidRPr="00CB0A30" w:rsidRDefault="003F0306" w:rsidP="003C1B70">
            <w:pPr>
              <w:numPr>
                <w:ilvl w:val="0"/>
                <w:numId w:val="27"/>
              </w:numPr>
              <w:rPr>
                <w:rFonts w:ascii="Times New Roman" w:hAnsi="Times New Roman"/>
                <w:b/>
                <w:sz w:val="20"/>
                <w:szCs w:val="20"/>
              </w:rPr>
            </w:pPr>
            <w:r w:rsidRPr="00CB0A30">
              <w:rPr>
                <w:rFonts w:ascii="Times New Roman" w:hAnsi="Times New Roman"/>
                <w:sz w:val="20"/>
                <w:szCs w:val="20"/>
              </w:rPr>
              <w:t>Кружки Объединения дополнительного образования на базе</w:t>
            </w:r>
            <w:r w:rsidR="007940C4">
              <w:rPr>
                <w:rFonts w:ascii="Times New Roman" w:hAnsi="Times New Roman"/>
                <w:sz w:val="20"/>
                <w:szCs w:val="20"/>
              </w:rPr>
              <w:t xml:space="preserve"> </w:t>
            </w:r>
            <w:r w:rsidR="001865AD" w:rsidRPr="00CB0A30">
              <w:rPr>
                <w:rFonts w:ascii="Times New Roman" w:hAnsi="Times New Roman"/>
                <w:sz w:val="20"/>
                <w:szCs w:val="20"/>
              </w:rPr>
              <w:t>ДДТ, ДЮСШ</w:t>
            </w:r>
          </w:p>
          <w:p w:rsidR="003F0306" w:rsidRPr="00CB0A30" w:rsidRDefault="003F0306" w:rsidP="003C1B70">
            <w:pPr>
              <w:numPr>
                <w:ilvl w:val="0"/>
                <w:numId w:val="27"/>
              </w:numPr>
              <w:rPr>
                <w:rFonts w:ascii="Times New Roman" w:hAnsi="Times New Roman"/>
                <w:b/>
                <w:sz w:val="20"/>
                <w:szCs w:val="20"/>
              </w:rPr>
            </w:pPr>
            <w:r w:rsidRPr="00CB0A30">
              <w:rPr>
                <w:rFonts w:ascii="Times New Roman" w:hAnsi="Times New Roman"/>
                <w:sz w:val="20"/>
                <w:szCs w:val="20"/>
              </w:rPr>
              <w:t xml:space="preserve">Работа по плану с ГИБДД г. </w:t>
            </w:r>
            <w:r w:rsidR="00CE7191" w:rsidRPr="00CB0A30">
              <w:rPr>
                <w:rFonts w:ascii="Times New Roman" w:hAnsi="Times New Roman"/>
                <w:sz w:val="20"/>
                <w:szCs w:val="20"/>
              </w:rPr>
              <w:t>П/К</w:t>
            </w:r>
          </w:p>
        </w:tc>
        <w:tc>
          <w:tcPr>
            <w:tcW w:w="2974"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r w:rsidR="003F0306" w:rsidRPr="00CB0A30" w:rsidTr="005E7012">
        <w:trPr>
          <w:trHeight w:val="111"/>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Профилактика и безопасность</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27"/>
              </w:numPr>
              <w:contextualSpacing/>
              <w:rPr>
                <w:rFonts w:ascii="Times New Roman" w:hAnsi="Times New Roman"/>
                <w:sz w:val="20"/>
                <w:szCs w:val="20"/>
              </w:rPr>
            </w:pPr>
            <w:r w:rsidRPr="00CB0A30">
              <w:rPr>
                <w:rFonts w:ascii="Times New Roman" w:hAnsi="Times New Roman"/>
                <w:sz w:val="20"/>
                <w:szCs w:val="20"/>
              </w:rPr>
              <w:t>Проведение инструктажей с учащимися по соблюдению правил техники безопасности</w:t>
            </w:r>
          </w:p>
          <w:p w:rsidR="003F0306" w:rsidRPr="00CB0A30" w:rsidRDefault="003F0306" w:rsidP="003C1B70">
            <w:pPr>
              <w:numPr>
                <w:ilvl w:val="0"/>
                <w:numId w:val="27"/>
              </w:numPr>
              <w:contextualSpacing/>
              <w:rPr>
                <w:rFonts w:ascii="Times New Roman" w:hAnsi="Times New Roman"/>
                <w:sz w:val="20"/>
                <w:szCs w:val="20"/>
              </w:rPr>
            </w:pPr>
            <w:r w:rsidRPr="00CB0A30">
              <w:rPr>
                <w:rFonts w:ascii="Times New Roman" w:hAnsi="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CB0A30" w:rsidRDefault="003F0306" w:rsidP="003C1B70">
            <w:pPr>
              <w:numPr>
                <w:ilvl w:val="0"/>
                <w:numId w:val="27"/>
              </w:numPr>
              <w:contextualSpacing/>
              <w:rPr>
                <w:rFonts w:ascii="Times New Roman" w:hAnsi="Times New Roman"/>
                <w:sz w:val="20"/>
                <w:szCs w:val="20"/>
              </w:rPr>
            </w:pPr>
            <w:r w:rsidRPr="00CB0A30">
              <w:rPr>
                <w:rFonts w:ascii="Times New Roman" w:hAnsi="Times New Roman"/>
                <w:sz w:val="20"/>
                <w:szCs w:val="20"/>
              </w:rPr>
              <w:t>Уроки Здоровья (согласно плану)</w:t>
            </w:r>
          </w:p>
          <w:p w:rsidR="003F0306" w:rsidRPr="00CB0A30" w:rsidRDefault="003F0306" w:rsidP="003C1B70">
            <w:pPr>
              <w:numPr>
                <w:ilvl w:val="0"/>
                <w:numId w:val="27"/>
              </w:numPr>
              <w:contextualSpacing/>
              <w:rPr>
                <w:rFonts w:ascii="Times New Roman" w:hAnsi="Times New Roman"/>
                <w:sz w:val="20"/>
                <w:szCs w:val="20"/>
              </w:rPr>
            </w:pPr>
            <w:r w:rsidRPr="00CB0A30">
              <w:rPr>
                <w:rFonts w:ascii="Times New Roman" w:hAnsi="Times New Roman"/>
                <w:sz w:val="20"/>
                <w:szCs w:val="20"/>
              </w:rPr>
              <w:t>Неделя детской безопасности «Профилактика дорожно-транспортного травматизма»</w:t>
            </w:r>
          </w:p>
          <w:p w:rsidR="003F0306" w:rsidRPr="00CB0A30" w:rsidRDefault="003F0306" w:rsidP="003C1B70">
            <w:pPr>
              <w:numPr>
                <w:ilvl w:val="0"/>
                <w:numId w:val="27"/>
              </w:numPr>
              <w:contextualSpacing/>
              <w:rPr>
                <w:rFonts w:ascii="Times New Roman" w:hAnsi="Times New Roman"/>
                <w:sz w:val="20"/>
                <w:szCs w:val="20"/>
              </w:rPr>
            </w:pPr>
            <w:r w:rsidRPr="00CB0A30">
              <w:rPr>
                <w:rFonts w:ascii="Times New Roman" w:hAnsi="Times New Roman"/>
                <w:sz w:val="20"/>
                <w:szCs w:val="20"/>
              </w:rPr>
              <w:t>Инстру</w:t>
            </w:r>
            <w:r w:rsidR="00504F43" w:rsidRPr="00CB0A30">
              <w:rPr>
                <w:rFonts w:ascii="Times New Roman" w:hAnsi="Times New Roman"/>
                <w:sz w:val="20"/>
                <w:szCs w:val="20"/>
              </w:rPr>
              <w:t>ктажи по ТБ</w:t>
            </w:r>
          </w:p>
          <w:p w:rsidR="003F0306" w:rsidRPr="00CB0A30" w:rsidRDefault="003F0306" w:rsidP="003C1B70">
            <w:pPr>
              <w:numPr>
                <w:ilvl w:val="0"/>
                <w:numId w:val="27"/>
              </w:numPr>
              <w:contextualSpacing/>
              <w:rPr>
                <w:rFonts w:ascii="Times New Roman" w:hAnsi="Times New Roman"/>
                <w:sz w:val="20"/>
                <w:szCs w:val="20"/>
              </w:rPr>
            </w:pPr>
            <w:r w:rsidRPr="00CB0A30">
              <w:rPr>
                <w:rFonts w:ascii="Times New Roman" w:hAnsi="Times New Roman"/>
                <w:sz w:val="20"/>
                <w:szCs w:val="20"/>
              </w:rPr>
              <w:t xml:space="preserve">Учебно-тренировочная эвакуация </w:t>
            </w:r>
            <w:r w:rsidR="00CE7191" w:rsidRPr="00CB0A30">
              <w:rPr>
                <w:rFonts w:ascii="Times New Roman" w:hAnsi="Times New Roman"/>
                <w:sz w:val="20"/>
                <w:szCs w:val="20"/>
              </w:rPr>
              <w:t>учащихся</w:t>
            </w:r>
          </w:p>
          <w:p w:rsidR="003F0306" w:rsidRPr="00CB0A30" w:rsidRDefault="003F0306" w:rsidP="003C1B70">
            <w:pPr>
              <w:numPr>
                <w:ilvl w:val="0"/>
                <w:numId w:val="27"/>
              </w:numPr>
              <w:contextualSpacing/>
              <w:rPr>
                <w:rFonts w:ascii="Times New Roman" w:hAnsi="Times New Roman"/>
                <w:sz w:val="20"/>
                <w:szCs w:val="20"/>
              </w:rPr>
            </w:pPr>
            <w:r w:rsidRPr="00CB0A30">
              <w:rPr>
                <w:rFonts w:ascii="Times New Roman" w:hAnsi="Times New Roman"/>
                <w:sz w:val="20"/>
                <w:szCs w:val="20"/>
              </w:rPr>
              <w:t xml:space="preserve">Инструктаж с учащимися по </w:t>
            </w:r>
            <w:r w:rsidR="00CE7191" w:rsidRPr="00CB0A30">
              <w:rPr>
                <w:rFonts w:ascii="Times New Roman" w:hAnsi="Times New Roman"/>
                <w:sz w:val="20"/>
                <w:szCs w:val="20"/>
              </w:rPr>
              <w:t>Т</w:t>
            </w:r>
            <w:r w:rsidRPr="00CB0A30">
              <w:rPr>
                <w:rFonts w:ascii="Times New Roman" w:hAnsi="Times New Roman"/>
                <w:sz w:val="20"/>
                <w:szCs w:val="20"/>
              </w:rPr>
              <w:t>Б, ПДД</w:t>
            </w:r>
            <w:r w:rsidR="00CE7191" w:rsidRPr="00CB0A30">
              <w:rPr>
                <w:rFonts w:ascii="Times New Roman" w:hAnsi="Times New Roman"/>
                <w:sz w:val="20"/>
                <w:szCs w:val="20"/>
              </w:rPr>
              <w:t xml:space="preserve"> </w:t>
            </w:r>
            <w:r w:rsidRPr="00CB0A30">
              <w:rPr>
                <w:rFonts w:ascii="Times New Roman" w:hAnsi="Times New Roman"/>
                <w:sz w:val="20"/>
                <w:szCs w:val="20"/>
              </w:rPr>
              <w:t>на новогодних праздниках и перед новогодними праздниками, каникулами.</w:t>
            </w:r>
          </w:p>
        </w:tc>
        <w:tc>
          <w:tcPr>
            <w:tcW w:w="2974"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 педагог – организатор ОБЖ</w:t>
            </w:r>
          </w:p>
        </w:tc>
      </w:tr>
      <w:tr w:rsidR="003F0306" w:rsidRPr="00CB0A30" w:rsidTr="005E7012">
        <w:trPr>
          <w:trHeight w:val="165"/>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b/>
                <w:sz w:val="20"/>
                <w:szCs w:val="20"/>
              </w:rPr>
            </w:pPr>
            <w:r w:rsidRPr="00CB0A30">
              <w:rPr>
                <w:rFonts w:ascii="Times New Roman" w:hAnsi="Times New Roman"/>
                <w:b/>
                <w:sz w:val="20"/>
                <w:szCs w:val="20"/>
              </w:rPr>
              <w:t>Детские общественные объединения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numPr>
                <w:ilvl w:val="0"/>
                <w:numId w:val="27"/>
              </w:numPr>
              <w:contextualSpacing/>
              <w:rPr>
                <w:rFonts w:ascii="Times New Roman" w:hAnsi="Times New Roman"/>
                <w:sz w:val="20"/>
                <w:szCs w:val="20"/>
              </w:rPr>
            </w:pPr>
            <w:r w:rsidRPr="00CB0A30">
              <w:rPr>
                <w:rFonts w:ascii="Times New Roman" w:hAnsi="Times New Roman"/>
                <w:sz w:val="20"/>
                <w:szCs w:val="20"/>
              </w:rPr>
              <w:t>Школьный конкурс на лучшую новогоднюю игрушку, открытку, поделку.</w:t>
            </w:r>
          </w:p>
          <w:p w:rsidR="003F0306" w:rsidRPr="00CB0A30" w:rsidRDefault="003F0306" w:rsidP="003C1B70">
            <w:pPr>
              <w:numPr>
                <w:ilvl w:val="0"/>
                <w:numId w:val="27"/>
              </w:numPr>
              <w:contextualSpacing/>
              <w:rPr>
                <w:rFonts w:ascii="Times New Roman" w:hAnsi="Times New Roman"/>
                <w:sz w:val="20"/>
                <w:szCs w:val="20"/>
              </w:rPr>
            </w:pPr>
            <w:r w:rsidRPr="00CB0A30">
              <w:rPr>
                <w:rFonts w:ascii="Times New Roman" w:hAnsi="Times New Roman"/>
                <w:sz w:val="20"/>
                <w:szCs w:val="20"/>
              </w:rPr>
              <w:t>Акция «Кормушка»</w:t>
            </w:r>
          </w:p>
          <w:p w:rsidR="003F0306" w:rsidRPr="00CB0A30" w:rsidRDefault="003F0306" w:rsidP="003C1B70">
            <w:pPr>
              <w:numPr>
                <w:ilvl w:val="0"/>
                <w:numId w:val="27"/>
              </w:numPr>
              <w:contextualSpacing/>
              <w:rPr>
                <w:rFonts w:ascii="Times New Roman" w:hAnsi="Times New Roman"/>
                <w:sz w:val="20"/>
                <w:szCs w:val="20"/>
              </w:rPr>
            </w:pPr>
            <w:r w:rsidRPr="00CB0A30">
              <w:rPr>
                <w:rFonts w:ascii="Times New Roman" w:hAnsi="Times New Roman"/>
                <w:sz w:val="20"/>
                <w:szCs w:val="20"/>
              </w:rPr>
              <w:t>Акция «Новогоднее окно»</w:t>
            </w:r>
          </w:p>
          <w:p w:rsidR="003F0306" w:rsidRPr="00CB0A30" w:rsidRDefault="003F0306" w:rsidP="003C1B70">
            <w:pPr>
              <w:numPr>
                <w:ilvl w:val="0"/>
                <w:numId w:val="27"/>
              </w:numPr>
              <w:contextualSpacing/>
              <w:rPr>
                <w:rFonts w:ascii="Times New Roman" w:hAnsi="Times New Roman"/>
                <w:sz w:val="20"/>
                <w:szCs w:val="20"/>
              </w:rPr>
            </w:pPr>
            <w:r w:rsidRPr="00CB0A30">
              <w:rPr>
                <w:rFonts w:ascii="Times New Roman" w:hAnsi="Times New Roman"/>
                <w:sz w:val="20"/>
                <w:szCs w:val="20"/>
              </w:rPr>
              <w:t>Новогодние конкурсы</w:t>
            </w:r>
          </w:p>
          <w:p w:rsidR="003F0306" w:rsidRPr="00CB0A30" w:rsidRDefault="003F0306" w:rsidP="003C1B70">
            <w:pPr>
              <w:numPr>
                <w:ilvl w:val="0"/>
                <w:numId w:val="27"/>
              </w:numPr>
              <w:contextualSpacing/>
              <w:rPr>
                <w:rFonts w:ascii="Times New Roman" w:hAnsi="Times New Roman"/>
                <w:sz w:val="20"/>
                <w:szCs w:val="20"/>
              </w:rPr>
            </w:pPr>
            <w:r w:rsidRPr="00CB0A30">
              <w:rPr>
                <w:rFonts w:ascii="Times New Roman" w:hAnsi="Times New Roman"/>
                <w:sz w:val="20"/>
                <w:szCs w:val="20"/>
              </w:rPr>
              <w:t xml:space="preserve">Отчет о проведенных мероприятиях </w:t>
            </w:r>
          </w:p>
          <w:p w:rsidR="003F0306" w:rsidRPr="00CB0A30" w:rsidRDefault="003F0306" w:rsidP="003C1B70">
            <w:pPr>
              <w:numPr>
                <w:ilvl w:val="0"/>
                <w:numId w:val="27"/>
              </w:numPr>
              <w:contextualSpacing/>
              <w:rPr>
                <w:rFonts w:ascii="Times New Roman" w:hAnsi="Times New Roman"/>
                <w:sz w:val="20"/>
                <w:szCs w:val="20"/>
              </w:rPr>
            </w:pPr>
            <w:r w:rsidRPr="00CB0A30">
              <w:rPr>
                <w:rFonts w:ascii="Times New Roman" w:hAnsi="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2974" w:type="dxa"/>
            <w:tcBorders>
              <w:top w:val="single" w:sz="4" w:space="0" w:color="auto"/>
              <w:left w:val="single" w:sz="4" w:space="0" w:color="auto"/>
              <w:bottom w:val="single" w:sz="4" w:space="0" w:color="auto"/>
              <w:right w:val="single" w:sz="4" w:space="0" w:color="auto"/>
            </w:tcBorders>
            <w:hideMark/>
          </w:tcPr>
          <w:p w:rsidR="003F0306" w:rsidRPr="00CB0A30" w:rsidRDefault="003F0306" w:rsidP="003C1B70">
            <w:pPr>
              <w:rPr>
                <w:rFonts w:ascii="Times New Roman" w:hAnsi="Times New Roman"/>
                <w:sz w:val="20"/>
                <w:szCs w:val="20"/>
              </w:rPr>
            </w:pPr>
            <w:r w:rsidRPr="00CB0A30">
              <w:rPr>
                <w:rFonts w:ascii="Times New Roman" w:hAnsi="Times New Roman"/>
                <w:sz w:val="20"/>
                <w:szCs w:val="20"/>
              </w:rPr>
              <w:t>Классные руководители</w:t>
            </w:r>
          </w:p>
        </w:tc>
      </w:tr>
    </w:tbl>
    <w:p w:rsidR="008E586B" w:rsidRPr="00CB0A30" w:rsidRDefault="008E586B" w:rsidP="003C1B70">
      <w:pPr>
        <w:spacing w:after="0" w:line="240" w:lineRule="auto"/>
        <w:rPr>
          <w:rFonts w:ascii="Times New Roman" w:eastAsia="Times New Roman" w:hAnsi="Times New Roman" w:cs="Times New Roman"/>
          <w:sz w:val="20"/>
          <w:szCs w:val="20"/>
          <w:lang w:eastAsia="ru-RU"/>
        </w:rPr>
        <w:sectPr w:rsidR="008E586B" w:rsidRPr="00CB0A30" w:rsidSect="008E586B">
          <w:footnotePr>
            <w:numRestart w:val="eachPage"/>
          </w:footnotePr>
          <w:pgSz w:w="16839" w:h="11907" w:orient="landscape" w:code="9"/>
          <w:pgMar w:top="1134" w:right="1134" w:bottom="567" w:left="567" w:header="720" w:footer="510" w:gutter="0"/>
          <w:cols w:space="720"/>
          <w:noEndnote/>
          <w:titlePg/>
          <w:docGrid w:linePitch="299"/>
        </w:sectPr>
      </w:pPr>
    </w:p>
    <w:p w:rsidR="008741B9" w:rsidRPr="00CB0A30" w:rsidRDefault="00D9665D" w:rsidP="00D9665D">
      <w:pPr>
        <w:pStyle w:val="ConsPlusTitle"/>
        <w:outlineLvl w:val="2"/>
        <w:rPr>
          <w:rFonts w:ascii="Times New Roman" w:hAnsi="Times New Roman" w:cs="Times New Roman"/>
          <w:sz w:val="20"/>
          <w:szCs w:val="20"/>
        </w:rPr>
      </w:pPr>
      <w:bookmarkStart w:id="71" w:name="_Toc114488333"/>
      <w:r w:rsidRPr="00D9665D">
        <w:rPr>
          <w:rFonts w:ascii="Times New Roman" w:hAnsi="Times New Roman" w:cs="Times New Roman"/>
          <w:sz w:val="20"/>
          <w:szCs w:val="20"/>
        </w:rPr>
        <w:lastRenderedPageBreak/>
        <w:t xml:space="preserve">              </w:t>
      </w:r>
      <w:r w:rsidR="008741B9" w:rsidRPr="00CB0A30">
        <w:rPr>
          <w:rFonts w:ascii="Times New Roman" w:hAnsi="Times New Roman" w:cs="Times New Roman"/>
          <w:sz w:val="20"/>
          <w:szCs w:val="20"/>
        </w:rPr>
        <w:t>Федеральный календарный план воспитательной работы</w:t>
      </w:r>
    </w:p>
    <w:p w:rsidR="008741B9" w:rsidRPr="00CB0A30" w:rsidRDefault="008741B9" w:rsidP="003C1B70">
      <w:pPr>
        <w:pStyle w:val="ConsPlusNormal"/>
        <w:ind w:firstLine="709"/>
        <w:rPr>
          <w:sz w:val="20"/>
          <w:szCs w:val="20"/>
        </w:rPr>
      </w:pPr>
      <w:r w:rsidRPr="00CB0A30">
        <w:rPr>
          <w:sz w:val="20"/>
          <w:szCs w:val="20"/>
        </w:rPr>
        <w:t>1. Федеральный календарный план воспитательной работы является единым для образовательных организаций.</w:t>
      </w:r>
    </w:p>
    <w:p w:rsidR="008741B9" w:rsidRPr="00CB0A30" w:rsidRDefault="008741B9" w:rsidP="003C1B70">
      <w:pPr>
        <w:pStyle w:val="ConsPlusNormal"/>
        <w:ind w:firstLine="709"/>
        <w:rPr>
          <w:sz w:val="20"/>
          <w:szCs w:val="20"/>
        </w:rPr>
      </w:pPr>
      <w:r w:rsidRPr="00CB0A30">
        <w:rPr>
          <w:sz w:val="20"/>
          <w:szCs w:val="20"/>
        </w:rPr>
        <w:t>2. Федеральный календарный план воспитательной работы может быть реализован в рамках урочной и внеурочной деятельности.</w:t>
      </w:r>
    </w:p>
    <w:p w:rsidR="008741B9" w:rsidRPr="00CB0A30" w:rsidRDefault="008741B9" w:rsidP="003C1B70">
      <w:pPr>
        <w:pStyle w:val="ConsPlusNormal"/>
        <w:ind w:firstLine="709"/>
        <w:rPr>
          <w:sz w:val="20"/>
          <w:szCs w:val="20"/>
        </w:rPr>
      </w:pPr>
      <w:r w:rsidRPr="00CB0A30">
        <w:rPr>
          <w:sz w:val="20"/>
          <w:szCs w:val="20"/>
        </w:rPr>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8741B9" w:rsidRPr="00CB0A30" w:rsidRDefault="008741B9" w:rsidP="003C1B70">
      <w:pPr>
        <w:pStyle w:val="ConsPlusNormal"/>
        <w:ind w:firstLine="709"/>
        <w:rPr>
          <w:sz w:val="20"/>
          <w:szCs w:val="20"/>
        </w:rPr>
      </w:pPr>
      <w:r w:rsidRPr="00CB0A30">
        <w:rPr>
          <w:sz w:val="20"/>
          <w:szCs w:val="20"/>
        </w:rPr>
        <w:t>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8741B9" w:rsidRPr="00CB0A30" w:rsidRDefault="008741B9" w:rsidP="003C1B70">
      <w:pPr>
        <w:pStyle w:val="ConsPlusNormal"/>
        <w:ind w:firstLine="709"/>
        <w:rPr>
          <w:sz w:val="20"/>
          <w:szCs w:val="20"/>
        </w:rPr>
      </w:pPr>
      <w:r w:rsidRPr="00CB0A30">
        <w:rPr>
          <w:sz w:val="20"/>
          <w:szCs w:val="20"/>
        </w:rPr>
        <w:t>Сентябрь:</w:t>
      </w:r>
    </w:p>
    <w:p w:rsidR="008741B9" w:rsidRPr="00CB0A30" w:rsidRDefault="008741B9" w:rsidP="003C1B70">
      <w:pPr>
        <w:pStyle w:val="ConsPlusNormal"/>
        <w:ind w:firstLine="709"/>
        <w:rPr>
          <w:sz w:val="20"/>
          <w:szCs w:val="20"/>
        </w:rPr>
      </w:pPr>
      <w:r w:rsidRPr="00CB0A30">
        <w:rPr>
          <w:sz w:val="20"/>
          <w:szCs w:val="20"/>
        </w:rPr>
        <w:t>1 сентября: День знаний;</w:t>
      </w:r>
    </w:p>
    <w:p w:rsidR="008741B9" w:rsidRPr="00CB0A30" w:rsidRDefault="008741B9" w:rsidP="003C1B70">
      <w:pPr>
        <w:pStyle w:val="ConsPlusNormal"/>
        <w:ind w:firstLine="709"/>
        <w:rPr>
          <w:sz w:val="20"/>
          <w:szCs w:val="20"/>
        </w:rPr>
      </w:pPr>
      <w:r w:rsidRPr="00CB0A30">
        <w:rPr>
          <w:sz w:val="20"/>
          <w:szCs w:val="20"/>
        </w:rPr>
        <w:t>3 сентября: День окончания Второй мировой войны, День солидарности в борьбе с терроризмом;</w:t>
      </w:r>
    </w:p>
    <w:p w:rsidR="008741B9" w:rsidRPr="00CB0A30" w:rsidRDefault="008741B9" w:rsidP="003C1B70">
      <w:pPr>
        <w:pStyle w:val="ConsPlusNormal"/>
        <w:ind w:firstLine="709"/>
        <w:rPr>
          <w:sz w:val="20"/>
          <w:szCs w:val="20"/>
        </w:rPr>
      </w:pPr>
      <w:r w:rsidRPr="00CB0A30">
        <w:rPr>
          <w:sz w:val="20"/>
          <w:szCs w:val="20"/>
        </w:rPr>
        <w:t>8 сентября: Международный день распространения грамотности.</w:t>
      </w:r>
    </w:p>
    <w:p w:rsidR="00AB5D29" w:rsidRPr="00CB0A30" w:rsidRDefault="00AB5D29" w:rsidP="003C1B70">
      <w:pPr>
        <w:pStyle w:val="ConsPlusNormal"/>
        <w:ind w:firstLine="709"/>
        <w:rPr>
          <w:sz w:val="20"/>
          <w:szCs w:val="20"/>
        </w:rPr>
      </w:pPr>
      <w:r w:rsidRPr="00CB0A30">
        <w:rPr>
          <w:sz w:val="20"/>
          <w:szCs w:val="20"/>
        </w:rPr>
        <w:t>10 сентября: Международный день жертв фашизма</w:t>
      </w:r>
    </w:p>
    <w:p w:rsidR="008741B9" w:rsidRPr="00CB0A30" w:rsidRDefault="008741B9" w:rsidP="003C1B70">
      <w:pPr>
        <w:pStyle w:val="ConsPlusNormal"/>
        <w:ind w:firstLine="709"/>
        <w:rPr>
          <w:sz w:val="20"/>
          <w:szCs w:val="20"/>
        </w:rPr>
      </w:pPr>
      <w:r w:rsidRPr="00CB0A30">
        <w:rPr>
          <w:sz w:val="20"/>
          <w:szCs w:val="20"/>
        </w:rPr>
        <w:t>Октябрь:</w:t>
      </w:r>
    </w:p>
    <w:p w:rsidR="008741B9" w:rsidRPr="00CB0A30" w:rsidRDefault="008741B9" w:rsidP="003C1B70">
      <w:pPr>
        <w:pStyle w:val="ConsPlusNormal"/>
        <w:ind w:firstLine="709"/>
        <w:rPr>
          <w:sz w:val="20"/>
          <w:szCs w:val="20"/>
        </w:rPr>
      </w:pPr>
      <w:r w:rsidRPr="00CB0A30">
        <w:rPr>
          <w:sz w:val="20"/>
          <w:szCs w:val="20"/>
        </w:rPr>
        <w:t>1 октября: Международный день пожилых людей; Международный день музыки;</w:t>
      </w:r>
    </w:p>
    <w:p w:rsidR="008741B9" w:rsidRPr="00CB0A30" w:rsidRDefault="008741B9" w:rsidP="003C1B70">
      <w:pPr>
        <w:pStyle w:val="ConsPlusNormal"/>
        <w:ind w:firstLine="709"/>
        <w:rPr>
          <w:sz w:val="20"/>
          <w:szCs w:val="20"/>
        </w:rPr>
      </w:pPr>
      <w:r w:rsidRPr="00CB0A30">
        <w:rPr>
          <w:sz w:val="20"/>
          <w:szCs w:val="20"/>
        </w:rPr>
        <w:t>4 октября: День защиты животных;</w:t>
      </w:r>
    </w:p>
    <w:p w:rsidR="008741B9" w:rsidRPr="00CB0A30" w:rsidRDefault="008741B9" w:rsidP="003C1B70">
      <w:pPr>
        <w:pStyle w:val="ConsPlusNormal"/>
        <w:ind w:firstLine="709"/>
        <w:rPr>
          <w:sz w:val="20"/>
          <w:szCs w:val="20"/>
        </w:rPr>
      </w:pPr>
      <w:r w:rsidRPr="00CB0A30">
        <w:rPr>
          <w:sz w:val="20"/>
          <w:szCs w:val="20"/>
        </w:rPr>
        <w:t>5 октября: День учителя;</w:t>
      </w:r>
    </w:p>
    <w:p w:rsidR="008741B9" w:rsidRPr="00CB0A30" w:rsidRDefault="008741B9" w:rsidP="003C1B70">
      <w:pPr>
        <w:pStyle w:val="ConsPlusNormal"/>
        <w:ind w:firstLine="709"/>
        <w:rPr>
          <w:sz w:val="20"/>
          <w:szCs w:val="20"/>
        </w:rPr>
      </w:pPr>
      <w:r w:rsidRPr="00CB0A30">
        <w:rPr>
          <w:sz w:val="20"/>
          <w:szCs w:val="20"/>
        </w:rPr>
        <w:t>25 октября: Международный день школьных библиотек;</w:t>
      </w:r>
    </w:p>
    <w:p w:rsidR="008741B9" w:rsidRPr="00CB0A30" w:rsidRDefault="008741B9" w:rsidP="003C1B70">
      <w:pPr>
        <w:pStyle w:val="ConsPlusNormal"/>
        <w:ind w:firstLine="709"/>
        <w:rPr>
          <w:sz w:val="20"/>
          <w:szCs w:val="20"/>
        </w:rPr>
      </w:pPr>
      <w:r w:rsidRPr="00CB0A30">
        <w:rPr>
          <w:sz w:val="20"/>
          <w:szCs w:val="20"/>
        </w:rPr>
        <w:t>Третье воскресенье октября: День отца.</w:t>
      </w:r>
    </w:p>
    <w:p w:rsidR="008741B9" w:rsidRPr="00CB0A30" w:rsidRDefault="008741B9" w:rsidP="003C1B70">
      <w:pPr>
        <w:pStyle w:val="ConsPlusNormal"/>
        <w:ind w:firstLine="709"/>
        <w:rPr>
          <w:sz w:val="20"/>
          <w:szCs w:val="20"/>
        </w:rPr>
      </w:pPr>
      <w:r w:rsidRPr="00CB0A30">
        <w:rPr>
          <w:sz w:val="20"/>
          <w:szCs w:val="20"/>
        </w:rPr>
        <w:t>Ноябрь:</w:t>
      </w:r>
    </w:p>
    <w:p w:rsidR="008741B9" w:rsidRPr="00CB0A30" w:rsidRDefault="008741B9" w:rsidP="003C1B70">
      <w:pPr>
        <w:pStyle w:val="ConsPlusNormal"/>
        <w:ind w:firstLine="709"/>
        <w:rPr>
          <w:sz w:val="20"/>
          <w:szCs w:val="20"/>
        </w:rPr>
      </w:pPr>
      <w:r w:rsidRPr="00CB0A30">
        <w:rPr>
          <w:sz w:val="20"/>
          <w:szCs w:val="20"/>
        </w:rPr>
        <w:t>4 ноября: День народного единства;</w:t>
      </w:r>
    </w:p>
    <w:p w:rsidR="008741B9" w:rsidRPr="00CB0A30" w:rsidRDefault="008741B9" w:rsidP="003C1B70">
      <w:pPr>
        <w:pStyle w:val="ConsPlusNormal"/>
        <w:ind w:firstLine="709"/>
        <w:rPr>
          <w:sz w:val="20"/>
          <w:szCs w:val="20"/>
        </w:rPr>
      </w:pPr>
      <w:r w:rsidRPr="00CB0A30">
        <w:rPr>
          <w:sz w:val="20"/>
          <w:szCs w:val="20"/>
        </w:rPr>
        <w:t>8 ноября: День памяти погибших при исполнении служебных обязанностей сотрудников органов внутренних дел России;</w:t>
      </w:r>
    </w:p>
    <w:p w:rsidR="008741B9" w:rsidRPr="00CB0A30" w:rsidRDefault="008741B9" w:rsidP="003C1B70">
      <w:pPr>
        <w:pStyle w:val="ConsPlusNormal"/>
        <w:ind w:firstLine="709"/>
        <w:rPr>
          <w:sz w:val="20"/>
          <w:szCs w:val="20"/>
        </w:rPr>
      </w:pPr>
      <w:r w:rsidRPr="00CB0A30">
        <w:rPr>
          <w:sz w:val="20"/>
          <w:szCs w:val="20"/>
        </w:rPr>
        <w:t>Последнее воскресенье ноября: День Матери;</w:t>
      </w:r>
    </w:p>
    <w:p w:rsidR="008741B9" w:rsidRPr="00CB0A30" w:rsidRDefault="008741B9" w:rsidP="003C1B70">
      <w:pPr>
        <w:pStyle w:val="ConsPlusNormal"/>
        <w:ind w:firstLine="709"/>
        <w:rPr>
          <w:sz w:val="20"/>
          <w:szCs w:val="20"/>
        </w:rPr>
      </w:pPr>
      <w:r w:rsidRPr="00CB0A30">
        <w:rPr>
          <w:sz w:val="20"/>
          <w:szCs w:val="20"/>
        </w:rPr>
        <w:t>30 ноября: День Государственного герба Российской Федерации.</w:t>
      </w:r>
    </w:p>
    <w:p w:rsidR="008741B9" w:rsidRPr="00CB0A30" w:rsidRDefault="008741B9" w:rsidP="003C1B70">
      <w:pPr>
        <w:pStyle w:val="ConsPlusNormal"/>
        <w:ind w:firstLine="709"/>
        <w:rPr>
          <w:sz w:val="20"/>
          <w:szCs w:val="20"/>
        </w:rPr>
      </w:pPr>
      <w:r w:rsidRPr="00CB0A30">
        <w:rPr>
          <w:sz w:val="20"/>
          <w:szCs w:val="20"/>
        </w:rPr>
        <w:t>Декабрь:</w:t>
      </w:r>
    </w:p>
    <w:p w:rsidR="008741B9" w:rsidRPr="00CB0A30" w:rsidRDefault="008741B9" w:rsidP="003C1B70">
      <w:pPr>
        <w:pStyle w:val="ConsPlusNormal"/>
        <w:ind w:firstLine="709"/>
        <w:rPr>
          <w:sz w:val="20"/>
          <w:szCs w:val="20"/>
        </w:rPr>
      </w:pPr>
      <w:r w:rsidRPr="00CB0A30">
        <w:rPr>
          <w:sz w:val="20"/>
          <w:szCs w:val="20"/>
        </w:rPr>
        <w:t>3 декабря: День неизвестного солдата; Международный день инвалидов;</w:t>
      </w:r>
    </w:p>
    <w:p w:rsidR="008741B9" w:rsidRPr="00CB0A30" w:rsidRDefault="008741B9" w:rsidP="003C1B70">
      <w:pPr>
        <w:pStyle w:val="ConsPlusNormal"/>
        <w:ind w:firstLine="709"/>
        <w:rPr>
          <w:sz w:val="20"/>
          <w:szCs w:val="20"/>
        </w:rPr>
      </w:pPr>
      <w:r w:rsidRPr="00CB0A30">
        <w:rPr>
          <w:sz w:val="20"/>
          <w:szCs w:val="20"/>
        </w:rPr>
        <w:t>5 декабря: День добровольца (волонтера) в России;</w:t>
      </w:r>
    </w:p>
    <w:p w:rsidR="008741B9" w:rsidRPr="00CB0A30" w:rsidRDefault="008741B9" w:rsidP="003C1B70">
      <w:pPr>
        <w:pStyle w:val="ConsPlusNormal"/>
        <w:ind w:firstLine="709"/>
        <w:rPr>
          <w:sz w:val="20"/>
          <w:szCs w:val="20"/>
        </w:rPr>
      </w:pPr>
      <w:r w:rsidRPr="00CB0A30">
        <w:rPr>
          <w:sz w:val="20"/>
          <w:szCs w:val="20"/>
        </w:rPr>
        <w:t>9 декабря: День Героев Отечества;</w:t>
      </w:r>
    </w:p>
    <w:p w:rsidR="008741B9" w:rsidRPr="00CB0A30" w:rsidRDefault="008741B9" w:rsidP="003C1B70">
      <w:pPr>
        <w:pStyle w:val="ConsPlusNormal"/>
        <w:ind w:firstLine="709"/>
        <w:rPr>
          <w:sz w:val="20"/>
          <w:szCs w:val="20"/>
        </w:rPr>
      </w:pPr>
      <w:r w:rsidRPr="00CB0A30">
        <w:rPr>
          <w:sz w:val="20"/>
          <w:szCs w:val="20"/>
        </w:rPr>
        <w:t>12 декабря: День Конституции Российской Федерации.</w:t>
      </w:r>
    </w:p>
    <w:p w:rsidR="008741B9" w:rsidRPr="00CB0A30" w:rsidRDefault="008741B9" w:rsidP="003C1B70">
      <w:pPr>
        <w:pStyle w:val="ConsPlusNormal"/>
        <w:ind w:firstLine="709"/>
        <w:rPr>
          <w:sz w:val="20"/>
          <w:szCs w:val="20"/>
        </w:rPr>
      </w:pPr>
      <w:r w:rsidRPr="00CB0A30">
        <w:rPr>
          <w:sz w:val="20"/>
          <w:szCs w:val="20"/>
        </w:rPr>
        <w:t>Январь:</w:t>
      </w:r>
    </w:p>
    <w:p w:rsidR="008741B9" w:rsidRPr="00CB0A30" w:rsidRDefault="008741B9" w:rsidP="003C1B70">
      <w:pPr>
        <w:pStyle w:val="ConsPlusNormal"/>
        <w:ind w:firstLine="709"/>
        <w:rPr>
          <w:sz w:val="20"/>
          <w:szCs w:val="20"/>
        </w:rPr>
      </w:pPr>
      <w:r w:rsidRPr="00CB0A30">
        <w:rPr>
          <w:sz w:val="20"/>
          <w:szCs w:val="20"/>
        </w:rPr>
        <w:t>25 января: День российского студенчества;</w:t>
      </w:r>
    </w:p>
    <w:p w:rsidR="00AB5D29" w:rsidRPr="00CB0A30" w:rsidRDefault="008741B9" w:rsidP="003C1B70">
      <w:pPr>
        <w:pStyle w:val="ConsPlusNormal"/>
        <w:ind w:firstLine="709"/>
        <w:rPr>
          <w:sz w:val="20"/>
          <w:szCs w:val="20"/>
        </w:rPr>
      </w:pPr>
      <w:r w:rsidRPr="00CB0A30">
        <w:rPr>
          <w:sz w:val="20"/>
          <w:szCs w:val="20"/>
        </w:rPr>
        <w:t xml:space="preserve">27 января: </w:t>
      </w:r>
      <w:r w:rsidR="00AB5D29" w:rsidRPr="00CB0A30">
        <w:rPr>
          <w:sz w:val="20"/>
          <w:szCs w:val="20"/>
        </w:rPr>
        <w:t>День полного освобождения Ленинграда от фашистской блокады</w:t>
      </w:r>
    </w:p>
    <w:p w:rsidR="008741B9" w:rsidRPr="00CB0A30" w:rsidRDefault="008741B9" w:rsidP="003C1B70">
      <w:pPr>
        <w:pStyle w:val="ConsPlusNormal"/>
        <w:ind w:firstLine="709"/>
        <w:rPr>
          <w:sz w:val="20"/>
          <w:szCs w:val="20"/>
        </w:rPr>
      </w:pPr>
      <w:r w:rsidRPr="00CB0A30">
        <w:rPr>
          <w:sz w:val="20"/>
          <w:szCs w:val="20"/>
        </w:rPr>
        <w:t>Февраль:</w:t>
      </w:r>
    </w:p>
    <w:p w:rsidR="008741B9" w:rsidRPr="00CB0A30" w:rsidRDefault="008741B9" w:rsidP="003C1B70">
      <w:pPr>
        <w:pStyle w:val="ConsPlusNormal"/>
        <w:ind w:firstLine="709"/>
        <w:rPr>
          <w:sz w:val="20"/>
          <w:szCs w:val="20"/>
        </w:rPr>
      </w:pPr>
      <w:r w:rsidRPr="00CB0A30">
        <w:rPr>
          <w:sz w:val="20"/>
          <w:szCs w:val="20"/>
        </w:rPr>
        <w:t>2 февраля: День разгрома советскими войсками немецко-фашистских войск в Сталинградской битве;</w:t>
      </w:r>
    </w:p>
    <w:p w:rsidR="008741B9" w:rsidRPr="00CB0A30" w:rsidRDefault="008741B9" w:rsidP="003C1B70">
      <w:pPr>
        <w:pStyle w:val="ConsPlusNormal"/>
        <w:ind w:firstLine="709"/>
        <w:rPr>
          <w:sz w:val="20"/>
          <w:szCs w:val="20"/>
        </w:rPr>
      </w:pPr>
      <w:r w:rsidRPr="00CB0A30">
        <w:rPr>
          <w:sz w:val="20"/>
          <w:szCs w:val="20"/>
        </w:rPr>
        <w:t>8 февраля: День российской науки;</w:t>
      </w:r>
    </w:p>
    <w:p w:rsidR="008741B9" w:rsidRPr="00CB0A30" w:rsidRDefault="008741B9" w:rsidP="003C1B70">
      <w:pPr>
        <w:pStyle w:val="ConsPlusNormal"/>
        <w:ind w:firstLine="709"/>
        <w:rPr>
          <w:sz w:val="20"/>
          <w:szCs w:val="20"/>
        </w:rPr>
      </w:pPr>
      <w:r w:rsidRPr="00CB0A30">
        <w:rPr>
          <w:sz w:val="20"/>
          <w:szCs w:val="20"/>
        </w:rPr>
        <w:t>15 февраля: День памяти о россиянах, исполнявших служебный долг за пределами Отечества;</w:t>
      </w:r>
    </w:p>
    <w:p w:rsidR="008741B9" w:rsidRPr="00CB0A30" w:rsidRDefault="008741B9" w:rsidP="003C1B70">
      <w:pPr>
        <w:pStyle w:val="ConsPlusNormal"/>
        <w:ind w:firstLine="709"/>
        <w:rPr>
          <w:sz w:val="20"/>
          <w:szCs w:val="20"/>
        </w:rPr>
      </w:pPr>
      <w:r w:rsidRPr="00CB0A30">
        <w:rPr>
          <w:sz w:val="20"/>
          <w:szCs w:val="20"/>
        </w:rPr>
        <w:t>21 февраля: Международный день родного языка;</w:t>
      </w:r>
    </w:p>
    <w:p w:rsidR="008741B9" w:rsidRPr="00CB0A30" w:rsidRDefault="008741B9" w:rsidP="003C1B70">
      <w:pPr>
        <w:pStyle w:val="ConsPlusNormal"/>
        <w:ind w:firstLine="709"/>
        <w:rPr>
          <w:sz w:val="20"/>
          <w:szCs w:val="20"/>
        </w:rPr>
      </w:pPr>
      <w:r w:rsidRPr="00CB0A30">
        <w:rPr>
          <w:sz w:val="20"/>
          <w:szCs w:val="20"/>
        </w:rPr>
        <w:t>23 февраля: День защитника Отечества.</w:t>
      </w:r>
    </w:p>
    <w:p w:rsidR="008741B9" w:rsidRPr="00CB0A30" w:rsidRDefault="008741B9" w:rsidP="003C1B70">
      <w:pPr>
        <w:pStyle w:val="ConsPlusNormal"/>
        <w:ind w:firstLine="709"/>
        <w:rPr>
          <w:sz w:val="20"/>
          <w:szCs w:val="20"/>
        </w:rPr>
      </w:pPr>
      <w:r w:rsidRPr="00CB0A30">
        <w:rPr>
          <w:sz w:val="20"/>
          <w:szCs w:val="20"/>
        </w:rPr>
        <w:t>Март:</w:t>
      </w:r>
    </w:p>
    <w:p w:rsidR="008741B9" w:rsidRPr="00CB0A30" w:rsidRDefault="008741B9" w:rsidP="003C1B70">
      <w:pPr>
        <w:pStyle w:val="ConsPlusNormal"/>
        <w:ind w:firstLine="709"/>
        <w:rPr>
          <w:sz w:val="20"/>
          <w:szCs w:val="20"/>
        </w:rPr>
      </w:pPr>
      <w:r w:rsidRPr="00CB0A30">
        <w:rPr>
          <w:sz w:val="20"/>
          <w:szCs w:val="20"/>
        </w:rPr>
        <w:t>8 марта: Международный женский день;</w:t>
      </w:r>
    </w:p>
    <w:p w:rsidR="008741B9" w:rsidRPr="00CB0A30" w:rsidRDefault="008741B9" w:rsidP="003C1B70">
      <w:pPr>
        <w:pStyle w:val="ConsPlusNormal"/>
        <w:ind w:firstLine="709"/>
        <w:rPr>
          <w:sz w:val="20"/>
          <w:szCs w:val="20"/>
        </w:rPr>
      </w:pPr>
      <w:r w:rsidRPr="00CB0A30">
        <w:rPr>
          <w:sz w:val="20"/>
          <w:szCs w:val="20"/>
        </w:rPr>
        <w:t>18 марта: День воссоединения Крыма с Россией;</w:t>
      </w:r>
    </w:p>
    <w:p w:rsidR="008741B9" w:rsidRPr="00CB0A30" w:rsidRDefault="008741B9" w:rsidP="003C1B70">
      <w:pPr>
        <w:pStyle w:val="ConsPlusNormal"/>
        <w:ind w:firstLine="709"/>
        <w:rPr>
          <w:sz w:val="20"/>
          <w:szCs w:val="20"/>
        </w:rPr>
      </w:pPr>
      <w:r w:rsidRPr="00CB0A30">
        <w:rPr>
          <w:sz w:val="20"/>
          <w:szCs w:val="20"/>
        </w:rPr>
        <w:t>27 марта: Всемирный день театра.</w:t>
      </w:r>
    </w:p>
    <w:p w:rsidR="008741B9" w:rsidRPr="00CB0A30" w:rsidRDefault="008741B9" w:rsidP="003C1B70">
      <w:pPr>
        <w:pStyle w:val="ConsPlusNormal"/>
        <w:ind w:firstLine="709"/>
        <w:rPr>
          <w:sz w:val="20"/>
          <w:szCs w:val="20"/>
        </w:rPr>
      </w:pPr>
      <w:r w:rsidRPr="00CB0A30">
        <w:rPr>
          <w:sz w:val="20"/>
          <w:szCs w:val="20"/>
        </w:rPr>
        <w:t>Апрель:</w:t>
      </w:r>
    </w:p>
    <w:p w:rsidR="008741B9" w:rsidRPr="00CB0A30" w:rsidRDefault="008741B9" w:rsidP="003C1B70">
      <w:pPr>
        <w:pStyle w:val="ConsPlusNormal"/>
        <w:ind w:firstLine="709"/>
        <w:rPr>
          <w:sz w:val="20"/>
          <w:szCs w:val="20"/>
        </w:rPr>
      </w:pPr>
      <w:r w:rsidRPr="00CB0A30">
        <w:rPr>
          <w:sz w:val="20"/>
          <w:szCs w:val="20"/>
        </w:rPr>
        <w:lastRenderedPageBreak/>
        <w:t>12 апреля: День космонавтики.</w:t>
      </w:r>
    </w:p>
    <w:p w:rsidR="008741B9" w:rsidRPr="00CB0A30" w:rsidRDefault="008741B9" w:rsidP="003C1B70">
      <w:pPr>
        <w:pStyle w:val="ConsPlusNormal"/>
        <w:ind w:firstLine="709"/>
        <w:rPr>
          <w:sz w:val="20"/>
          <w:szCs w:val="20"/>
        </w:rPr>
      </w:pPr>
      <w:r w:rsidRPr="00CB0A30">
        <w:rPr>
          <w:sz w:val="20"/>
          <w:szCs w:val="20"/>
        </w:rPr>
        <w:t>Май:</w:t>
      </w:r>
    </w:p>
    <w:p w:rsidR="008741B9" w:rsidRPr="00CB0A30" w:rsidRDefault="008741B9" w:rsidP="003C1B70">
      <w:pPr>
        <w:pStyle w:val="ConsPlusNormal"/>
        <w:ind w:firstLine="709"/>
        <w:rPr>
          <w:sz w:val="20"/>
          <w:szCs w:val="20"/>
        </w:rPr>
      </w:pPr>
      <w:r w:rsidRPr="00CB0A30">
        <w:rPr>
          <w:sz w:val="20"/>
          <w:szCs w:val="20"/>
        </w:rPr>
        <w:t>1 мая: Праздник Весны и Труда;</w:t>
      </w:r>
    </w:p>
    <w:p w:rsidR="008741B9" w:rsidRPr="00CB0A30" w:rsidRDefault="008741B9" w:rsidP="003C1B70">
      <w:pPr>
        <w:pStyle w:val="ConsPlusNormal"/>
        <w:ind w:firstLine="709"/>
        <w:rPr>
          <w:sz w:val="20"/>
          <w:szCs w:val="20"/>
        </w:rPr>
      </w:pPr>
      <w:r w:rsidRPr="00CB0A30">
        <w:rPr>
          <w:sz w:val="20"/>
          <w:szCs w:val="20"/>
        </w:rPr>
        <w:t>9 мая: День Победы;</w:t>
      </w:r>
    </w:p>
    <w:p w:rsidR="008741B9" w:rsidRPr="00CB0A30" w:rsidRDefault="008741B9" w:rsidP="003C1B70">
      <w:pPr>
        <w:pStyle w:val="ConsPlusNormal"/>
        <w:ind w:firstLine="709"/>
        <w:rPr>
          <w:sz w:val="20"/>
          <w:szCs w:val="20"/>
        </w:rPr>
      </w:pPr>
      <w:r w:rsidRPr="00CB0A30">
        <w:rPr>
          <w:sz w:val="20"/>
          <w:szCs w:val="20"/>
        </w:rPr>
        <w:t>19 мая: День детских общественных организаций России;</w:t>
      </w:r>
    </w:p>
    <w:p w:rsidR="008741B9" w:rsidRPr="00CB0A30" w:rsidRDefault="008741B9" w:rsidP="003C1B70">
      <w:pPr>
        <w:pStyle w:val="ConsPlusNormal"/>
        <w:ind w:firstLine="709"/>
        <w:rPr>
          <w:sz w:val="20"/>
          <w:szCs w:val="20"/>
        </w:rPr>
      </w:pPr>
      <w:r w:rsidRPr="00CB0A30">
        <w:rPr>
          <w:sz w:val="20"/>
          <w:szCs w:val="20"/>
        </w:rPr>
        <w:t>24 мая: День славянской письменности и культуры.</w:t>
      </w:r>
    </w:p>
    <w:p w:rsidR="008741B9" w:rsidRPr="00CB0A30" w:rsidRDefault="008741B9" w:rsidP="003C1B70">
      <w:pPr>
        <w:pStyle w:val="ConsPlusNormal"/>
        <w:ind w:firstLine="709"/>
        <w:rPr>
          <w:sz w:val="20"/>
          <w:szCs w:val="20"/>
        </w:rPr>
      </w:pPr>
      <w:r w:rsidRPr="00CB0A30">
        <w:rPr>
          <w:sz w:val="20"/>
          <w:szCs w:val="20"/>
        </w:rPr>
        <w:t>Июнь:</w:t>
      </w:r>
    </w:p>
    <w:p w:rsidR="008741B9" w:rsidRPr="00CB0A30" w:rsidRDefault="008741B9" w:rsidP="003C1B70">
      <w:pPr>
        <w:pStyle w:val="ConsPlusNormal"/>
        <w:ind w:firstLine="709"/>
        <w:rPr>
          <w:sz w:val="20"/>
          <w:szCs w:val="20"/>
        </w:rPr>
      </w:pPr>
      <w:r w:rsidRPr="00CB0A30">
        <w:rPr>
          <w:sz w:val="20"/>
          <w:szCs w:val="20"/>
        </w:rPr>
        <w:t>1 июня: День защиты детей;</w:t>
      </w:r>
    </w:p>
    <w:p w:rsidR="008741B9" w:rsidRPr="00CB0A30" w:rsidRDefault="008741B9" w:rsidP="003C1B70">
      <w:pPr>
        <w:pStyle w:val="ConsPlusNormal"/>
        <w:ind w:firstLine="709"/>
        <w:rPr>
          <w:sz w:val="20"/>
          <w:szCs w:val="20"/>
        </w:rPr>
      </w:pPr>
      <w:r w:rsidRPr="00CB0A30">
        <w:rPr>
          <w:sz w:val="20"/>
          <w:szCs w:val="20"/>
        </w:rPr>
        <w:t>6 июня: День русского языка;</w:t>
      </w:r>
    </w:p>
    <w:p w:rsidR="008741B9" w:rsidRPr="00CB0A30" w:rsidRDefault="008741B9" w:rsidP="003C1B70">
      <w:pPr>
        <w:pStyle w:val="ConsPlusNormal"/>
        <w:ind w:firstLine="709"/>
        <w:rPr>
          <w:sz w:val="20"/>
          <w:szCs w:val="20"/>
        </w:rPr>
      </w:pPr>
      <w:r w:rsidRPr="00CB0A30">
        <w:rPr>
          <w:sz w:val="20"/>
          <w:szCs w:val="20"/>
        </w:rPr>
        <w:t>12 июня: День России;</w:t>
      </w:r>
    </w:p>
    <w:p w:rsidR="008741B9" w:rsidRPr="00CB0A30" w:rsidRDefault="008741B9" w:rsidP="003C1B70">
      <w:pPr>
        <w:pStyle w:val="ConsPlusNormal"/>
        <w:ind w:firstLine="709"/>
        <w:rPr>
          <w:sz w:val="20"/>
          <w:szCs w:val="20"/>
        </w:rPr>
      </w:pPr>
      <w:r w:rsidRPr="00CB0A30">
        <w:rPr>
          <w:sz w:val="20"/>
          <w:szCs w:val="20"/>
        </w:rPr>
        <w:t>22 июня: День памяти и скорби;</w:t>
      </w:r>
    </w:p>
    <w:p w:rsidR="008741B9" w:rsidRPr="00CB0A30" w:rsidRDefault="008741B9" w:rsidP="003C1B70">
      <w:pPr>
        <w:pStyle w:val="ConsPlusNormal"/>
        <w:ind w:firstLine="709"/>
        <w:rPr>
          <w:sz w:val="20"/>
          <w:szCs w:val="20"/>
        </w:rPr>
      </w:pPr>
      <w:r w:rsidRPr="00CB0A30">
        <w:rPr>
          <w:sz w:val="20"/>
          <w:szCs w:val="20"/>
        </w:rPr>
        <w:t>27 июня: День молодежи.</w:t>
      </w:r>
    </w:p>
    <w:p w:rsidR="008741B9" w:rsidRPr="00CB0A30" w:rsidRDefault="008741B9" w:rsidP="003C1B70">
      <w:pPr>
        <w:pStyle w:val="ConsPlusNormal"/>
        <w:ind w:firstLine="709"/>
        <w:rPr>
          <w:sz w:val="20"/>
          <w:szCs w:val="20"/>
        </w:rPr>
      </w:pPr>
      <w:r w:rsidRPr="00CB0A30">
        <w:rPr>
          <w:sz w:val="20"/>
          <w:szCs w:val="20"/>
        </w:rPr>
        <w:t>Июль:</w:t>
      </w:r>
    </w:p>
    <w:p w:rsidR="008741B9" w:rsidRPr="00CB0A30" w:rsidRDefault="008741B9" w:rsidP="003C1B70">
      <w:pPr>
        <w:pStyle w:val="ConsPlusNormal"/>
        <w:ind w:firstLine="709"/>
        <w:rPr>
          <w:sz w:val="20"/>
          <w:szCs w:val="20"/>
        </w:rPr>
      </w:pPr>
      <w:r w:rsidRPr="00CB0A30">
        <w:rPr>
          <w:sz w:val="20"/>
          <w:szCs w:val="20"/>
        </w:rPr>
        <w:t>8 июля: День семьи, любви и верности.</w:t>
      </w:r>
    </w:p>
    <w:p w:rsidR="008741B9" w:rsidRPr="00CB0A30" w:rsidRDefault="008741B9" w:rsidP="003C1B70">
      <w:pPr>
        <w:pStyle w:val="ConsPlusNormal"/>
        <w:ind w:firstLine="709"/>
        <w:rPr>
          <w:sz w:val="20"/>
          <w:szCs w:val="20"/>
        </w:rPr>
      </w:pPr>
      <w:r w:rsidRPr="00CB0A30">
        <w:rPr>
          <w:sz w:val="20"/>
          <w:szCs w:val="20"/>
        </w:rPr>
        <w:t>Август:</w:t>
      </w:r>
    </w:p>
    <w:p w:rsidR="008741B9" w:rsidRPr="00CB0A30" w:rsidRDefault="008741B9" w:rsidP="003C1B70">
      <w:pPr>
        <w:pStyle w:val="ConsPlusNormal"/>
        <w:ind w:firstLine="709"/>
        <w:rPr>
          <w:sz w:val="20"/>
          <w:szCs w:val="20"/>
        </w:rPr>
      </w:pPr>
      <w:r w:rsidRPr="00CB0A30">
        <w:rPr>
          <w:sz w:val="20"/>
          <w:szCs w:val="20"/>
        </w:rPr>
        <w:t>12 августа: День физкультурника;</w:t>
      </w:r>
    </w:p>
    <w:p w:rsidR="008741B9" w:rsidRPr="00CB0A30" w:rsidRDefault="008741B9" w:rsidP="003C1B70">
      <w:pPr>
        <w:pStyle w:val="ConsPlusNormal"/>
        <w:ind w:firstLine="709"/>
        <w:rPr>
          <w:sz w:val="20"/>
          <w:szCs w:val="20"/>
        </w:rPr>
      </w:pPr>
      <w:r w:rsidRPr="00CB0A30">
        <w:rPr>
          <w:sz w:val="20"/>
          <w:szCs w:val="20"/>
        </w:rPr>
        <w:t>22 августа: День Государственного флага Российской Федерации;</w:t>
      </w:r>
    </w:p>
    <w:p w:rsidR="008741B9" w:rsidRPr="00CB0A30" w:rsidRDefault="008741B9" w:rsidP="003C1B70">
      <w:pPr>
        <w:pStyle w:val="ConsPlusNormal"/>
        <w:ind w:firstLine="709"/>
        <w:rPr>
          <w:sz w:val="20"/>
          <w:szCs w:val="20"/>
        </w:rPr>
      </w:pPr>
      <w:r w:rsidRPr="00CB0A30">
        <w:rPr>
          <w:sz w:val="20"/>
          <w:szCs w:val="20"/>
        </w:rPr>
        <w:t>27 августа: День российского кино.</w:t>
      </w:r>
    </w:p>
    <w:p w:rsidR="000B4140" w:rsidRPr="00CB0A30" w:rsidRDefault="000B4140" w:rsidP="003C1B70">
      <w:pPr>
        <w:rPr>
          <w:rFonts w:ascii="Times New Roman" w:eastAsia="Times New Roman" w:hAnsi="Times New Roman" w:cs="Times New Roman"/>
          <w:sz w:val="20"/>
          <w:szCs w:val="20"/>
          <w:lang w:eastAsia="ru-RU"/>
        </w:rPr>
      </w:pPr>
      <w:r w:rsidRPr="00CB0A30">
        <w:rPr>
          <w:rFonts w:ascii="Times New Roman" w:hAnsi="Times New Roman" w:cs="Times New Roman"/>
          <w:sz w:val="20"/>
          <w:szCs w:val="20"/>
        </w:rPr>
        <w:br w:type="page"/>
      </w:r>
    </w:p>
    <w:p w:rsidR="008353C0" w:rsidRPr="00CB0A30" w:rsidRDefault="00B737A8" w:rsidP="00322BD5">
      <w:pPr>
        <w:keepNext/>
        <w:keepLines/>
        <w:spacing w:before="480" w:after="0" w:line="240" w:lineRule="exact"/>
        <w:ind w:firstLine="227"/>
        <w:jc w:val="both"/>
        <w:outlineLvl w:val="0"/>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lastRenderedPageBreak/>
        <w:t xml:space="preserve">3. </w:t>
      </w:r>
      <w:r w:rsidR="00DC2A65">
        <w:rPr>
          <w:rFonts w:ascii="Times New Roman" w:eastAsia="Times New Roman" w:hAnsi="Times New Roman" w:cs="Times New Roman"/>
          <w:b/>
          <w:bCs/>
          <w:sz w:val="20"/>
          <w:szCs w:val="20"/>
          <w:lang w:eastAsia="ru-RU"/>
        </w:rPr>
        <w:t>4</w:t>
      </w:r>
      <w:r w:rsidR="00EC56FF" w:rsidRPr="00CB0A30">
        <w:rPr>
          <w:rFonts w:ascii="Times New Roman" w:eastAsia="Times New Roman" w:hAnsi="Times New Roman" w:cs="Times New Roman"/>
          <w:b/>
          <w:bCs/>
          <w:sz w:val="20"/>
          <w:szCs w:val="20"/>
          <w:lang w:eastAsia="ru-RU"/>
        </w:rPr>
        <w:t>.</w:t>
      </w:r>
      <w:r w:rsidR="001A7378" w:rsidRPr="00CB0A30">
        <w:rPr>
          <w:rFonts w:ascii="Times New Roman" w:eastAsia="Times New Roman" w:hAnsi="Times New Roman" w:cs="Times New Roman"/>
          <w:b/>
          <w:bCs/>
          <w:sz w:val="20"/>
          <w:szCs w:val="20"/>
          <w:lang w:eastAsia="ru-RU"/>
        </w:rPr>
        <w:t xml:space="preserve"> </w:t>
      </w:r>
      <w:r w:rsidR="008353C0" w:rsidRPr="00CB0A30">
        <w:rPr>
          <w:rFonts w:ascii="Times New Roman" w:eastAsia="Times New Roman" w:hAnsi="Times New Roman" w:cs="Times New Roman"/>
          <w:b/>
          <w:bCs/>
          <w:sz w:val="20"/>
          <w:szCs w:val="20"/>
          <w:lang w:eastAsia="ru-RU"/>
        </w:rPr>
        <w:t>Система условий реализации программы начального общего образования</w:t>
      </w:r>
      <w:bookmarkEnd w:id="71"/>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 xml:space="preserve">Система условий реализации программы начального общего образования, созданная в </w:t>
      </w:r>
      <w:r w:rsidR="00045174" w:rsidRPr="00CB0A30">
        <w:rPr>
          <w:rFonts w:ascii="Times New Roman" w:eastAsia="Times New Roman" w:hAnsi="Times New Roman" w:cs="Times New Roman"/>
          <w:spacing w:val="-1"/>
          <w:sz w:val="20"/>
          <w:szCs w:val="20"/>
          <w:lang w:eastAsia="ru-RU"/>
        </w:rPr>
        <w:t xml:space="preserve">МБОУ «Средняя школа </w:t>
      </w:r>
      <w:r w:rsidR="009069C2" w:rsidRPr="00CB0A30">
        <w:rPr>
          <w:rFonts w:ascii="Times New Roman" w:eastAsia="Times New Roman" w:hAnsi="Times New Roman" w:cs="Times New Roman"/>
          <w:spacing w:val="-1"/>
          <w:sz w:val="20"/>
          <w:szCs w:val="20"/>
          <w:lang w:eastAsia="ru-RU"/>
        </w:rPr>
        <w:t>№ 11»</w:t>
      </w:r>
      <w:r w:rsidRPr="00CB0A30">
        <w:rPr>
          <w:rFonts w:ascii="Times New Roman" w:eastAsia="Times New Roman" w:hAnsi="Times New Roman" w:cs="Times New Roman"/>
          <w:spacing w:val="-1"/>
          <w:sz w:val="20"/>
          <w:szCs w:val="20"/>
          <w:lang w:eastAsia="ru-RU"/>
        </w:rPr>
        <w:t>, направлена на:</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достижение обучающимися планируемых результатов освоения программы начального общего образования, в том числе адаптированной;</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8353C0" w:rsidRPr="00CB0A30" w:rsidRDefault="00B737A8" w:rsidP="00322BD5">
      <w:pPr>
        <w:keepNext/>
        <w:keepLines/>
        <w:spacing w:before="480" w:after="0" w:line="240" w:lineRule="exact"/>
        <w:ind w:firstLine="227"/>
        <w:jc w:val="both"/>
        <w:outlineLvl w:val="0"/>
        <w:rPr>
          <w:rFonts w:ascii="Times New Roman" w:eastAsia="Times New Roman" w:hAnsi="Times New Roman" w:cs="Times New Roman"/>
          <w:b/>
          <w:bCs/>
          <w:sz w:val="20"/>
          <w:szCs w:val="20"/>
          <w:lang w:eastAsia="ru-RU"/>
        </w:rPr>
      </w:pPr>
      <w:bookmarkStart w:id="72" w:name="_Toc114488334"/>
      <w:r w:rsidRPr="00CB0A30">
        <w:rPr>
          <w:rFonts w:ascii="Times New Roman" w:eastAsia="Times New Roman" w:hAnsi="Times New Roman" w:cs="Times New Roman"/>
          <w:b/>
          <w:bCs/>
          <w:sz w:val="20"/>
          <w:szCs w:val="20"/>
          <w:lang w:eastAsia="ru-RU"/>
        </w:rPr>
        <w:t>3</w:t>
      </w:r>
      <w:r w:rsidR="008353C0" w:rsidRPr="00CB0A30">
        <w:rPr>
          <w:rFonts w:ascii="Times New Roman" w:eastAsia="Times New Roman" w:hAnsi="Times New Roman" w:cs="Times New Roman"/>
          <w:b/>
          <w:bCs/>
          <w:sz w:val="20"/>
          <w:szCs w:val="20"/>
          <w:lang w:eastAsia="ru-RU"/>
        </w:rPr>
        <w:t>.</w:t>
      </w:r>
      <w:r w:rsidR="00DC2A65">
        <w:rPr>
          <w:rFonts w:ascii="Times New Roman" w:eastAsia="Times New Roman" w:hAnsi="Times New Roman" w:cs="Times New Roman"/>
          <w:b/>
          <w:bCs/>
          <w:sz w:val="20"/>
          <w:szCs w:val="20"/>
          <w:lang w:eastAsia="ru-RU"/>
        </w:rPr>
        <w:t>4</w:t>
      </w:r>
      <w:r w:rsidR="008353C0" w:rsidRPr="00CB0A30">
        <w:rPr>
          <w:rFonts w:ascii="Times New Roman" w:eastAsia="Times New Roman" w:hAnsi="Times New Roman" w:cs="Times New Roman"/>
          <w:b/>
          <w:bCs/>
          <w:sz w:val="20"/>
          <w:szCs w:val="20"/>
          <w:lang w:eastAsia="ru-RU"/>
        </w:rPr>
        <w:t>.1.</w:t>
      </w:r>
      <w:r w:rsidR="001A7378" w:rsidRPr="00CB0A30">
        <w:rPr>
          <w:rFonts w:ascii="Times New Roman" w:eastAsia="Times New Roman" w:hAnsi="Times New Roman" w:cs="Times New Roman"/>
          <w:b/>
          <w:bCs/>
          <w:sz w:val="20"/>
          <w:szCs w:val="20"/>
          <w:lang w:eastAsia="ru-RU"/>
        </w:rPr>
        <w:t xml:space="preserve"> </w:t>
      </w:r>
      <w:r w:rsidR="008353C0" w:rsidRPr="00CB0A30">
        <w:rPr>
          <w:rFonts w:ascii="Times New Roman" w:eastAsia="Times New Roman" w:hAnsi="Times New Roman" w:cs="Times New Roman"/>
          <w:b/>
          <w:bCs/>
          <w:sz w:val="20"/>
          <w:szCs w:val="20"/>
          <w:lang w:eastAsia="ru-RU"/>
        </w:rPr>
        <w:t>Кадровые условия реализации основной образовательной программы начального общего образования</w:t>
      </w:r>
      <w:bookmarkEnd w:id="72"/>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Для реализации программы начального общего образования</w:t>
      </w:r>
      <w:r w:rsidR="00DB38CD" w:rsidRPr="00CB0A30">
        <w:rPr>
          <w:rFonts w:ascii="Times New Roman" w:eastAsia="Times New Roman" w:hAnsi="Times New Roman" w:cs="Times New Roman"/>
          <w:sz w:val="20"/>
          <w:szCs w:val="20"/>
          <w:lang w:eastAsia="ru-RU"/>
        </w:rPr>
        <w:t xml:space="preserve"> «МБОУ «Средняя школа № 11»</w:t>
      </w:r>
      <w:r w:rsidRPr="00CB0A30">
        <w:rPr>
          <w:rFonts w:ascii="Times New Roman" w:eastAsia="Times New Roman" w:hAnsi="Times New Roman" w:cs="Times New Roman"/>
          <w:sz w:val="20"/>
          <w:szCs w:val="20"/>
          <w:lang w:eastAsia="ru-RU"/>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Обеспеченность кадровыми условиями включает в себя: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укомплектованность образовательной организации педагогическими, руководящими и иными работниками;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Аттестация педагогических работников в соответствии с Федеральным законом «Об образ</w:t>
      </w:r>
      <w:r w:rsidR="005860B1" w:rsidRPr="00CB0A30">
        <w:rPr>
          <w:rFonts w:ascii="Times New Roman" w:eastAsia="Times New Roman" w:hAnsi="Times New Roman" w:cs="Times New Roman"/>
          <w:sz w:val="20"/>
          <w:szCs w:val="20"/>
          <w:lang w:eastAsia="ru-RU"/>
        </w:rPr>
        <w:t xml:space="preserve">овании в Российской Федерации» </w:t>
      </w:r>
      <w:r w:rsidRPr="00CB0A30">
        <w:rPr>
          <w:rFonts w:ascii="Times New Roman" w:eastAsia="Times New Roman" w:hAnsi="Times New Roman" w:cs="Times New Roman"/>
          <w:sz w:val="20"/>
          <w:szCs w:val="20"/>
          <w:lang w:eastAsia="ru-RU"/>
        </w:rPr>
        <w:t>(ст.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0"/>
          <w:szCs w:val="20"/>
          <w:lang w:eastAsia="ru-RU"/>
        </w:rPr>
      </w:pPr>
      <w:r w:rsidRPr="00CB0A30">
        <w:rPr>
          <w:rFonts w:ascii="Times New Roman" w:eastAsia="Times New Roman" w:hAnsi="Times New Roman" w:cs="Times New Roman"/>
          <w:spacing w:val="2"/>
          <w:sz w:val="20"/>
          <w:szCs w:val="20"/>
          <w:lang w:eastAsia="ru-RU"/>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1A4B41" w:rsidRPr="00CB0A30" w:rsidRDefault="008353C0" w:rsidP="00322BD5">
      <w:pPr>
        <w:spacing w:after="0" w:line="240" w:lineRule="auto"/>
        <w:ind w:firstLine="709"/>
        <w:jc w:val="both"/>
        <w:rPr>
          <w:rFonts w:ascii="Times New Roman" w:eastAsia="Times New Roman" w:hAnsi="Times New Roman" w:cs="Times New Roman"/>
          <w:sz w:val="20"/>
          <w:szCs w:val="20"/>
        </w:rPr>
      </w:pPr>
      <w:r w:rsidRPr="00CB0A30">
        <w:rPr>
          <w:rFonts w:ascii="Times New Roman" w:eastAsia="Times New Roman" w:hAnsi="Times New Roman" w:cs="Times New Roman"/>
          <w:sz w:val="20"/>
          <w:szCs w:val="20"/>
          <w:lang w:eastAsia="ru-RU"/>
        </w:rPr>
        <w:t>Информация об уровне квалификации педагогических, участвующих в реализации настоящей основной образовательной программы и создании условий</w:t>
      </w:r>
      <w:r w:rsidR="000012AF" w:rsidRPr="00CB0A30">
        <w:rPr>
          <w:rFonts w:ascii="Times New Roman" w:eastAsia="Times New Roman" w:hAnsi="Times New Roman" w:cs="Times New Roman"/>
          <w:sz w:val="20"/>
          <w:szCs w:val="20"/>
          <w:lang w:eastAsia="ru-RU"/>
        </w:rPr>
        <w:t xml:space="preserve"> для её разработки и реализации</w:t>
      </w:r>
      <w:r w:rsidR="00690C87" w:rsidRPr="00CB0A30">
        <w:rPr>
          <w:rFonts w:ascii="Times New Roman" w:eastAsia="Times New Roman" w:hAnsi="Times New Roman" w:cs="Times New Roman"/>
          <w:sz w:val="20"/>
          <w:szCs w:val="20"/>
        </w:rPr>
        <w:t xml:space="preserve"> ежегодно размещается на официальном сайте образовательной организации в разделе «Руководство. Педагогический состав».</w:t>
      </w:r>
    </w:p>
    <w:p w:rsidR="008353C0" w:rsidRPr="00CB0A30" w:rsidRDefault="0055590B"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w:t>
      </w:r>
      <w:r w:rsidR="008353C0" w:rsidRPr="00CB0A30">
        <w:rPr>
          <w:rFonts w:ascii="Times New Roman" w:eastAsia="Times New Roman" w:hAnsi="Times New Roman" w:cs="Times New Roman"/>
          <w:sz w:val="20"/>
          <w:szCs w:val="20"/>
          <w:lang w:eastAsia="ru-RU"/>
        </w:rPr>
        <w:t>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55590B" w:rsidRPr="00CB0A30" w:rsidRDefault="008353C0" w:rsidP="00322BD5">
      <w:pPr>
        <w:autoSpaceDE w:val="0"/>
        <w:autoSpaceDN w:val="0"/>
        <w:adjustRightInd w:val="0"/>
        <w:spacing w:after="0" w:line="240" w:lineRule="auto"/>
        <w:ind w:firstLine="708"/>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sz w:val="20"/>
          <w:szCs w:val="20"/>
          <w:lang w:eastAsia="ru-RU"/>
        </w:rPr>
        <w:t>Профессиональное развитие и повышение квалификации педагогических работников.</w:t>
      </w:r>
    </w:p>
    <w:p w:rsidR="008353C0" w:rsidRPr="00CB0A30" w:rsidRDefault="008353C0" w:rsidP="00322BD5">
      <w:pPr>
        <w:autoSpaceDE w:val="0"/>
        <w:autoSpaceDN w:val="0"/>
        <w:adjustRightInd w:val="0"/>
        <w:spacing w:after="0" w:line="240" w:lineRule="auto"/>
        <w:ind w:firstLine="708"/>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Ожидаемый результат повышения квалификации</w:t>
      </w:r>
      <w:r w:rsidR="001A737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профессиональная готовность работников образования к реализации ФГОС начального общего образования:</w:t>
      </w:r>
    </w:p>
    <w:p w:rsidR="008353C0" w:rsidRPr="00CB0A30" w:rsidRDefault="008353C0" w:rsidP="00322BD5">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обеспечение оптимального вхождения работников образования в систему ценностей современного образования;</w:t>
      </w:r>
    </w:p>
    <w:p w:rsidR="008353C0" w:rsidRPr="00CB0A30" w:rsidRDefault="008353C0" w:rsidP="00322BD5">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8353C0" w:rsidRPr="00CB0A30" w:rsidRDefault="008353C0" w:rsidP="00322BD5">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8353C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910DCB" w:rsidRDefault="00910DCB"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p>
    <w:p w:rsidR="00910DCB" w:rsidRDefault="00910DCB"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p>
    <w:p w:rsidR="00910DCB" w:rsidRPr="00CB0A30" w:rsidRDefault="00910DCB"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p>
    <w:p w:rsidR="001A7378" w:rsidRPr="00CB0A30" w:rsidRDefault="001A7378" w:rsidP="00322BD5">
      <w:pPr>
        <w:keepNext/>
        <w:keepLines/>
        <w:spacing w:after="0" w:line="240" w:lineRule="auto"/>
        <w:ind w:firstLine="709"/>
        <w:jc w:val="both"/>
        <w:outlineLvl w:val="0"/>
        <w:rPr>
          <w:rFonts w:ascii="Times New Roman" w:eastAsia="Times New Roman" w:hAnsi="Times New Roman" w:cs="Times New Roman"/>
          <w:b/>
          <w:bCs/>
          <w:sz w:val="20"/>
          <w:szCs w:val="20"/>
          <w:lang w:eastAsia="ru-RU"/>
        </w:rPr>
      </w:pPr>
      <w:bookmarkStart w:id="73" w:name="_Toc114488335"/>
    </w:p>
    <w:p w:rsidR="008353C0" w:rsidRPr="00CB0A30" w:rsidRDefault="00B737A8" w:rsidP="00322BD5">
      <w:pPr>
        <w:keepNext/>
        <w:keepLines/>
        <w:spacing w:after="0" w:line="240" w:lineRule="auto"/>
        <w:ind w:firstLine="709"/>
        <w:jc w:val="both"/>
        <w:outlineLvl w:val="0"/>
        <w:rPr>
          <w:rFonts w:ascii="Times New Roman" w:eastAsia="Times New Roman" w:hAnsi="Times New Roman" w:cs="Times New Roman"/>
          <w:b/>
          <w:bCs/>
          <w:sz w:val="20"/>
          <w:szCs w:val="20"/>
          <w:lang w:eastAsia="ru-RU"/>
        </w:rPr>
      </w:pPr>
      <w:r w:rsidRPr="00CB0A30">
        <w:rPr>
          <w:rFonts w:ascii="Times New Roman" w:eastAsia="Times New Roman" w:hAnsi="Times New Roman" w:cs="Times New Roman"/>
          <w:b/>
          <w:bCs/>
          <w:sz w:val="20"/>
          <w:szCs w:val="20"/>
          <w:lang w:eastAsia="ru-RU"/>
        </w:rPr>
        <w:t>3</w:t>
      </w:r>
      <w:r w:rsidR="008353C0" w:rsidRPr="00CB0A30">
        <w:rPr>
          <w:rFonts w:ascii="Times New Roman" w:eastAsia="Times New Roman" w:hAnsi="Times New Roman" w:cs="Times New Roman"/>
          <w:b/>
          <w:bCs/>
          <w:sz w:val="20"/>
          <w:szCs w:val="20"/>
          <w:lang w:eastAsia="ru-RU"/>
        </w:rPr>
        <w:t>.</w:t>
      </w:r>
      <w:r w:rsidR="00DC2A65">
        <w:rPr>
          <w:rFonts w:ascii="Times New Roman" w:eastAsia="Times New Roman" w:hAnsi="Times New Roman" w:cs="Times New Roman"/>
          <w:b/>
          <w:bCs/>
          <w:sz w:val="20"/>
          <w:szCs w:val="20"/>
          <w:lang w:eastAsia="ru-RU"/>
        </w:rPr>
        <w:t>4</w:t>
      </w:r>
      <w:r w:rsidR="008353C0" w:rsidRPr="00CB0A30">
        <w:rPr>
          <w:rFonts w:ascii="Times New Roman" w:eastAsia="Times New Roman" w:hAnsi="Times New Roman" w:cs="Times New Roman"/>
          <w:b/>
          <w:bCs/>
          <w:sz w:val="20"/>
          <w:szCs w:val="20"/>
          <w:lang w:eastAsia="ru-RU"/>
        </w:rPr>
        <w:t>.2.</w:t>
      </w:r>
      <w:r w:rsidR="001A7378" w:rsidRPr="00CB0A30">
        <w:rPr>
          <w:rFonts w:ascii="Times New Roman" w:eastAsia="Times New Roman" w:hAnsi="Times New Roman" w:cs="Times New Roman"/>
          <w:b/>
          <w:bCs/>
          <w:sz w:val="20"/>
          <w:szCs w:val="20"/>
          <w:lang w:eastAsia="ru-RU"/>
        </w:rPr>
        <w:t xml:space="preserve"> </w:t>
      </w:r>
      <w:r w:rsidR="008353C0" w:rsidRPr="00CB0A30">
        <w:rPr>
          <w:rFonts w:ascii="Times New Roman" w:eastAsia="Times New Roman" w:hAnsi="Times New Roman" w:cs="Times New Roman"/>
          <w:b/>
          <w:bCs/>
          <w:sz w:val="20"/>
          <w:szCs w:val="20"/>
          <w:lang w:eastAsia="ru-RU"/>
        </w:rPr>
        <w:t>Психолого-пед</w:t>
      </w:r>
      <w:r w:rsidR="0055590B" w:rsidRPr="00CB0A30">
        <w:rPr>
          <w:rFonts w:ascii="Times New Roman" w:eastAsia="Times New Roman" w:hAnsi="Times New Roman" w:cs="Times New Roman"/>
          <w:b/>
          <w:bCs/>
          <w:sz w:val="20"/>
          <w:szCs w:val="20"/>
          <w:lang w:eastAsia="ru-RU"/>
        </w:rPr>
        <w:t xml:space="preserve">агогические условия реализации </w:t>
      </w:r>
      <w:r w:rsidR="008353C0" w:rsidRPr="00CB0A30">
        <w:rPr>
          <w:rFonts w:ascii="Times New Roman" w:eastAsia="Times New Roman" w:hAnsi="Times New Roman" w:cs="Times New Roman"/>
          <w:b/>
          <w:bCs/>
          <w:sz w:val="20"/>
          <w:szCs w:val="20"/>
          <w:lang w:eastAsia="ru-RU"/>
        </w:rPr>
        <w:t>основной образо</w:t>
      </w:r>
      <w:r w:rsidR="0055590B" w:rsidRPr="00CB0A30">
        <w:rPr>
          <w:rFonts w:ascii="Times New Roman" w:eastAsia="Times New Roman" w:hAnsi="Times New Roman" w:cs="Times New Roman"/>
          <w:b/>
          <w:bCs/>
          <w:sz w:val="20"/>
          <w:szCs w:val="20"/>
          <w:lang w:eastAsia="ru-RU"/>
        </w:rPr>
        <w:t xml:space="preserve">вательной программы </w:t>
      </w:r>
      <w:r w:rsidR="008353C0" w:rsidRPr="00CB0A30">
        <w:rPr>
          <w:rFonts w:ascii="Times New Roman" w:eastAsia="Times New Roman" w:hAnsi="Times New Roman" w:cs="Times New Roman"/>
          <w:b/>
          <w:bCs/>
          <w:sz w:val="20"/>
          <w:szCs w:val="20"/>
          <w:lang w:eastAsia="ru-RU"/>
        </w:rPr>
        <w:t>начального общего образования</w:t>
      </w:r>
      <w:bookmarkEnd w:id="73"/>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Психолого-педагогические условия, созданные в </w:t>
      </w:r>
      <w:r w:rsidR="00FE1D34" w:rsidRPr="00CB0A30">
        <w:rPr>
          <w:rFonts w:ascii="Times New Roman" w:eastAsia="Times New Roman" w:hAnsi="Times New Roman" w:cs="Times New Roman"/>
          <w:sz w:val="20"/>
          <w:szCs w:val="20"/>
          <w:lang w:eastAsia="ru-RU"/>
        </w:rPr>
        <w:t>МБОУ «Средняя школа</w:t>
      </w:r>
      <w:r w:rsidR="006C61C5" w:rsidRPr="00CB0A30">
        <w:rPr>
          <w:rFonts w:ascii="Times New Roman" w:eastAsia="Times New Roman" w:hAnsi="Times New Roman" w:cs="Times New Roman"/>
          <w:sz w:val="20"/>
          <w:szCs w:val="20"/>
          <w:lang w:eastAsia="ru-RU"/>
        </w:rPr>
        <w:t xml:space="preserve"> </w:t>
      </w:r>
      <w:r w:rsidR="00FE1D34" w:rsidRPr="00CB0A30">
        <w:rPr>
          <w:rFonts w:ascii="Times New Roman" w:eastAsia="Times New Roman" w:hAnsi="Times New Roman" w:cs="Times New Roman"/>
          <w:sz w:val="20"/>
          <w:szCs w:val="20"/>
          <w:lang w:eastAsia="ru-RU"/>
        </w:rPr>
        <w:t>№</w:t>
      </w:r>
      <w:r w:rsidR="006C61C5" w:rsidRPr="00CB0A30">
        <w:rPr>
          <w:rFonts w:ascii="Times New Roman" w:eastAsia="Times New Roman" w:hAnsi="Times New Roman" w:cs="Times New Roman"/>
          <w:sz w:val="20"/>
          <w:szCs w:val="20"/>
          <w:lang w:eastAsia="ru-RU"/>
        </w:rPr>
        <w:t xml:space="preserve"> </w:t>
      </w:r>
      <w:r w:rsidR="00FE1D34" w:rsidRPr="00CB0A30">
        <w:rPr>
          <w:rFonts w:ascii="Times New Roman" w:eastAsia="Times New Roman" w:hAnsi="Times New Roman" w:cs="Times New Roman"/>
          <w:sz w:val="20"/>
          <w:szCs w:val="20"/>
          <w:lang w:eastAsia="ru-RU"/>
        </w:rPr>
        <w:t>11»</w:t>
      </w:r>
      <w:r w:rsidRPr="00CB0A30">
        <w:rPr>
          <w:rFonts w:ascii="Times New Roman" w:eastAsia="Times New Roman" w:hAnsi="Times New Roman" w:cs="Times New Roman"/>
          <w:sz w:val="20"/>
          <w:szCs w:val="20"/>
          <w:lang w:eastAsia="ru-RU"/>
        </w:rPr>
        <w:t>,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4) обеспечивают профилактику формирования у обучающихся девиантных форм поведения, агрессии и повышенной тревожности.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педагогом-психологом</w:t>
      </w:r>
      <w:r w:rsidR="003F1A20" w:rsidRPr="00CB0A30">
        <w:rPr>
          <w:rFonts w:ascii="Times New Roman" w:eastAsia="Times New Roman" w:hAnsi="Times New Roman" w:cs="Times New Roman"/>
          <w:sz w:val="20"/>
          <w:szCs w:val="20"/>
          <w:lang w:eastAsia="ru-RU"/>
        </w:rPr>
        <w:t xml:space="preserve"> (</w:t>
      </w:r>
      <w:r w:rsidR="000161E7" w:rsidRPr="00CB0A30">
        <w:rPr>
          <w:rFonts w:ascii="Times New Roman" w:eastAsia="Times New Roman" w:hAnsi="Times New Roman" w:cs="Times New Roman"/>
          <w:sz w:val="20"/>
          <w:szCs w:val="20"/>
          <w:lang w:eastAsia="ru-RU"/>
        </w:rPr>
        <w:t>3</w:t>
      </w:r>
      <w:r w:rsidR="003F1A20" w:rsidRPr="00CB0A30">
        <w:rPr>
          <w:rFonts w:ascii="Times New Roman" w:eastAsia="Times New Roman" w:hAnsi="Times New Roman" w:cs="Times New Roman"/>
          <w:sz w:val="20"/>
          <w:szCs w:val="20"/>
          <w:lang w:eastAsia="ru-RU"/>
        </w:rPr>
        <w:t>)</w:t>
      </w:r>
      <w:r w:rsidRPr="00CB0A30">
        <w:rPr>
          <w:rFonts w:ascii="Times New Roman" w:eastAsia="Times New Roman" w:hAnsi="Times New Roman" w:cs="Times New Roman"/>
          <w:sz w:val="20"/>
          <w:szCs w:val="20"/>
          <w:lang w:eastAsia="ru-RU"/>
        </w:rPr>
        <w:t>;</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учителем-логопедом</w:t>
      </w:r>
      <w:r w:rsidR="003F1A20" w:rsidRPr="00CB0A30">
        <w:rPr>
          <w:rFonts w:ascii="Times New Roman" w:eastAsia="Times New Roman" w:hAnsi="Times New Roman" w:cs="Times New Roman"/>
          <w:sz w:val="20"/>
          <w:szCs w:val="20"/>
          <w:lang w:eastAsia="ru-RU"/>
        </w:rPr>
        <w:t xml:space="preserve"> (1)</w:t>
      </w:r>
      <w:r w:rsidRPr="00CB0A30">
        <w:rPr>
          <w:rFonts w:ascii="Times New Roman" w:eastAsia="Times New Roman" w:hAnsi="Times New Roman" w:cs="Times New Roman"/>
          <w:sz w:val="20"/>
          <w:szCs w:val="20"/>
          <w:lang w:eastAsia="ru-RU"/>
        </w:rPr>
        <w:t>;</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учителем-дефектологом</w:t>
      </w:r>
      <w:r w:rsidR="003F1A20" w:rsidRPr="00CB0A30">
        <w:rPr>
          <w:rFonts w:ascii="Times New Roman" w:eastAsia="Times New Roman" w:hAnsi="Times New Roman" w:cs="Times New Roman"/>
          <w:sz w:val="20"/>
          <w:szCs w:val="20"/>
          <w:lang w:eastAsia="ru-RU"/>
        </w:rPr>
        <w:t xml:space="preserve"> (1)</w:t>
      </w:r>
      <w:r w:rsidRPr="00CB0A30">
        <w:rPr>
          <w:rFonts w:ascii="Times New Roman" w:eastAsia="Times New Roman" w:hAnsi="Times New Roman" w:cs="Times New Roman"/>
          <w:sz w:val="20"/>
          <w:szCs w:val="20"/>
          <w:lang w:eastAsia="ru-RU"/>
        </w:rPr>
        <w:t>;</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социальным педагогом</w:t>
      </w:r>
      <w:r w:rsidR="003F1A20" w:rsidRPr="00CB0A30">
        <w:rPr>
          <w:rFonts w:ascii="Times New Roman" w:eastAsia="Times New Roman" w:hAnsi="Times New Roman" w:cs="Times New Roman"/>
          <w:sz w:val="20"/>
          <w:szCs w:val="20"/>
          <w:lang w:eastAsia="ru-RU"/>
        </w:rPr>
        <w:t xml:space="preserve"> (</w:t>
      </w:r>
      <w:r w:rsidR="00323C1B" w:rsidRPr="00CB0A30">
        <w:rPr>
          <w:rFonts w:ascii="Times New Roman" w:eastAsia="Times New Roman" w:hAnsi="Times New Roman" w:cs="Times New Roman"/>
          <w:sz w:val="20"/>
          <w:szCs w:val="20"/>
          <w:lang w:eastAsia="ru-RU"/>
        </w:rPr>
        <w:t>2</w:t>
      </w:r>
      <w:r w:rsidR="003F1A20" w:rsidRPr="00CB0A30">
        <w:rPr>
          <w:rFonts w:ascii="Times New Roman" w:eastAsia="Times New Roman" w:hAnsi="Times New Roman" w:cs="Times New Roman"/>
          <w:sz w:val="20"/>
          <w:szCs w:val="20"/>
          <w:lang w:eastAsia="ru-RU"/>
        </w:rPr>
        <w:t>)</w:t>
      </w:r>
      <w:r w:rsidR="001865AD" w:rsidRPr="00CB0A30">
        <w:rPr>
          <w:rFonts w:ascii="Times New Roman" w:eastAsia="Times New Roman" w:hAnsi="Times New Roman" w:cs="Times New Roman"/>
          <w:sz w:val="20"/>
          <w:szCs w:val="20"/>
          <w:lang w:eastAsia="ru-RU"/>
        </w:rPr>
        <w:t>;</w:t>
      </w:r>
    </w:p>
    <w:p w:rsidR="001865AD" w:rsidRPr="00CB0A30" w:rsidRDefault="001865AD"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8353C0" w:rsidRPr="00CB0A30" w:rsidRDefault="008353C0" w:rsidP="00322BD5">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и развитие психолого-педагогической компетентности всех участников образовательных отношений;</w:t>
      </w:r>
    </w:p>
    <w:p w:rsidR="008353C0" w:rsidRPr="00CB0A30" w:rsidRDefault="008353C0" w:rsidP="00322BD5">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сохранение и укрепление психологического благополучия и психического здоровья обучающихся;</w:t>
      </w:r>
    </w:p>
    <w:p w:rsidR="008353C0" w:rsidRPr="00CB0A30" w:rsidRDefault="008353C0" w:rsidP="00322BD5">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поддержка и сопровождение детско-родительских отношений;</w:t>
      </w:r>
    </w:p>
    <w:p w:rsidR="008353C0" w:rsidRPr="00CB0A30" w:rsidRDefault="008353C0" w:rsidP="00322BD5">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ценности здоровья и безопасного образа жизни;</w:t>
      </w:r>
    </w:p>
    <w:p w:rsidR="008353C0" w:rsidRPr="00CB0A30" w:rsidRDefault="008353C0" w:rsidP="00322BD5">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дифференциация и индивидуализация обучения и воспитания с учётом особенностей когнитивного и эмоционального развития обучающихся;</w:t>
      </w:r>
    </w:p>
    <w:p w:rsidR="008353C0" w:rsidRPr="00CB0A30" w:rsidRDefault="008353C0" w:rsidP="00322BD5">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мониторинг возможностей и способностей обучающихся, выявление, поддержка и сопровождение одарённых детей;</w:t>
      </w:r>
    </w:p>
    <w:p w:rsidR="008353C0" w:rsidRPr="00CB0A30" w:rsidRDefault="008353C0" w:rsidP="00322BD5">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создание условий для последующего профессионального самоопределения;</w:t>
      </w:r>
    </w:p>
    <w:p w:rsidR="008353C0" w:rsidRPr="00CB0A30" w:rsidRDefault="008353C0" w:rsidP="00322BD5">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коммуникативных навыков в разновозрастной среде и среде сверстников;</w:t>
      </w:r>
    </w:p>
    <w:p w:rsidR="008353C0" w:rsidRPr="00CB0A30" w:rsidRDefault="008353C0" w:rsidP="00322BD5">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поддержка детских объединений, ученического самоуправления;</w:t>
      </w:r>
    </w:p>
    <w:p w:rsidR="008353C0" w:rsidRPr="00CB0A30" w:rsidRDefault="008353C0" w:rsidP="00322BD5">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психологической культуры поведения в информационной среде;</w:t>
      </w:r>
    </w:p>
    <w:p w:rsidR="008353C0" w:rsidRPr="00CB0A30" w:rsidRDefault="008353C0" w:rsidP="00322BD5">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развитие психологической культуры в области использования ИКТ.</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обучающихся, испытывающих трудности в освоении программы основного общего образования, развитии и социальной адаптации;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обучающихся, проявляющих индивидуальные способности, и одарённых;</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обучающихся с ОВЗ;</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родителей (законных представителей) несовершеннолетних обучающихся.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процессе реализации основной образовательной программы используются такие формы психолого-педагогического сопровождения, как:</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CB0A30">
        <w:rPr>
          <w:rFonts w:ascii="Times New Roman" w:eastAsia="Times New Roman" w:hAnsi="Times New Roman" w:cs="Times New Roman"/>
          <w:i/>
          <w:sz w:val="20"/>
          <w:szCs w:val="20"/>
          <w:lang w:eastAsia="ru-RU"/>
        </w:rPr>
        <w:t>;</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i/>
          <w:sz w:val="20"/>
          <w:szCs w:val="20"/>
          <w:lang w:eastAsia="ru-RU"/>
        </w:rPr>
      </w:pPr>
      <w:r w:rsidRPr="00CB0A30">
        <w:rPr>
          <w:rFonts w:ascii="Times New Roman" w:eastAsia="Times New Roman" w:hAnsi="Times New Roman" w:cs="Times New Roman"/>
          <w:sz w:val="20"/>
          <w:szCs w:val="20"/>
          <w:lang w:eastAsia="ru-RU"/>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CB0A30">
        <w:rPr>
          <w:rFonts w:ascii="Times New Roman" w:eastAsia="Times New Roman" w:hAnsi="Times New Roman" w:cs="Times New Roman"/>
          <w:i/>
          <w:sz w:val="20"/>
          <w:szCs w:val="20"/>
          <w:lang w:eastAsia="ru-RU"/>
        </w:rPr>
        <w:t>;</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профилактика, экспертиза, развивающая работа, просвещение, коррекционная работа, осуществляемая в</w:t>
      </w:r>
      <w:r w:rsidR="003F1A20" w:rsidRPr="00CB0A30">
        <w:rPr>
          <w:rFonts w:ascii="Times New Roman" w:eastAsia="Times New Roman" w:hAnsi="Times New Roman" w:cs="Times New Roman"/>
          <w:sz w:val="20"/>
          <w:szCs w:val="20"/>
          <w:lang w:eastAsia="ru-RU"/>
        </w:rPr>
        <w:t xml:space="preserve"> течение всего учебного времени.</w:t>
      </w:r>
    </w:p>
    <w:p w:rsidR="003F1A20" w:rsidRPr="00CB0A30" w:rsidRDefault="003F1A2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i/>
          <w:sz w:val="20"/>
          <w:szCs w:val="20"/>
          <w:lang w:eastAsia="ru-RU"/>
        </w:rPr>
      </w:pPr>
    </w:p>
    <w:p w:rsidR="008353C0" w:rsidRPr="00CB0A30" w:rsidRDefault="00B737A8" w:rsidP="00322BD5">
      <w:pPr>
        <w:keepNext/>
        <w:keepLines/>
        <w:spacing w:after="0" w:line="240" w:lineRule="auto"/>
        <w:jc w:val="both"/>
        <w:outlineLvl w:val="0"/>
        <w:rPr>
          <w:rFonts w:ascii="Times New Roman" w:eastAsia="Times New Roman" w:hAnsi="Times New Roman" w:cs="Times New Roman"/>
          <w:b/>
          <w:bCs/>
          <w:sz w:val="20"/>
          <w:szCs w:val="20"/>
          <w:lang w:eastAsia="ru-RU"/>
        </w:rPr>
      </w:pPr>
      <w:bookmarkStart w:id="74" w:name="_Toc114488336"/>
      <w:r w:rsidRPr="00CB0A30">
        <w:rPr>
          <w:rFonts w:ascii="Times New Roman" w:eastAsia="Times New Roman" w:hAnsi="Times New Roman" w:cs="Times New Roman"/>
          <w:b/>
          <w:bCs/>
          <w:sz w:val="20"/>
          <w:szCs w:val="20"/>
          <w:lang w:eastAsia="ru-RU"/>
        </w:rPr>
        <w:t>3</w:t>
      </w:r>
      <w:r w:rsidR="008353C0" w:rsidRPr="00CB0A30">
        <w:rPr>
          <w:rFonts w:ascii="Times New Roman" w:eastAsia="Times New Roman" w:hAnsi="Times New Roman" w:cs="Times New Roman"/>
          <w:b/>
          <w:bCs/>
          <w:sz w:val="20"/>
          <w:szCs w:val="20"/>
          <w:lang w:eastAsia="ru-RU"/>
        </w:rPr>
        <w:t>.</w:t>
      </w:r>
      <w:r w:rsidR="00DC2A65">
        <w:rPr>
          <w:rFonts w:ascii="Times New Roman" w:eastAsia="Times New Roman" w:hAnsi="Times New Roman" w:cs="Times New Roman"/>
          <w:b/>
          <w:bCs/>
          <w:sz w:val="20"/>
          <w:szCs w:val="20"/>
          <w:lang w:eastAsia="ru-RU"/>
        </w:rPr>
        <w:t>4</w:t>
      </w:r>
      <w:r w:rsidR="008353C0" w:rsidRPr="00CB0A30">
        <w:rPr>
          <w:rFonts w:ascii="Times New Roman" w:eastAsia="Times New Roman" w:hAnsi="Times New Roman" w:cs="Times New Roman"/>
          <w:b/>
          <w:bCs/>
          <w:sz w:val="20"/>
          <w:szCs w:val="20"/>
          <w:lang w:eastAsia="ru-RU"/>
        </w:rPr>
        <w:t>.3</w:t>
      </w:r>
      <w:r w:rsidR="001A7378" w:rsidRPr="00CB0A30">
        <w:rPr>
          <w:rFonts w:ascii="Times New Roman" w:eastAsia="Times New Roman" w:hAnsi="Times New Roman" w:cs="Times New Roman"/>
          <w:b/>
          <w:bCs/>
          <w:sz w:val="20"/>
          <w:szCs w:val="20"/>
          <w:lang w:eastAsia="ru-RU"/>
        </w:rPr>
        <w:t xml:space="preserve"> </w:t>
      </w:r>
      <w:r w:rsidR="008353C0" w:rsidRPr="00CB0A30">
        <w:rPr>
          <w:rFonts w:ascii="Times New Roman" w:eastAsia="Times New Roman" w:hAnsi="Times New Roman" w:cs="Times New Roman"/>
          <w:b/>
          <w:bCs/>
          <w:sz w:val="20"/>
          <w:szCs w:val="20"/>
          <w:lang w:eastAsia="ru-RU"/>
        </w:rPr>
        <w:t>Финансово-экономические условия реализации образовательной программы начального общего образования</w:t>
      </w:r>
      <w:bookmarkEnd w:id="74"/>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Норматив затрат на реализацию образовательной программы начального общего образования</w:t>
      </w:r>
      <w:r w:rsidR="00B737A8" w:rsidRPr="00CB0A30">
        <w:rPr>
          <w:rFonts w:ascii="Times New Roman" w:eastAsia="Times New Roman" w:hAnsi="Times New Roman" w:cs="Times New Roman"/>
          <w:sz w:val="20"/>
          <w:szCs w:val="20"/>
          <w:lang w:eastAsia="ru-RU"/>
        </w:rPr>
        <w:t xml:space="preserve"> </w:t>
      </w:r>
      <w:r w:rsidRPr="00CB0A30">
        <w:rPr>
          <w:rFonts w:ascii="Times New Roman" w:eastAsia="Times New Roman" w:hAnsi="Times New Roman" w:cs="Times New Roman"/>
          <w:sz w:val="20"/>
          <w:szCs w:val="20"/>
          <w:lang w:eastAsia="ru-RU"/>
        </w:rPr>
        <w:t>—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расходы на оплату труда работников, участвующих в разработке и реализации образовательной программы начального общего образования;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расходы на приобретение учебников и учебных пособий, средств обучения;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прочие расходы (за исключением расходов на содержание зданий и оплату коммунальных услуг, осуществляемых из местных бюджетов).</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w:t>
      </w:r>
      <w:r w:rsidR="003F1A20" w:rsidRPr="00CB0A30">
        <w:rPr>
          <w:rFonts w:ascii="Times New Roman" w:eastAsia="Times New Roman" w:hAnsi="Times New Roman" w:cs="Times New Roman"/>
          <w:sz w:val="20"/>
          <w:szCs w:val="20"/>
          <w:lang w:eastAsia="ru-RU"/>
        </w:rPr>
        <w:t xml:space="preserve">ости образовательных программ с </w:t>
      </w:r>
      <w:r w:rsidRPr="00CB0A30">
        <w:rPr>
          <w:rFonts w:ascii="Times New Roman" w:eastAsia="Times New Roman" w:hAnsi="Times New Roman" w:cs="Times New Roman"/>
          <w:sz w:val="20"/>
          <w:szCs w:val="20"/>
          <w:lang w:eastAsia="ru-RU"/>
        </w:rPr>
        <w:t>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rsidRPr="00CB0A30">
        <w:rPr>
          <w:rFonts w:ascii="Times New Roman" w:eastAsia="Times New Roman" w:hAnsi="Times New Roman" w:cs="Times New Roman"/>
          <w:sz w:val="20"/>
          <w:szCs w:val="20"/>
          <w:lang w:eastAsia="ru-RU"/>
        </w:rPr>
        <w:t>здоровьесберегающих</w:t>
      </w:r>
      <w:proofErr w:type="spellEnd"/>
      <w:r w:rsidRPr="00CB0A30">
        <w:rPr>
          <w:rFonts w:ascii="Times New Roman" w:eastAsia="Times New Roman" w:hAnsi="Times New Roman" w:cs="Times New Roman"/>
          <w:sz w:val="20"/>
          <w:szCs w:val="20"/>
          <w:lang w:eastAsia="ru-RU"/>
        </w:rPr>
        <w:t>; участие в методической работе, распространение передового педагогического опыта; повышение уровня профессионального мастерства и др.</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Образовательная организация самостоятельно определяет:</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соотношение базовой и стимулирующей частей фонда оплаты труда;</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соотношение общей и специальной частей внутри базовой части фонда оплаты труда;</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w:t>
      </w:r>
      <w:r w:rsidR="00690C87" w:rsidRPr="00CB0A30">
        <w:rPr>
          <w:rFonts w:ascii="Times New Roman" w:eastAsia="Times New Roman" w:hAnsi="Times New Roman" w:cs="Times New Roman"/>
          <w:sz w:val="20"/>
          <w:szCs w:val="20"/>
          <w:lang w:eastAsia="ru-RU"/>
        </w:rPr>
        <w:t xml:space="preserve"> Совета трудового коллектива и экспертного совета по рас</w:t>
      </w:r>
      <w:r w:rsidR="004C68BD" w:rsidRPr="00CB0A30">
        <w:rPr>
          <w:rFonts w:ascii="Times New Roman" w:eastAsia="Times New Roman" w:hAnsi="Times New Roman" w:cs="Times New Roman"/>
          <w:sz w:val="20"/>
          <w:szCs w:val="20"/>
          <w:lang w:eastAsia="ru-RU"/>
        </w:rPr>
        <w:t>пределению стимулирующих выплат</w:t>
      </w:r>
      <w:r w:rsidRPr="00CB0A30">
        <w:rPr>
          <w:rFonts w:ascii="Times New Roman" w:eastAsia="Times New Roman" w:hAnsi="Times New Roman" w:cs="Times New Roman"/>
          <w:spacing w:val="-2"/>
          <w:sz w:val="20"/>
          <w:szCs w:val="20"/>
          <w:lang w:eastAsia="ru-RU"/>
        </w:rPr>
        <w:t>, выборного органа первичной проф</w:t>
      </w:r>
      <w:r w:rsidRPr="00CB0A30">
        <w:rPr>
          <w:rFonts w:ascii="Times New Roman" w:eastAsia="Times New Roman" w:hAnsi="Times New Roman" w:cs="Times New Roman"/>
          <w:sz w:val="20"/>
          <w:szCs w:val="20"/>
          <w:lang w:eastAsia="ru-RU"/>
        </w:rPr>
        <w:t>союзной организации</w:t>
      </w:r>
      <w:r w:rsidR="004C68BD" w:rsidRPr="00CB0A30">
        <w:rPr>
          <w:rFonts w:ascii="Times New Roman" w:eastAsia="Times New Roman" w:hAnsi="Times New Roman" w:cs="Times New Roman"/>
          <w:sz w:val="20"/>
          <w:szCs w:val="20"/>
          <w:lang w:eastAsia="ru-RU"/>
        </w:rPr>
        <w:t xml:space="preserve"> (при наличии)</w:t>
      </w:r>
      <w:r w:rsidRPr="00CB0A30">
        <w:rPr>
          <w:rFonts w:ascii="Times New Roman" w:eastAsia="Times New Roman" w:hAnsi="Times New Roman" w:cs="Times New Roman"/>
          <w:sz w:val="20"/>
          <w:szCs w:val="20"/>
          <w:lang w:eastAsia="ru-RU"/>
        </w:rPr>
        <w:t>.</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Взаимодействие осуществляется: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353C0" w:rsidRPr="00CB0A30" w:rsidRDefault="000635E7"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w:t>
      </w:r>
      <w:r w:rsidR="008353C0" w:rsidRPr="00CB0A30">
        <w:rPr>
          <w:rFonts w:ascii="Times New Roman" w:eastAsia="Times New Roman" w:hAnsi="Times New Roman" w:cs="Times New Roman"/>
          <w:sz w:val="20"/>
          <w:szCs w:val="20"/>
          <w:lang w:eastAsia="ru-RU"/>
        </w:rPr>
        <w:t>алендарный учебный график реализации образовательной программы,</w:t>
      </w:r>
      <w:r w:rsidR="00FA222F" w:rsidRPr="00CB0A30">
        <w:rPr>
          <w:rFonts w:ascii="Times New Roman" w:eastAsia="Times New Roman" w:hAnsi="Times New Roman" w:cs="Times New Roman"/>
          <w:sz w:val="20"/>
          <w:szCs w:val="20"/>
          <w:lang w:eastAsia="ru-RU"/>
        </w:rPr>
        <w:t xml:space="preserve"> </w:t>
      </w:r>
      <w:r w:rsidR="008353C0" w:rsidRPr="00CB0A30">
        <w:rPr>
          <w:rFonts w:ascii="Times New Roman" w:eastAsia="Times New Roman" w:hAnsi="Times New Roman" w:cs="Times New Roman"/>
          <w:sz w:val="20"/>
          <w:szCs w:val="20"/>
          <w:lang w:eastAsia="ru-RU"/>
        </w:rPr>
        <w:t>условия образовательной деятельности, включая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w:t>
      </w:r>
      <w:r w:rsidR="003F1A20" w:rsidRPr="00CB0A30">
        <w:rPr>
          <w:rFonts w:ascii="Times New Roman" w:eastAsia="Times New Roman" w:hAnsi="Times New Roman" w:cs="Times New Roman"/>
          <w:sz w:val="20"/>
          <w:szCs w:val="20"/>
          <w:lang w:eastAsia="ru-RU"/>
        </w:rPr>
        <w:t xml:space="preserve">зовании в Российской Федерации» (ст. 2, п. </w:t>
      </w:r>
      <w:r w:rsidR="008353C0" w:rsidRPr="00CB0A30">
        <w:rPr>
          <w:rFonts w:ascii="Times New Roman" w:eastAsia="Times New Roman" w:hAnsi="Times New Roman" w:cs="Times New Roman"/>
          <w:sz w:val="20"/>
          <w:szCs w:val="20"/>
          <w:lang w:eastAsia="ru-RU"/>
        </w:rPr>
        <w:t>10).</w:t>
      </w:r>
    </w:p>
    <w:p w:rsidR="008353C0" w:rsidRPr="00CB0A30" w:rsidRDefault="00FA222F"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Р</w:t>
      </w:r>
      <w:r w:rsidR="008353C0" w:rsidRPr="00CB0A30">
        <w:rPr>
          <w:rFonts w:ascii="Times New Roman" w:eastAsia="Times New Roman" w:hAnsi="Times New Roman" w:cs="Times New Roman"/>
          <w:spacing w:val="1"/>
          <w:sz w:val="20"/>
          <w:szCs w:val="20"/>
          <w:lang w:eastAsia="ru-RU"/>
        </w:rPr>
        <w:t>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8353C0" w:rsidRPr="00CB0A30" w:rsidRDefault="00205AFA"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w:t>
      </w:r>
      <w:r w:rsidR="008353C0" w:rsidRPr="00CB0A30">
        <w:rPr>
          <w:rFonts w:ascii="Times New Roman" w:eastAsia="Times New Roman" w:hAnsi="Times New Roman" w:cs="Times New Roman"/>
          <w:sz w:val="20"/>
          <w:szCs w:val="20"/>
          <w:lang w:eastAsia="ru-RU"/>
        </w:rPr>
        <w:t>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3F1A20" w:rsidRPr="00CB0A30" w:rsidRDefault="003F1A2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p>
    <w:p w:rsidR="008353C0" w:rsidRPr="00CB0A30" w:rsidRDefault="00B737A8" w:rsidP="00322BD5">
      <w:pPr>
        <w:keepNext/>
        <w:keepLines/>
        <w:spacing w:after="0" w:line="240" w:lineRule="auto"/>
        <w:ind w:firstLine="709"/>
        <w:jc w:val="both"/>
        <w:outlineLvl w:val="0"/>
        <w:rPr>
          <w:rFonts w:ascii="Times New Roman" w:eastAsia="Times New Roman" w:hAnsi="Times New Roman" w:cs="Times New Roman"/>
          <w:b/>
          <w:bCs/>
          <w:sz w:val="20"/>
          <w:szCs w:val="20"/>
          <w:lang w:eastAsia="ru-RU"/>
        </w:rPr>
      </w:pPr>
      <w:bookmarkStart w:id="75" w:name="_Toc114488337"/>
      <w:r w:rsidRPr="00CB0A30">
        <w:rPr>
          <w:rFonts w:ascii="Times New Roman" w:eastAsia="Times New Roman" w:hAnsi="Times New Roman" w:cs="Times New Roman"/>
          <w:b/>
          <w:bCs/>
          <w:sz w:val="20"/>
          <w:szCs w:val="20"/>
          <w:lang w:eastAsia="ru-RU"/>
        </w:rPr>
        <w:t>3</w:t>
      </w:r>
      <w:r w:rsidR="008353C0" w:rsidRPr="00CB0A30">
        <w:rPr>
          <w:rFonts w:ascii="Times New Roman" w:eastAsia="Times New Roman" w:hAnsi="Times New Roman" w:cs="Times New Roman"/>
          <w:b/>
          <w:bCs/>
          <w:sz w:val="20"/>
          <w:szCs w:val="20"/>
          <w:lang w:eastAsia="ru-RU"/>
        </w:rPr>
        <w:t>.</w:t>
      </w:r>
      <w:r w:rsidR="00DC2A65">
        <w:rPr>
          <w:rFonts w:ascii="Times New Roman" w:eastAsia="Times New Roman" w:hAnsi="Times New Roman" w:cs="Times New Roman"/>
          <w:b/>
          <w:bCs/>
          <w:sz w:val="20"/>
          <w:szCs w:val="20"/>
          <w:lang w:eastAsia="ru-RU"/>
        </w:rPr>
        <w:t>4</w:t>
      </w:r>
      <w:r w:rsidR="008353C0" w:rsidRPr="00CB0A30">
        <w:rPr>
          <w:rFonts w:ascii="Times New Roman" w:eastAsia="Times New Roman" w:hAnsi="Times New Roman" w:cs="Times New Roman"/>
          <w:b/>
          <w:bCs/>
          <w:sz w:val="20"/>
          <w:szCs w:val="20"/>
          <w:lang w:eastAsia="ru-RU"/>
        </w:rPr>
        <w:t>.4.</w:t>
      </w:r>
      <w:r w:rsidR="001A7378" w:rsidRPr="00CB0A30">
        <w:rPr>
          <w:rFonts w:ascii="Times New Roman" w:eastAsia="Times New Roman" w:hAnsi="Times New Roman" w:cs="Times New Roman"/>
          <w:b/>
          <w:bCs/>
          <w:sz w:val="20"/>
          <w:szCs w:val="20"/>
          <w:lang w:eastAsia="ru-RU"/>
        </w:rPr>
        <w:t xml:space="preserve"> </w:t>
      </w:r>
      <w:r w:rsidR="008353C0" w:rsidRPr="00CB0A30">
        <w:rPr>
          <w:rFonts w:ascii="Times New Roman" w:eastAsia="Times New Roman" w:hAnsi="Times New Roman" w:cs="Times New Roman"/>
          <w:b/>
          <w:bCs/>
          <w:sz w:val="20"/>
          <w:szCs w:val="20"/>
          <w:lang w:eastAsia="ru-RU"/>
        </w:rPr>
        <w:t>Информационно-методические условия реализации программы начального общего образования</w:t>
      </w:r>
      <w:bookmarkEnd w:id="75"/>
    </w:p>
    <w:p w:rsidR="008353C0" w:rsidRPr="00CB0A30" w:rsidRDefault="008353C0" w:rsidP="00322BD5">
      <w:pPr>
        <w:keepNext/>
        <w:suppressAutoHyphens/>
        <w:autoSpaceDE w:val="0"/>
        <w:autoSpaceDN w:val="0"/>
        <w:adjustRightInd w:val="0"/>
        <w:spacing w:after="0" w:line="240" w:lineRule="auto"/>
        <w:ind w:firstLine="709"/>
        <w:jc w:val="both"/>
        <w:textAlignment w:val="center"/>
        <w:rPr>
          <w:rFonts w:ascii="Times New Roman" w:eastAsia="MingLiU Regular" w:hAnsi="Times New Roman" w:cs="Times New Roman"/>
          <w:b/>
          <w:position w:val="6"/>
          <w:sz w:val="20"/>
          <w:szCs w:val="20"/>
          <w:lang w:eastAsia="ru-RU"/>
        </w:rPr>
      </w:pPr>
      <w:r w:rsidRPr="00CB0A30">
        <w:rPr>
          <w:rFonts w:ascii="Times New Roman" w:eastAsia="MingLiU Regular" w:hAnsi="Times New Roman" w:cs="Times New Roman"/>
          <w:b/>
          <w:position w:val="6"/>
          <w:sz w:val="20"/>
          <w:szCs w:val="20"/>
          <w:lang w:eastAsia="ru-RU"/>
        </w:rPr>
        <w:t>Информационно-образовательная среда как условие реализации программы начального общего образования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 xml:space="preserve">Под </w:t>
      </w:r>
      <w:r w:rsidRPr="00CB0A30">
        <w:rPr>
          <w:rFonts w:ascii="Times New Roman" w:eastAsia="Times New Roman" w:hAnsi="Times New Roman" w:cs="Times New Roman"/>
          <w:b/>
          <w:spacing w:val="1"/>
          <w:sz w:val="20"/>
          <w:szCs w:val="20"/>
          <w:lang w:eastAsia="ru-RU"/>
        </w:rPr>
        <w:t>информационно-образовательной средой</w:t>
      </w:r>
      <w:r w:rsidRPr="00CB0A30">
        <w:rPr>
          <w:rFonts w:ascii="Times New Roman" w:eastAsia="Times New Roman" w:hAnsi="Times New Roman" w:cs="Times New Roman"/>
          <w:spacing w:val="1"/>
          <w:sz w:val="20"/>
          <w:szCs w:val="20"/>
          <w:lang w:eastAsia="ru-RU"/>
        </w:rPr>
        <w:t xml:space="preserve"> (</w:t>
      </w:r>
      <w:r w:rsidRPr="00CB0A30">
        <w:rPr>
          <w:rFonts w:ascii="Times New Roman" w:eastAsia="Times New Roman" w:hAnsi="Times New Roman" w:cs="Times New Roman"/>
          <w:b/>
          <w:spacing w:val="1"/>
          <w:sz w:val="20"/>
          <w:szCs w:val="20"/>
          <w:lang w:eastAsia="ru-RU"/>
        </w:rPr>
        <w:t>ИОС</w:t>
      </w:r>
      <w:r w:rsidRPr="00CB0A30">
        <w:rPr>
          <w:rFonts w:ascii="Times New Roman" w:eastAsia="Times New Roman" w:hAnsi="Times New Roman" w:cs="Times New Roman"/>
          <w:spacing w:val="1"/>
          <w:sz w:val="20"/>
          <w:szCs w:val="20"/>
          <w:lang w:eastAsia="ru-RU"/>
        </w:rPr>
        <w:t>)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b/>
          <w:sz w:val="20"/>
          <w:szCs w:val="20"/>
          <w:lang w:eastAsia="ru-RU"/>
        </w:rPr>
      </w:pPr>
      <w:r w:rsidRPr="00CB0A30">
        <w:rPr>
          <w:rFonts w:ascii="Times New Roman" w:eastAsia="Times New Roman" w:hAnsi="Times New Roman" w:cs="Times New Roman"/>
          <w:b/>
          <w:sz w:val="20"/>
          <w:szCs w:val="20"/>
          <w:lang w:eastAsia="ru-RU"/>
        </w:rPr>
        <w:t>Основными компонентами ИОС являются: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учебно-методические комплекты по всем учебным предметам на языках обучения, определённых учредителем образовательной организации;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8353C0" w:rsidRPr="00CB0A30" w:rsidRDefault="00205AFA"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МБОУ «Средняя школа № 11»</w:t>
      </w:r>
      <w:r w:rsidR="008353C0" w:rsidRPr="00CB0A30">
        <w:rPr>
          <w:rFonts w:ascii="Times New Roman" w:eastAsia="Times New Roman" w:hAnsi="Times New Roman" w:cs="Times New Roman"/>
          <w:spacing w:val="-1"/>
          <w:sz w:val="20"/>
          <w:szCs w:val="20"/>
          <w:lang w:eastAsia="ru-RU"/>
        </w:rPr>
        <w:t xml:space="preserve">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b/>
          <w:sz w:val="20"/>
          <w:szCs w:val="20"/>
          <w:lang w:eastAsia="ru-RU"/>
        </w:rPr>
        <w:t>Информационно-коммуникационные средства и технологии</w:t>
      </w:r>
      <w:r w:rsidRPr="00CB0A30">
        <w:rPr>
          <w:rFonts w:ascii="Times New Roman" w:eastAsia="Times New Roman" w:hAnsi="Times New Roman" w:cs="Times New Roman"/>
          <w:sz w:val="20"/>
          <w:szCs w:val="20"/>
          <w:lang w:eastAsia="ru-RU"/>
        </w:rPr>
        <w:t xml:space="preserve"> обеспечивают:</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достижение личностных, предметных и метапредметных результатов обучения при реализации требований ФГОС НОО;</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функциональной грамотности;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доступ к учебным планам, рабочим программам учебных предметов, курсов внеурочной деятельности;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включение обучающихся в проектно-конструкторскую и поисково-исследовательскую деятельность;</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проведение наблюдений и опытов, в том числе с использованием специального и цифрового оборудования;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фиксацию и хранение информации о ходе образовательного процесса;</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формирование и хранение электронного портфолио обучающегося.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При работе в ИОС </w:t>
      </w:r>
      <w:r w:rsidR="003F1A20" w:rsidRPr="00CB0A30">
        <w:rPr>
          <w:rFonts w:ascii="Times New Roman" w:eastAsia="Times New Roman" w:hAnsi="Times New Roman" w:cs="Times New Roman"/>
          <w:sz w:val="20"/>
          <w:szCs w:val="20"/>
          <w:lang w:eastAsia="ru-RU"/>
        </w:rPr>
        <w:t>соблюдают</w:t>
      </w:r>
      <w:r w:rsidRPr="00CB0A30">
        <w:rPr>
          <w:rFonts w:ascii="Times New Roman" w:eastAsia="Times New Roman" w:hAnsi="Times New Roman" w:cs="Times New Roman"/>
          <w:sz w:val="20"/>
          <w:szCs w:val="20"/>
          <w:lang w:eastAsia="ru-RU"/>
        </w:rPr>
        <w:t>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Образоват</w:t>
      </w:r>
      <w:r w:rsidR="003F1A20" w:rsidRPr="00CB0A30">
        <w:rPr>
          <w:rFonts w:ascii="Times New Roman" w:eastAsia="Times New Roman" w:hAnsi="Times New Roman" w:cs="Times New Roman"/>
          <w:sz w:val="20"/>
          <w:szCs w:val="20"/>
          <w:lang w:eastAsia="ru-RU"/>
        </w:rPr>
        <w:t>ельной организацией определены</w:t>
      </w:r>
      <w:r w:rsidRPr="00CB0A30">
        <w:rPr>
          <w:rFonts w:ascii="Times New Roman" w:eastAsia="Times New Roman" w:hAnsi="Times New Roman" w:cs="Times New Roman"/>
          <w:sz w:val="20"/>
          <w:szCs w:val="20"/>
          <w:lang w:eastAsia="ru-RU"/>
        </w:rPr>
        <w:t xml:space="preserve"> необходимые меры и сроки по формированию компонентов ИОС для реализации принятых рабочих программ начального общего образования в соответствии с тр</w:t>
      </w:r>
      <w:r w:rsidR="003F1A20" w:rsidRPr="00CB0A30">
        <w:rPr>
          <w:rFonts w:ascii="Times New Roman" w:eastAsia="Times New Roman" w:hAnsi="Times New Roman" w:cs="Times New Roman"/>
          <w:sz w:val="20"/>
          <w:szCs w:val="20"/>
          <w:lang w:eastAsia="ru-RU"/>
        </w:rPr>
        <w:t>ебованиями ФГОС НОО.</w:t>
      </w:r>
    </w:p>
    <w:p w:rsidR="00D41640" w:rsidRPr="00CB0A30" w:rsidRDefault="00D4164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p>
    <w:p w:rsidR="008353C0" w:rsidRPr="00CB0A30" w:rsidRDefault="00B737A8" w:rsidP="00322BD5">
      <w:pPr>
        <w:keepNext/>
        <w:keepLines/>
        <w:spacing w:after="0" w:line="240" w:lineRule="auto"/>
        <w:jc w:val="both"/>
        <w:outlineLvl w:val="0"/>
        <w:rPr>
          <w:rFonts w:ascii="Times New Roman" w:eastAsia="Times New Roman" w:hAnsi="Times New Roman" w:cs="Times New Roman"/>
          <w:b/>
          <w:bCs/>
          <w:sz w:val="20"/>
          <w:szCs w:val="20"/>
          <w:lang w:eastAsia="ru-RU"/>
        </w:rPr>
      </w:pPr>
      <w:bookmarkStart w:id="76" w:name="_Toc114488338"/>
      <w:r w:rsidRPr="00CB0A30">
        <w:rPr>
          <w:rFonts w:ascii="Times New Roman" w:eastAsia="Times New Roman" w:hAnsi="Times New Roman" w:cs="Times New Roman"/>
          <w:b/>
          <w:bCs/>
          <w:sz w:val="20"/>
          <w:szCs w:val="20"/>
          <w:lang w:eastAsia="ru-RU"/>
        </w:rPr>
        <w:t>3</w:t>
      </w:r>
      <w:r w:rsidR="008353C0" w:rsidRPr="00CB0A30">
        <w:rPr>
          <w:rFonts w:ascii="Times New Roman" w:eastAsia="Times New Roman" w:hAnsi="Times New Roman" w:cs="Times New Roman"/>
          <w:b/>
          <w:bCs/>
          <w:sz w:val="20"/>
          <w:szCs w:val="20"/>
          <w:lang w:eastAsia="ru-RU"/>
        </w:rPr>
        <w:t>.</w:t>
      </w:r>
      <w:r w:rsidR="000D5524">
        <w:rPr>
          <w:rFonts w:ascii="Times New Roman" w:eastAsia="Times New Roman" w:hAnsi="Times New Roman" w:cs="Times New Roman"/>
          <w:b/>
          <w:bCs/>
          <w:sz w:val="20"/>
          <w:szCs w:val="20"/>
          <w:lang w:eastAsia="ru-RU"/>
        </w:rPr>
        <w:t>4</w:t>
      </w:r>
      <w:r w:rsidR="008353C0" w:rsidRPr="00CB0A30">
        <w:rPr>
          <w:rFonts w:ascii="Times New Roman" w:eastAsia="Times New Roman" w:hAnsi="Times New Roman" w:cs="Times New Roman"/>
          <w:b/>
          <w:bCs/>
          <w:sz w:val="20"/>
          <w:szCs w:val="20"/>
          <w:lang w:eastAsia="ru-RU"/>
        </w:rPr>
        <w:t>.5.</w:t>
      </w:r>
      <w:r w:rsidR="001A7378" w:rsidRPr="00CB0A30">
        <w:rPr>
          <w:rFonts w:ascii="Times New Roman" w:eastAsia="Times New Roman" w:hAnsi="Times New Roman" w:cs="Times New Roman"/>
          <w:b/>
          <w:bCs/>
          <w:sz w:val="20"/>
          <w:szCs w:val="20"/>
          <w:lang w:eastAsia="ru-RU"/>
        </w:rPr>
        <w:t xml:space="preserve"> </w:t>
      </w:r>
      <w:r w:rsidR="008353C0" w:rsidRPr="00CB0A30">
        <w:rPr>
          <w:rFonts w:ascii="Times New Roman" w:eastAsia="Times New Roman" w:hAnsi="Times New Roman" w:cs="Times New Roman"/>
          <w:b/>
          <w:bCs/>
          <w:sz w:val="20"/>
          <w:szCs w:val="20"/>
          <w:lang w:eastAsia="ru-RU"/>
        </w:rPr>
        <w:t>Материально-технические услов</w:t>
      </w:r>
      <w:r w:rsidR="00D41640" w:rsidRPr="00CB0A30">
        <w:rPr>
          <w:rFonts w:ascii="Times New Roman" w:eastAsia="Times New Roman" w:hAnsi="Times New Roman" w:cs="Times New Roman"/>
          <w:b/>
          <w:bCs/>
          <w:sz w:val="20"/>
          <w:szCs w:val="20"/>
          <w:lang w:eastAsia="ru-RU"/>
        </w:rPr>
        <w:t xml:space="preserve">ия реализации </w:t>
      </w:r>
      <w:r w:rsidR="008353C0" w:rsidRPr="00CB0A30">
        <w:rPr>
          <w:rFonts w:ascii="Times New Roman" w:eastAsia="Times New Roman" w:hAnsi="Times New Roman" w:cs="Times New Roman"/>
          <w:b/>
          <w:bCs/>
          <w:sz w:val="20"/>
          <w:szCs w:val="20"/>
          <w:lang w:eastAsia="ru-RU"/>
        </w:rPr>
        <w:t>основной образовательной программы</w:t>
      </w:r>
      <w:bookmarkEnd w:id="76"/>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Материально-техническая база образовательной организации обеспечивает:</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возможность достижения обучающимися результатов освоения программы начального общего образования;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0"/>
          <w:szCs w:val="20"/>
          <w:lang w:eastAsia="ru-RU"/>
        </w:rPr>
      </w:pPr>
      <w:r w:rsidRPr="00CB0A30">
        <w:rPr>
          <w:rFonts w:ascii="Times New Roman" w:eastAsia="Times New Roman" w:hAnsi="Times New Roman" w:cs="Times New Roman"/>
          <w:spacing w:val="-1"/>
          <w:sz w:val="20"/>
          <w:szCs w:val="20"/>
          <w:lang w:eastAsia="ru-RU"/>
        </w:rPr>
        <w:t>безопасность и комфортность организации учебного процесса;</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соблюдение санитарно-эпидемиологических правил и гигиенических нормативов;</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pacing w:val="3"/>
          <w:sz w:val="20"/>
          <w:szCs w:val="20"/>
          <w:lang w:eastAsia="ru-RU"/>
        </w:rPr>
      </w:pPr>
      <w:proofErr w:type="spellStart"/>
      <w:r w:rsidRPr="00CB0A30">
        <w:rPr>
          <w:rFonts w:ascii="Times New Roman" w:eastAsia="Times New Roman" w:hAnsi="Times New Roman" w:cs="Times New Roman"/>
          <w:spacing w:val="3"/>
          <w:sz w:val="20"/>
          <w:szCs w:val="20"/>
          <w:lang w:eastAsia="ru-RU"/>
        </w:rPr>
        <w:t>Критериальными</w:t>
      </w:r>
      <w:proofErr w:type="spellEnd"/>
      <w:r w:rsidRPr="00CB0A30">
        <w:rPr>
          <w:rFonts w:ascii="Times New Roman" w:eastAsia="Times New Roman" w:hAnsi="Times New Roman" w:cs="Times New Roman"/>
          <w:spacing w:val="3"/>
          <w:sz w:val="20"/>
          <w:szCs w:val="20"/>
          <w:lang w:eastAsia="ru-RU"/>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Федеральный закон от 27 июля 2006 г. № 152-ФЗ «О персональных данных» (Собрание законодательства Российской Федерации, 2006, № 31, ст. 3451; 2021, № 1, ст. 58).</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зональную структуру образовательной организации включены:</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входная зона;</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учебные классы с рабочими местами обучающихся и педагогических работников;</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библиотека с рабочими зонами: книгохранилищем, медиатекой, читальным залом;</w:t>
      </w:r>
    </w:p>
    <w:p w:rsidR="00996474"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актовый зал;</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спортивные сооружения (зал, стадион, спортивная площадка);</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административные помещения;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гардеробы, санузлы;</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участки (территории) с целесообразным набором оснащённых зон.</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Состав и площади учебных помещений предоставляют условия для: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начального общего образования согласно избранным направлениям учебного плана в соответствии с ФГОС НОО;</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организации режима труда и отдыха участников образовательного процесса;</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основной комплект школьной мебели и оборудования входят:</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доска классная;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стол учителя;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стул учителя (приставной);</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стол ученический (регулируемый по высоте);</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стул ученический (регулируемый по высоте);</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шкаф для хранения учебных пособий;</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стеллаж демонстрационный;</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стеллаж/шкаф для хранения личных вещей с индивидуальными ячейками.</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В основной комплект технических средств входят:</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компьютер/ноутбук учителя с периферией;</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многофункциональное устройство/принтер, сканер, ксерокс;</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сетевой фильтр;</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документ-камера.</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Учебные классы и кабинеты включают следующие зоны:</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рабочее место учителя с пространством для размещения часто используемого оснащения;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рабочую зону обучающихся с местом для размещения личных вещей;</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пространство для размещения и хранения учебного оборудования.</w:t>
      </w:r>
    </w:p>
    <w:p w:rsidR="008353C0" w:rsidRPr="00CB0A30"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lastRenderedPageBreak/>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CD00AD" w:rsidRDefault="008353C0"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Комплекты оснащения классов, учебных кабинетов, иных помещений и зон внеурочной деятельности формируются в соответствии со спецификой</w:t>
      </w:r>
    </w:p>
    <w:p w:rsidR="008353C0" w:rsidRPr="00CB0A30" w:rsidRDefault="00205AFA"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CB0A30">
        <w:rPr>
          <w:rFonts w:ascii="Times New Roman" w:eastAsia="Times New Roman" w:hAnsi="Times New Roman" w:cs="Times New Roman"/>
          <w:sz w:val="20"/>
          <w:szCs w:val="20"/>
          <w:lang w:eastAsia="ru-RU"/>
        </w:rPr>
        <w:t xml:space="preserve"> МБОУ «Средняя школа № 11»</w:t>
      </w:r>
      <w:r w:rsidR="008353C0" w:rsidRPr="00CB0A30">
        <w:rPr>
          <w:rFonts w:ascii="Times New Roman" w:eastAsia="Times New Roman" w:hAnsi="Times New Roman" w:cs="Times New Roman"/>
          <w:sz w:val="20"/>
          <w:szCs w:val="20"/>
          <w:lang w:eastAsia="ru-RU"/>
        </w:rPr>
        <w:t xml:space="preserve">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D41640" w:rsidRPr="00CB0A30" w:rsidRDefault="00D41640" w:rsidP="00322BD5">
      <w:pPr>
        <w:keepNext/>
        <w:keepLines/>
        <w:spacing w:after="0" w:line="240" w:lineRule="auto"/>
        <w:ind w:firstLine="227"/>
        <w:jc w:val="both"/>
        <w:outlineLvl w:val="0"/>
        <w:rPr>
          <w:rFonts w:ascii="Times New Roman" w:eastAsia="Times New Roman" w:hAnsi="Times New Roman" w:cs="Times New Roman"/>
          <w:b/>
          <w:bCs/>
          <w:sz w:val="20"/>
          <w:szCs w:val="20"/>
          <w:lang w:eastAsia="ru-RU"/>
        </w:rPr>
      </w:pPr>
    </w:p>
    <w:p w:rsidR="004C68BD" w:rsidRPr="00CB0A30" w:rsidRDefault="004C68BD" w:rsidP="00322BD5">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p>
    <w:p w:rsidR="004958A0" w:rsidRPr="004D1F75" w:rsidRDefault="004958A0" w:rsidP="004958A0">
      <w:pPr>
        <w:tabs>
          <w:tab w:val="left" w:pos="851"/>
        </w:tabs>
        <w:jc w:val="both"/>
        <w:rPr>
          <w:rFonts w:ascii="Times New Roman" w:hAnsi="Times New Roman" w:cs="Times New Roman"/>
          <w:i/>
        </w:rPr>
      </w:pPr>
      <w:bookmarkStart w:id="77" w:name="bookmark1988"/>
      <w:r w:rsidRPr="004D1F75">
        <w:rPr>
          <w:rFonts w:ascii="Times New Roman" w:hAnsi="Times New Roman" w:cs="Times New Roman"/>
          <w:i/>
        </w:rPr>
        <w:t>Информационно-образовательная среда</w:t>
      </w:r>
      <w:bookmarkEnd w:id="77"/>
    </w:p>
    <w:p w:rsidR="004958A0" w:rsidRPr="004C2A88" w:rsidRDefault="004958A0" w:rsidP="004958A0">
      <w:pPr>
        <w:tabs>
          <w:tab w:val="left" w:pos="851"/>
        </w:tabs>
        <w:ind w:firstLine="567"/>
        <w:jc w:val="both"/>
        <w:rPr>
          <w:rFonts w:ascii="Times New Roman" w:hAnsi="Times New Roman" w:cs="Times New Roman"/>
        </w:rPr>
      </w:pPr>
      <w:r w:rsidRPr="004C2A88">
        <w:rPr>
          <w:rFonts w:ascii="Times New Roman" w:hAnsi="Times New Roman" w:cs="Times New Roman"/>
        </w:rPr>
        <w:t>Информационно-образовательная среда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4958A0" w:rsidRPr="003551BA" w:rsidRDefault="004958A0" w:rsidP="004958A0">
      <w:pPr>
        <w:tabs>
          <w:tab w:val="left" w:pos="851"/>
        </w:tabs>
        <w:ind w:firstLine="567"/>
        <w:jc w:val="both"/>
        <w:rPr>
          <w:rFonts w:ascii="Times New Roman" w:hAnsi="Times New Roman" w:cs="Times New Roman"/>
          <w:u w:val="single"/>
        </w:rPr>
      </w:pPr>
      <w:r w:rsidRPr="003551BA">
        <w:rPr>
          <w:rFonts w:ascii="Times New Roman" w:hAnsi="Times New Roman" w:cs="Times New Roman"/>
          <w:u w:val="single"/>
        </w:rPr>
        <w:t>Основными компонентами информационно-образовательной среды школы являются:</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у</w:t>
      </w:r>
      <w:r w:rsidRPr="004C2A88">
        <w:rPr>
          <w:rFonts w:ascii="Times New Roman" w:hAnsi="Times New Roman" w:cs="Times New Roman"/>
        </w:rPr>
        <w:t>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ф</w:t>
      </w:r>
      <w:r w:rsidRPr="004C2A88">
        <w:rPr>
          <w:rFonts w:ascii="Times New Roman" w:hAnsi="Times New Roman" w:cs="Times New Roman"/>
        </w:rPr>
        <w:t>онд дополнительной литературы (художественная и научно-популярная литература, справочно-библиографические и периодические издания);</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у</w:t>
      </w:r>
      <w:r w:rsidRPr="004C2A88">
        <w:rPr>
          <w:rFonts w:ascii="Times New Roman" w:hAnsi="Times New Roman" w:cs="Times New Roman"/>
        </w:rPr>
        <w:t>чебно-наглядные пособия (средства натурного фонда, модели, печатные, экранно-звуковые средства, мультимедийные средства);</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и</w:t>
      </w:r>
      <w:r w:rsidRPr="004C2A88">
        <w:rPr>
          <w:rFonts w:ascii="Times New Roman" w:hAnsi="Times New Roman" w:cs="Times New Roman"/>
        </w:rPr>
        <w:t xml:space="preserve">нформационно-образовательные ресурсы интернета, прошедшие в </w:t>
      </w:r>
      <w:proofErr w:type="spellStart"/>
      <w:r w:rsidRPr="004C2A88">
        <w:rPr>
          <w:rFonts w:ascii="Times New Roman" w:hAnsi="Times New Roman" w:cs="Times New Roman"/>
        </w:rPr>
        <w:t>установленом</w:t>
      </w:r>
      <w:proofErr w:type="spellEnd"/>
      <w:r w:rsidRPr="004C2A88">
        <w:rPr>
          <w:rFonts w:ascii="Times New Roman" w:hAnsi="Times New Roman" w:cs="Times New Roman"/>
        </w:rPr>
        <w:t xml:space="preserve"> порядке процедуру верификации и обеспечивающие доступ обучающихся к учебным материалам, в т. </w:t>
      </w:r>
      <w:r>
        <w:rPr>
          <w:rFonts w:ascii="Times New Roman" w:hAnsi="Times New Roman" w:cs="Times New Roman"/>
        </w:rPr>
        <w:t>ч</w:t>
      </w:r>
      <w:r w:rsidRPr="004C2A88">
        <w:rPr>
          <w:rFonts w:ascii="Times New Roman" w:hAnsi="Times New Roman" w:cs="Times New Roman"/>
        </w:rPr>
        <w:t xml:space="preserve">. </w:t>
      </w:r>
      <w:r>
        <w:rPr>
          <w:rFonts w:ascii="Times New Roman" w:hAnsi="Times New Roman" w:cs="Times New Roman"/>
        </w:rPr>
        <w:t>к</w:t>
      </w:r>
      <w:r w:rsidRPr="004C2A88">
        <w:rPr>
          <w:rFonts w:ascii="Times New Roman" w:hAnsi="Times New Roman" w:cs="Times New Roman"/>
        </w:rPr>
        <w:t xml:space="preserve"> наследию отечественного кинематографа;</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и</w:t>
      </w:r>
      <w:r w:rsidRPr="004C2A88">
        <w:rPr>
          <w:rFonts w:ascii="Times New Roman" w:hAnsi="Times New Roman" w:cs="Times New Roman"/>
        </w:rPr>
        <w:t>нформационно-телекоммуникационная инфраструктура;</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т</w:t>
      </w:r>
      <w:r w:rsidRPr="004C2A88">
        <w:rPr>
          <w:rFonts w:ascii="Times New Roman" w:hAnsi="Times New Roman" w:cs="Times New Roman"/>
        </w:rPr>
        <w:t>ехнические средства, обеспечивающие функционирование информационно-образовательной среды;</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п</w:t>
      </w:r>
      <w:r w:rsidRPr="004C2A88">
        <w:rPr>
          <w:rFonts w:ascii="Times New Roman" w:hAnsi="Times New Roman" w:cs="Times New Roman"/>
        </w:rPr>
        <w:t>рограммные инструменты, обеспечивающие функционирование информационно-образовательной среды;</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xml:space="preserve">- </w:t>
      </w:r>
      <w:r w:rsidRPr="004C2A88">
        <w:rPr>
          <w:rFonts w:ascii="Times New Roman" w:hAnsi="Times New Roman" w:cs="Times New Roman"/>
        </w:rPr>
        <w:t>служба технической поддержки функционирования информационно-образовательной среды.</w:t>
      </w:r>
    </w:p>
    <w:p w:rsidR="004958A0" w:rsidRPr="003551BA" w:rsidRDefault="004958A0" w:rsidP="004958A0">
      <w:pPr>
        <w:tabs>
          <w:tab w:val="left" w:pos="851"/>
        </w:tabs>
        <w:ind w:firstLine="567"/>
        <w:jc w:val="both"/>
        <w:rPr>
          <w:rFonts w:ascii="Times New Roman" w:hAnsi="Times New Roman" w:cs="Times New Roman"/>
          <w:u w:val="single"/>
        </w:rPr>
      </w:pPr>
      <w:r w:rsidRPr="003551BA">
        <w:rPr>
          <w:rFonts w:ascii="Times New Roman" w:hAnsi="Times New Roman" w:cs="Times New Roman"/>
          <w:u w:val="single"/>
        </w:rPr>
        <w:t>Информационно-образовательная среда школы предоставляет для участников образовательного процесса возможность:</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lastRenderedPageBreak/>
        <w:tab/>
        <w:t>- д</w:t>
      </w:r>
      <w:r w:rsidRPr="004C2A88">
        <w:rPr>
          <w:rFonts w:ascii="Times New Roman" w:hAnsi="Times New Roman" w:cs="Times New Roman"/>
        </w:rPr>
        <w:t>остижения обучающимися планируемых результатов освоения ООП ООО, в том числе адаптированной для обучающихся с ограниченными возможностями здоровья;</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р</w:t>
      </w:r>
      <w:r w:rsidRPr="004C2A88">
        <w:rPr>
          <w:rFonts w:ascii="Times New Roman" w:hAnsi="Times New Roman" w:cs="Times New Roman"/>
        </w:rPr>
        <w:t>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ф</w:t>
      </w:r>
      <w:r w:rsidRPr="004C2A88">
        <w:rPr>
          <w:rFonts w:ascii="Times New Roman" w:hAnsi="Times New Roman" w:cs="Times New Roman"/>
        </w:rPr>
        <w:t>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ф</w:t>
      </w:r>
      <w:r w:rsidRPr="004C2A88">
        <w:rPr>
          <w:rFonts w:ascii="Times New Roman" w:hAnsi="Times New Roman" w:cs="Times New Roman"/>
        </w:rPr>
        <w:t>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и</w:t>
      </w:r>
      <w:r w:rsidRPr="004C2A88">
        <w:rPr>
          <w:rFonts w:ascii="Times New Roman" w:hAnsi="Times New Roman" w:cs="Times New Roman"/>
        </w:rPr>
        <w:t>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в</w:t>
      </w:r>
      <w:r w:rsidRPr="004C2A88">
        <w:rPr>
          <w:rFonts w:ascii="Times New Roman" w:hAnsi="Times New Roman" w:cs="Times New Roman"/>
        </w:rPr>
        <w:t>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ф</w:t>
      </w:r>
      <w:r w:rsidRPr="004C2A88">
        <w:rPr>
          <w:rFonts w:ascii="Times New Roman" w:hAnsi="Times New Roman" w:cs="Times New Roman"/>
        </w:rPr>
        <w:t>ормирования у обучающихся опыта самостоятельной образовательной и общественной деятельности;</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ф</w:t>
      </w:r>
      <w:r w:rsidRPr="004C2A88">
        <w:rPr>
          <w:rFonts w:ascii="Times New Roman" w:hAnsi="Times New Roman" w:cs="Times New Roman"/>
        </w:rPr>
        <w:t>ормирования у обучающихся экологической грамотности, навыков здорового и безопасного для человека и окружающей его среды образа жизни;</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и</w:t>
      </w:r>
      <w:r w:rsidRPr="004C2A88">
        <w:rPr>
          <w:rFonts w:ascii="Times New Roman" w:hAnsi="Times New Roman" w:cs="Times New Roman"/>
        </w:rPr>
        <w:t>спользования в образовательной деятельности современных образовательных технологий, направленных в том числе на воспитание обучающихся;</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о</w:t>
      </w:r>
      <w:r w:rsidRPr="004C2A88">
        <w:rPr>
          <w:rFonts w:ascii="Times New Roman" w:hAnsi="Times New Roman" w:cs="Times New Roman"/>
        </w:rPr>
        <w:t>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э</w:t>
      </w:r>
      <w:r w:rsidRPr="004C2A88">
        <w:rPr>
          <w:rFonts w:ascii="Times New Roman" w:hAnsi="Times New Roman" w:cs="Times New Roman"/>
        </w:rPr>
        <w:t>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э</w:t>
      </w:r>
      <w:r w:rsidRPr="004C2A88">
        <w:rPr>
          <w:rFonts w:ascii="Times New Roman" w:hAnsi="Times New Roman" w:cs="Times New Roman"/>
        </w:rPr>
        <w:t>ффективного управления организацией с использованием икт, современных механизмов финансирования.</w:t>
      </w:r>
    </w:p>
    <w:p w:rsidR="004958A0" w:rsidRPr="003551BA" w:rsidRDefault="004958A0" w:rsidP="004958A0">
      <w:pPr>
        <w:tabs>
          <w:tab w:val="left" w:pos="851"/>
        </w:tabs>
        <w:ind w:firstLine="567"/>
        <w:jc w:val="both"/>
        <w:rPr>
          <w:rFonts w:ascii="Times New Roman" w:hAnsi="Times New Roman" w:cs="Times New Roman"/>
          <w:u w:val="single"/>
        </w:rPr>
      </w:pPr>
      <w:r w:rsidRPr="003551BA">
        <w:rPr>
          <w:rFonts w:ascii="Times New Roman" w:hAnsi="Times New Roman" w:cs="Times New Roman"/>
          <w:u w:val="single"/>
        </w:rPr>
        <w:lastRenderedPageBreak/>
        <w:t>Электронная информационно-образовательная среда организации обеспечивает:</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xml:space="preserve">- </w:t>
      </w:r>
      <w:r w:rsidRPr="004C2A88">
        <w:rPr>
          <w:rFonts w:ascii="Times New Roman" w:hAnsi="Times New Roman" w:cs="Times New Roman"/>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w:t>
      </w:r>
      <w:r>
        <w:rPr>
          <w:rFonts w:ascii="Times New Roman" w:hAnsi="Times New Roman" w:cs="Times New Roman"/>
        </w:rPr>
        <w:t>школы</w:t>
      </w:r>
      <w:r w:rsidRPr="004C2A88">
        <w:rPr>
          <w:rFonts w:ascii="Times New Roman" w:hAnsi="Times New Roman" w:cs="Times New Roman"/>
        </w:rPr>
        <w:t xml:space="preserve">: </w:t>
      </w:r>
      <w:r w:rsidRPr="0091031A">
        <w:rPr>
          <w:rFonts w:ascii="Times New Roman" w:hAnsi="Times New Roman" w:cs="Times New Roman"/>
        </w:rPr>
        <w:t>https://sh11-petropavlovskkamchatskij-r30.gosweb.gosuslugi.ru/</w:t>
      </w:r>
      <w:r w:rsidRPr="004C2A88">
        <w:rPr>
          <w:rFonts w:ascii="Times New Roman" w:hAnsi="Times New Roman" w:cs="Times New Roman"/>
        </w:rPr>
        <w:t>;</w:t>
      </w:r>
    </w:p>
    <w:p w:rsidR="004958A0" w:rsidRPr="004C2A88" w:rsidRDefault="004958A0" w:rsidP="004958A0">
      <w:pPr>
        <w:tabs>
          <w:tab w:val="left" w:pos="851"/>
        </w:tabs>
        <w:ind w:firstLine="567"/>
        <w:jc w:val="both"/>
        <w:rPr>
          <w:rFonts w:ascii="Times New Roman" w:hAnsi="Times New Roman" w:cs="Times New Roman"/>
        </w:rPr>
      </w:pPr>
      <w:r>
        <w:rPr>
          <w:rFonts w:ascii="Times New Roman" w:hAnsi="Times New Roman" w:cs="Times New Roman"/>
        </w:rPr>
        <w:t>- ф</w:t>
      </w:r>
      <w:r w:rsidRPr="004C2A88">
        <w:rPr>
          <w:rFonts w:ascii="Times New Roman" w:hAnsi="Times New Roman" w:cs="Times New Roman"/>
        </w:rPr>
        <w:t>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п</w:t>
      </w:r>
      <w:r w:rsidRPr="004C2A88">
        <w:rPr>
          <w:rFonts w:ascii="Times New Roman" w:hAnsi="Times New Roman" w:cs="Times New Roman"/>
        </w:rPr>
        <w:t>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в</w:t>
      </w:r>
      <w:r w:rsidRPr="004C2A88">
        <w:rPr>
          <w:rFonts w:ascii="Times New Roman" w:hAnsi="Times New Roman" w:cs="Times New Roman"/>
        </w:rPr>
        <w:t>заимодействие между участниками образовательного процесса, в том числе синхронные и (или) асинхронные взаимодействия посредством интернета.</w:t>
      </w:r>
    </w:p>
    <w:p w:rsidR="004958A0" w:rsidRPr="003551BA" w:rsidRDefault="004958A0" w:rsidP="004958A0">
      <w:pPr>
        <w:tabs>
          <w:tab w:val="left" w:pos="851"/>
        </w:tabs>
        <w:ind w:firstLine="567"/>
        <w:jc w:val="both"/>
        <w:rPr>
          <w:rFonts w:ascii="Times New Roman" w:hAnsi="Times New Roman" w:cs="Times New Roman"/>
          <w:u w:val="single"/>
        </w:rPr>
      </w:pPr>
      <w:r w:rsidRPr="003551BA">
        <w:rPr>
          <w:rFonts w:ascii="Times New Roman" w:hAnsi="Times New Roman" w:cs="Times New Roman"/>
          <w:u w:val="single"/>
        </w:rPr>
        <w:t>Электронная информационно-образовательная среда позволяет обучающимся осуществить:</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п</w:t>
      </w:r>
      <w:r w:rsidRPr="004C2A88">
        <w:rPr>
          <w:rFonts w:ascii="Times New Roman" w:hAnsi="Times New Roman" w:cs="Times New Roman"/>
        </w:rPr>
        <w:t>оиск и получение информации в локальной сети</w:t>
      </w:r>
      <w:r>
        <w:rPr>
          <w:rFonts w:ascii="Times New Roman" w:hAnsi="Times New Roman" w:cs="Times New Roman"/>
        </w:rPr>
        <w:t xml:space="preserve"> организации и глобальной сети </w:t>
      </w:r>
      <w:proofErr w:type="gramStart"/>
      <w:r>
        <w:rPr>
          <w:rFonts w:ascii="Times New Roman" w:hAnsi="Times New Roman" w:cs="Times New Roman"/>
        </w:rPr>
        <w:t xml:space="preserve">– </w:t>
      </w:r>
      <w:r w:rsidRPr="004C2A88">
        <w:rPr>
          <w:rFonts w:ascii="Times New Roman" w:hAnsi="Times New Roman" w:cs="Times New Roman"/>
        </w:rPr>
        <w:t xml:space="preserve"> интернете</w:t>
      </w:r>
      <w:proofErr w:type="gramEnd"/>
      <w:r w:rsidRPr="004C2A88">
        <w:rPr>
          <w:rFonts w:ascii="Times New Roman" w:hAnsi="Times New Roman" w:cs="Times New Roman"/>
        </w:rPr>
        <w:t xml:space="preserve"> в соответствии с учебной задачей;</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о</w:t>
      </w:r>
      <w:r w:rsidRPr="004C2A88">
        <w:rPr>
          <w:rFonts w:ascii="Times New Roman" w:hAnsi="Times New Roman" w:cs="Times New Roman"/>
        </w:rPr>
        <w:t>бработку информации для выступления с аудио-, видео- и графическим сопровождением;</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р</w:t>
      </w:r>
      <w:r w:rsidRPr="004C2A88">
        <w:rPr>
          <w:rFonts w:ascii="Times New Roman" w:hAnsi="Times New Roman" w:cs="Times New Roman"/>
        </w:rPr>
        <w:t>азмещение продуктов познавательной, исследовательской и творческой деятельности в сети образовательной организации и интернете;</w:t>
      </w:r>
    </w:p>
    <w:p w:rsidR="004958A0" w:rsidRPr="004C2A88" w:rsidRDefault="004958A0" w:rsidP="004958A0">
      <w:pPr>
        <w:tabs>
          <w:tab w:val="left" w:pos="851"/>
        </w:tabs>
        <w:jc w:val="both"/>
        <w:rPr>
          <w:rFonts w:ascii="Times New Roman" w:hAnsi="Times New Roman" w:cs="Times New Roman"/>
        </w:rPr>
      </w:pPr>
      <w:r>
        <w:rPr>
          <w:rFonts w:ascii="Times New Roman" w:hAnsi="Times New Roman" w:cs="Times New Roman"/>
        </w:rPr>
        <w:tab/>
        <w:t>- у</w:t>
      </w:r>
      <w:r w:rsidRPr="004C2A88">
        <w:rPr>
          <w:rFonts w:ascii="Times New Roman" w:hAnsi="Times New Roman" w:cs="Times New Roman"/>
        </w:rPr>
        <w:t>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4958A0" w:rsidRPr="004C2A88" w:rsidRDefault="004958A0" w:rsidP="004958A0">
      <w:pPr>
        <w:tabs>
          <w:tab w:val="left" w:pos="851"/>
        </w:tabs>
        <w:ind w:firstLine="567"/>
        <w:jc w:val="both"/>
        <w:rPr>
          <w:rFonts w:ascii="Times New Roman" w:hAnsi="Times New Roman" w:cs="Times New Roman"/>
        </w:rPr>
      </w:pPr>
      <w:r w:rsidRPr="004C2A88">
        <w:rPr>
          <w:rFonts w:ascii="Times New Roman" w:hAnsi="Times New Roman" w:cs="Times New Roman"/>
        </w:rPr>
        <w:t xml:space="preserve">Функционирование электронной информационно-образовательной среды соответствует законодательству </w:t>
      </w:r>
      <w:r>
        <w:rPr>
          <w:rFonts w:ascii="Times New Roman" w:hAnsi="Times New Roman" w:cs="Times New Roman"/>
        </w:rPr>
        <w:t>Р</w:t>
      </w:r>
      <w:r w:rsidRPr="004C2A88">
        <w:rPr>
          <w:rFonts w:ascii="Times New Roman" w:hAnsi="Times New Roman" w:cs="Times New Roman"/>
        </w:rPr>
        <w:t xml:space="preserve">оссийской </w:t>
      </w:r>
      <w:r>
        <w:rPr>
          <w:rFonts w:ascii="Times New Roman" w:hAnsi="Times New Roman" w:cs="Times New Roman"/>
        </w:rPr>
        <w:t>Ф</w:t>
      </w:r>
      <w:r w:rsidRPr="004C2A88">
        <w:rPr>
          <w:rFonts w:ascii="Times New Roman" w:hAnsi="Times New Roman" w:cs="Times New Roman"/>
        </w:rPr>
        <w:t>едерации</w:t>
      </w:r>
      <w:r w:rsidRPr="003551BA">
        <w:rPr>
          <w:rFonts w:ascii="Times New Roman" w:hAnsi="Times New Roman" w:cs="Times New Roman"/>
          <w:vertAlign w:val="superscript"/>
        </w:rPr>
        <w:footnoteReference w:id="12"/>
      </w:r>
      <w:r w:rsidRPr="004C2A88">
        <w:rPr>
          <w:rFonts w:ascii="Times New Roman" w:hAnsi="Times New Roman" w:cs="Times New Roman"/>
        </w:rPr>
        <w:t>.</w:t>
      </w:r>
    </w:p>
    <w:p w:rsidR="004958A0" w:rsidRPr="004C2A88" w:rsidRDefault="004958A0" w:rsidP="004958A0">
      <w:pPr>
        <w:tabs>
          <w:tab w:val="left" w:pos="851"/>
        </w:tabs>
        <w:ind w:firstLine="567"/>
        <w:jc w:val="both"/>
        <w:rPr>
          <w:rFonts w:ascii="Times New Roman" w:hAnsi="Times New Roman" w:cs="Times New Roman"/>
        </w:rPr>
      </w:pPr>
      <w:r w:rsidRPr="004C2A88">
        <w:rPr>
          <w:rFonts w:ascii="Times New Roman" w:hAnsi="Times New Roman" w:cs="Times New Roman"/>
        </w:rPr>
        <w:t>Информационно-образовательная среда организации обеспечивает реализацию особых образовате</w:t>
      </w:r>
      <w:r>
        <w:rPr>
          <w:rFonts w:ascii="Times New Roman" w:hAnsi="Times New Roman" w:cs="Times New Roman"/>
        </w:rPr>
        <w:t>льных потребностей детей с ОВЗ.</w:t>
      </w:r>
    </w:p>
    <w:p w:rsidR="004958A0" w:rsidRDefault="004958A0" w:rsidP="004958A0">
      <w:pPr>
        <w:tabs>
          <w:tab w:val="left" w:pos="851"/>
        </w:tabs>
        <w:ind w:firstLine="567"/>
        <w:jc w:val="both"/>
        <w:rPr>
          <w:rFonts w:ascii="Times New Roman" w:hAnsi="Times New Roman" w:cs="Times New Roman"/>
        </w:rPr>
      </w:pPr>
      <w:r w:rsidRPr="008245CD">
        <w:rPr>
          <w:rFonts w:ascii="Times New Roman" w:hAnsi="Times New Roman" w:cs="Times New Roman"/>
        </w:rPr>
        <w:t>Характеристика информационно-образовательной среды школы</w:t>
      </w:r>
      <w:bookmarkStart w:id="78" w:name="bookmark1990"/>
    </w:p>
    <w:tbl>
      <w:tblPr>
        <w:tblW w:w="14312" w:type="dxa"/>
        <w:tblLayout w:type="fixed"/>
        <w:tblCellMar>
          <w:left w:w="10" w:type="dxa"/>
          <w:right w:w="10" w:type="dxa"/>
        </w:tblCellMar>
        <w:tblLook w:val="04A0" w:firstRow="1" w:lastRow="0" w:firstColumn="1" w:lastColumn="0" w:noHBand="0" w:noVBand="1"/>
      </w:tblPr>
      <w:tblGrid>
        <w:gridCol w:w="576"/>
        <w:gridCol w:w="5089"/>
        <w:gridCol w:w="2410"/>
        <w:gridCol w:w="6237"/>
      </w:tblGrid>
      <w:tr w:rsidR="004958A0" w:rsidTr="00055CB4">
        <w:trPr>
          <w:trHeight w:hRule="exact" w:val="2493"/>
        </w:trPr>
        <w:tc>
          <w:tcPr>
            <w:tcW w:w="576" w:type="dxa"/>
            <w:tcBorders>
              <w:top w:val="single" w:sz="4" w:space="0" w:color="auto"/>
              <w:left w:val="single" w:sz="4" w:space="0" w:color="auto"/>
            </w:tcBorders>
            <w:shd w:val="clear" w:color="auto" w:fill="FFFFFF"/>
            <w:vAlign w:val="center"/>
          </w:tcPr>
          <w:p w:rsidR="004958A0" w:rsidRPr="00025008" w:rsidRDefault="004958A0" w:rsidP="004958A0">
            <w:pPr>
              <w:pStyle w:val="2f1"/>
              <w:spacing w:after="60" w:line="200" w:lineRule="exact"/>
              <w:ind w:left="127" w:right="-563"/>
              <w:rPr>
                <w:b w:val="0"/>
              </w:rPr>
            </w:pPr>
            <w:r w:rsidRPr="00025008">
              <w:rPr>
                <w:rStyle w:val="210pt"/>
                <w:rFonts w:eastAsia="Courier New"/>
              </w:rPr>
              <w:lastRenderedPageBreak/>
              <w:t>№</w:t>
            </w:r>
          </w:p>
          <w:p w:rsidR="004958A0" w:rsidRPr="00025008" w:rsidRDefault="004958A0" w:rsidP="004958A0">
            <w:pPr>
              <w:pStyle w:val="2f1"/>
              <w:spacing w:before="60" w:line="200" w:lineRule="exact"/>
              <w:ind w:left="127" w:right="-563"/>
              <w:rPr>
                <w:b w:val="0"/>
              </w:rPr>
            </w:pPr>
            <w:r w:rsidRPr="00025008">
              <w:rPr>
                <w:rStyle w:val="210pt"/>
                <w:rFonts w:eastAsia="Courier New"/>
              </w:rPr>
              <w:t>п/п</w:t>
            </w:r>
          </w:p>
        </w:tc>
        <w:tc>
          <w:tcPr>
            <w:tcW w:w="5089" w:type="dxa"/>
            <w:tcBorders>
              <w:top w:val="single" w:sz="4" w:space="0" w:color="auto"/>
              <w:left w:val="single" w:sz="4" w:space="0" w:color="auto"/>
            </w:tcBorders>
            <w:shd w:val="clear" w:color="auto" w:fill="FFFFFF"/>
            <w:vAlign w:val="center"/>
          </w:tcPr>
          <w:p w:rsidR="004958A0" w:rsidRPr="00025008" w:rsidRDefault="004958A0" w:rsidP="004958A0">
            <w:pPr>
              <w:pStyle w:val="2f1"/>
              <w:spacing w:line="259" w:lineRule="exact"/>
              <w:rPr>
                <w:b w:val="0"/>
              </w:rPr>
            </w:pPr>
            <w:r w:rsidRPr="00025008">
              <w:rPr>
                <w:rStyle w:val="210pt"/>
                <w:rFonts w:eastAsia="Courier New"/>
              </w:rPr>
              <w:t>Компоненты информационно- образовательной среды</w:t>
            </w:r>
          </w:p>
        </w:tc>
        <w:tc>
          <w:tcPr>
            <w:tcW w:w="2410" w:type="dxa"/>
            <w:tcBorders>
              <w:top w:val="single" w:sz="4" w:space="0" w:color="auto"/>
              <w:left w:val="single" w:sz="4" w:space="0" w:color="auto"/>
            </w:tcBorders>
            <w:shd w:val="clear" w:color="auto" w:fill="FFFFFF"/>
            <w:vAlign w:val="center"/>
          </w:tcPr>
          <w:p w:rsidR="004958A0" w:rsidRPr="00025008" w:rsidRDefault="004958A0" w:rsidP="004958A0">
            <w:pPr>
              <w:pStyle w:val="2f1"/>
              <w:spacing w:line="254" w:lineRule="exact"/>
              <w:ind w:left="-448" w:right="-421"/>
              <w:rPr>
                <w:b w:val="0"/>
              </w:rPr>
            </w:pPr>
            <w:r w:rsidRPr="00025008">
              <w:rPr>
                <w:rStyle w:val="210pt"/>
                <w:rFonts w:eastAsia="Courier New"/>
              </w:rPr>
              <w:t>Наличие</w:t>
            </w:r>
          </w:p>
          <w:p w:rsidR="004958A0" w:rsidRPr="00025008" w:rsidRDefault="004958A0" w:rsidP="004958A0">
            <w:pPr>
              <w:pStyle w:val="2f1"/>
              <w:spacing w:line="254" w:lineRule="exact"/>
              <w:ind w:left="-448" w:right="-421"/>
              <w:rPr>
                <w:b w:val="0"/>
              </w:rPr>
            </w:pPr>
            <w:r w:rsidRPr="00025008">
              <w:rPr>
                <w:rStyle w:val="210pt"/>
                <w:rFonts w:eastAsia="Courier New"/>
              </w:rPr>
              <w:t>компонентов</w:t>
            </w:r>
          </w:p>
          <w:p w:rsidR="00055CB4" w:rsidRDefault="004958A0" w:rsidP="004958A0">
            <w:pPr>
              <w:pStyle w:val="2f1"/>
              <w:spacing w:line="254" w:lineRule="exact"/>
              <w:ind w:left="-448" w:right="-421"/>
              <w:rPr>
                <w:rStyle w:val="210pt"/>
                <w:rFonts w:eastAsia="Courier New"/>
              </w:rPr>
            </w:pPr>
            <w:r>
              <w:rPr>
                <w:rStyle w:val="210pt"/>
                <w:rFonts w:eastAsia="Courier New"/>
              </w:rPr>
              <w:t>ин6формационно-</w:t>
            </w:r>
          </w:p>
          <w:p w:rsidR="004958A0" w:rsidRDefault="004958A0" w:rsidP="004958A0">
            <w:pPr>
              <w:pStyle w:val="2f1"/>
              <w:spacing w:line="254" w:lineRule="exact"/>
              <w:ind w:left="-448" w:right="-421"/>
              <w:rPr>
                <w:rStyle w:val="210pt"/>
                <w:rFonts w:eastAsia="Courier New"/>
                <w:b/>
              </w:rPr>
            </w:pPr>
            <w:r>
              <w:rPr>
                <w:rStyle w:val="210pt"/>
                <w:rFonts w:eastAsia="Courier New"/>
              </w:rPr>
              <w:t>образовательной</w:t>
            </w:r>
          </w:p>
          <w:p w:rsidR="004958A0" w:rsidRPr="00025008" w:rsidRDefault="004958A0" w:rsidP="004958A0">
            <w:pPr>
              <w:pStyle w:val="2f1"/>
              <w:spacing w:line="254" w:lineRule="exact"/>
              <w:ind w:left="-448" w:right="-421"/>
              <w:rPr>
                <w:b w:val="0"/>
              </w:rPr>
            </w:pPr>
            <w:r>
              <w:rPr>
                <w:rStyle w:val="210pt"/>
                <w:rFonts w:eastAsia="Courier New"/>
              </w:rPr>
              <w:t>среды</w:t>
            </w:r>
          </w:p>
        </w:tc>
        <w:tc>
          <w:tcPr>
            <w:tcW w:w="6237" w:type="dxa"/>
            <w:tcBorders>
              <w:top w:val="single" w:sz="4" w:space="0" w:color="auto"/>
              <w:left w:val="single" w:sz="4" w:space="0" w:color="auto"/>
              <w:right w:val="single" w:sz="4" w:space="0" w:color="auto"/>
            </w:tcBorders>
            <w:shd w:val="clear" w:color="auto" w:fill="FFFFFF"/>
            <w:vAlign w:val="center"/>
          </w:tcPr>
          <w:p w:rsidR="004958A0" w:rsidRPr="00025008" w:rsidRDefault="004958A0" w:rsidP="004958A0">
            <w:pPr>
              <w:pStyle w:val="2f1"/>
              <w:spacing w:line="250" w:lineRule="exact"/>
              <w:rPr>
                <w:b w:val="0"/>
              </w:rPr>
            </w:pPr>
            <w:r w:rsidRPr="00025008">
              <w:rPr>
                <w:rStyle w:val="210pt"/>
                <w:rFonts w:eastAsia="Courier New"/>
              </w:rPr>
              <w:t>Сроки создания условий в соответствии с требованиями ФГОС (в случае полного или частично отсутствия) обеспеченности)</w:t>
            </w:r>
          </w:p>
        </w:tc>
      </w:tr>
      <w:tr w:rsidR="004958A0" w:rsidTr="00055CB4">
        <w:trPr>
          <w:trHeight w:hRule="exact" w:val="1835"/>
        </w:trPr>
        <w:tc>
          <w:tcPr>
            <w:tcW w:w="576" w:type="dxa"/>
            <w:tcBorders>
              <w:top w:val="single" w:sz="4" w:space="0" w:color="auto"/>
              <w:left w:val="single" w:sz="4" w:space="0" w:color="auto"/>
            </w:tcBorders>
            <w:shd w:val="clear" w:color="auto" w:fill="FFFFFF"/>
          </w:tcPr>
          <w:p w:rsidR="004958A0" w:rsidRDefault="004958A0" w:rsidP="004958A0">
            <w:pPr>
              <w:pStyle w:val="2f1"/>
              <w:spacing w:line="210" w:lineRule="exact"/>
              <w:ind w:left="127" w:right="-563"/>
            </w:pPr>
            <w:r>
              <w:rPr>
                <w:rStyle w:val="2105pt"/>
                <w:rFonts w:eastAsia="Courier New"/>
              </w:rPr>
              <w:t>1.</w:t>
            </w:r>
          </w:p>
        </w:tc>
        <w:tc>
          <w:tcPr>
            <w:tcW w:w="5089" w:type="dxa"/>
            <w:tcBorders>
              <w:top w:val="single" w:sz="4" w:space="0" w:color="auto"/>
              <w:left w:val="single" w:sz="4" w:space="0" w:color="auto"/>
            </w:tcBorders>
            <w:shd w:val="clear" w:color="auto" w:fill="FFFFFF"/>
          </w:tcPr>
          <w:p w:rsidR="004958A0" w:rsidRPr="00055CB4" w:rsidRDefault="004958A0" w:rsidP="004958A0">
            <w:pPr>
              <w:pStyle w:val="2f1"/>
              <w:spacing w:line="254" w:lineRule="exact"/>
              <w:ind w:left="118"/>
              <w:rPr>
                <w:b w:val="0"/>
              </w:rPr>
            </w:pPr>
            <w:r w:rsidRPr="00055CB4">
              <w:rPr>
                <w:rStyle w:val="2105pt"/>
                <w:rFonts w:eastAsia="Courier New"/>
                <w:b w:val="0"/>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410" w:type="dxa"/>
            <w:tcBorders>
              <w:top w:val="single" w:sz="4" w:space="0" w:color="auto"/>
              <w:left w:val="single" w:sz="4" w:space="0" w:color="auto"/>
            </w:tcBorders>
            <w:shd w:val="clear" w:color="auto" w:fill="FFFFFF"/>
            <w:vAlign w:val="center"/>
          </w:tcPr>
          <w:p w:rsidR="004958A0" w:rsidRPr="00055CB4" w:rsidRDefault="004958A0" w:rsidP="004958A0">
            <w:pPr>
              <w:pStyle w:val="2f1"/>
              <w:spacing w:line="210" w:lineRule="exact"/>
              <w:ind w:left="160" w:hanging="28"/>
              <w:rPr>
                <w:b w:val="0"/>
              </w:rPr>
            </w:pPr>
            <w:r w:rsidRPr="00055CB4">
              <w:rPr>
                <w:rStyle w:val="2105pt"/>
                <w:rFonts w:eastAsia="Courier New"/>
                <w:b w:val="0"/>
              </w:rPr>
              <w:t>В наличии</w:t>
            </w:r>
          </w:p>
        </w:tc>
        <w:tc>
          <w:tcPr>
            <w:tcW w:w="6237" w:type="dxa"/>
            <w:tcBorders>
              <w:top w:val="single" w:sz="4" w:space="0" w:color="auto"/>
              <w:left w:val="single" w:sz="4" w:space="0" w:color="auto"/>
              <w:right w:val="single" w:sz="4" w:space="0" w:color="auto"/>
            </w:tcBorders>
            <w:shd w:val="clear" w:color="auto" w:fill="FFFFFF"/>
          </w:tcPr>
          <w:p w:rsidR="004958A0" w:rsidRDefault="004958A0" w:rsidP="004958A0">
            <w:pPr>
              <w:rPr>
                <w:sz w:val="10"/>
                <w:szCs w:val="10"/>
              </w:rPr>
            </w:pPr>
          </w:p>
        </w:tc>
      </w:tr>
      <w:tr w:rsidR="004958A0" w:rsidTr="00055CB4">
        <w:trPr>
          <w:trHeight w:hRule="exact" w:val="1978"/>
        </w:trPr>
        <w:tc>
          <w:tcPr>
            <w:tcW w:w="576" w:type="dxa"/>
            <w:tcBorders>
              <w:top w:val="single" w:sz="4" w:space="0" w:color="auto"/>
              <w:left w:val="single" w:sz="4" w:space="0" w:color="auto"/>
            </w:tcBorders>
            <w:shd w:val="clear" w:color="auto" w:fill="FFFFFF"/>
          </w:tcPr>
          <w:p w:rsidR="004958A0" w:rsidRDefault="004958A0" w:rsidP="004958A0">
            <w:pPr>
              <w:pStyle w:val="2f1"/>
              <w:spacing w:line="210" w:lineRule="exact"/>
              <w:ind w:left="127" w:right="-563"/>
            </w:pPr>
            <w:r>
              <w:rPr>
                <w:rStyle w:val="2105pt"/>
                <w:rFonts w:eastAsia="Courier New"/>
              </w:rPr>
              <w:t>2.</w:t>
            </w:r>
          </w:p>
        </w:tc>
        <w:tc>
          <w:tcPr>
            <w:tcW w:w="5089" w:type="dxa"/>
            <w:tcBorders>
              <w:top w:val="single" w:sz="4" w:space="0" w:color="auto"/>
              <w:left w:val="single" w:sz="4" w:space="0" w:color="auto"/>
            </w:tcBorders>
            <w:shd w:val="clear" w:color="auto" w:fill="FFFFFF"/>
          </w:tcPr>
          <w:p w:rsidR="004958A0" w:rsidRPr="00055CB4" w:rsidRDefault="004958A0" w:rsidP="004958A0">
            <w:pPr>
              <w:pStyle w:val="2f1"/>
              <w:spacing w:line="254" w:lineRule="exact"/>
              <w:ind w:left="118"/>
              <w:rPr>
                <w:b w:val="0"/>
              </w:rPr>
            </w:pPr>
            <w:r w:rsidRPr="00055CB4">
              <w:rPr>
                <w:rStyle w:val="2105pt"/>
                <w:rFonts w:eastAsia="Courier New"/>
                <w:b w:val="0"/>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410" w:type="dxa"/>
            <w:tcBorders>
              <w:top w:val="single" w:sz="4" w:space="0" w:color="auto"/>
              <w:left w:val="single" w:sz="4" w:space="0" w:color="auto"/>
            </w:tcBorders>
            <w:shd w:val="clear" w:color="auto" w:fill="FFFFFF"/>
            <w:vAlign w:val="center"/>
          </w:tcPr>
          <w:p w:rsidR="004958A0" w:rsidRPr="00055CB4" w:rsidRDefault="004958A0" w:rsidP="004958A0">
            <w:pPr>
              <w:pStyle w:val="2f1"/>
              <w:spacing w:line="210" w:lineRule="exact"/>
              <w:ind w:left="132"/>
              <w:rPr>
                <w:b w:val="0"/>
              </w:rPr>
            </w:pPr>
            <w:r w:rsidRPr="00055CB4">
              <w:rPr>
                <w:rStyle w:val="2105pt"/>
                <w:rFonts w:eastAsia="Courier New"/>
                <w:b w:val="0"/>
              </w:rPr>
              <w:t>В наличии</w:t>
            </w:r>
          </w:p>
        </w:tc>
        <w:tc>
          <w:tcPr>
            <w:tcW w:w="6237" w:type="dxa"/>
            <w:tcBorders>
              <w:top w:val="single" w:sz="4" w:space="0" w:color="auto"/>
              <w:left w:val="single" w:sz="4" w:space="0" w:color="auto"/>
              <w:right w:val="single" w:sz="4" w:space="0" w:color="auto"/>
            </w:tcBorders>
            <w:shd w:val="clear" w:color="auto" w:fill="FFFFFF"/>
          </w:tcPr>
          <w:p w:rsidR="004958A0" w:rsidRDefault="004958A0" w:rsidP="004958A0">
            <w:pPr>
              <w:rPr>
                <w:sz w:val="10"/>
                <w:szCs w:val="10"/>
              </w:rPr>
            </w:pPr>
          </w:p>
        </w:tc>
      </w:tr>
      <w:tr w:rsidR="004958A0" w:rsidTr="00055CB4">
        <w:trPr>
          <w:trHeight w:hRule="exact" w:val="1133"/>
        </w:trPr>
        <w:tc>
          <w:tcPr>
            <w:tcW w:w="576" w:type="dxa"/>
            <w:tcBorders>
              <w:top w:val="single" w:sz="4" w:space="0" w:color="auto"/>
              <w:left w:val="single" w:sz="4" w:space="0" w:color="auto"/>
            </w:tcBorders>
            <w:shd w:val="clear" w:color="auto" w:fill="FFFFFF"/>
          </w:tcPr>
          <w:p w:rsidR="004958A0" w:rsidRDefault="004958A0" w:rsidP="004958A0">
            <w:pPr>
              <w:pStyle w:val="2f1"/>
              <w:spacing w:line="210" w:lineRule="exact"/>
              <w:ind w:left="127" w:right="-563"/>
            </w:pPr>
            <w:r>
              <w:rPr>
                <w:rStyle w:val="2105pt"/>
                <w:rFonts w:eastAsia="Courier New"/>
              </w:rPr>
              <w:t>3.</w:t>
            </w:r>
          </w:p>
        </w:tc>
        <w:tc>
          <w:tcPr>
            <w:tcW w:w="5089" w:type="dxa"/>
            <w:tcBorders>
              <w:top w:val="single" w:sz="4" w:space="0" w:color="auto"/>
              <w:left w:val="single" w:sz="4" w:space="0" w:color="auto"/>
            </w:tcBorders>
            <w:shd w:val="clear" w:color="auto" w:fill="FFFFFF"/>
          </w:tcPr>
          <w:p w:rsidR="004958A0" w:rsidRPr="00055CB4" w:rsidRDefault="004958A0" w:rsidP="004958A0">
            <w:pPr>
              <w:pStyle w:val="2f1"/>
              <w:spacing w:line="254" w:lineRule="exact"/>
              <w:ind w:left="118"/>
              <w:rPr>
                <w:b w:val="0"/>
              </w:rPr>
            </w:pPr>
            <w:r w:rsidRPr="00055CB4">
              <w:rPr>
                <w:rStyle w:val="2105pt"/>
                <w:rFonts w:eastAsia="Courier New"/>
                <w:b w:val="0"/>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410" w:type="dxa"/>
            <w:tcBorders>
              <w:top w:val="single" w:sz="4" w:space="0" w:color="auto"/>
              <w:left w:val="single" w:sz="4" w:space="0" w:color="auto"/>
            </w:tcBorders>
            <w:shd w:val="clear" w:color="auto" w:fill="FFFFFF"/>
            <w:vAlign w:val="center"/>
          </w:tcPr>
          <w:p w:rsidR="004958A0" w:rsidRPr="00055CB4" w:rsidRDefault="004958A0" w:rsidP="004958A0">
            <w:pPr>
              <w:pStyle w:val="2f1"/>
              <w:spacing w:line="210" w:lineRule="exact"/>
              <w:ind w:left="132"/>
              <w:rPr>
                <w:b w:val="0"/>
              </w:rPr>
            </w:pPr>
            <w:r w:rsidRPr="00055CB4">
              <w:rPr>
                <w:rStyle w:val="2105pt"/>
                <w:rFonts w:eastAsia="Courier New"/>
                <w:b w:val="0"/>
              </w:rPr>
              <w:t>В наличии</w:t>
            </w:r>
          </w:p>
        </w:tc>
        <w:tc>
          <w:tcPr>
            <w:tcW w:w="6237" w:type="dxa"/>
            <w:tcBorders>
              <w:top w:val="single" w:sz="4" w:space="0" w:color="auto"/>
              <w:left w:val="single" w:sz="4" w:space="0" w:color="auto"/>
              <w:right w:val="single" w:sz="4" w:space="0" w:color="auto"/>
            </w:tcBorders>
            <w:shd w:val="clear" w:color="auto" w:fill="FFFFFF"/>
          </w:tcPr>
          <w:p w:rsidR="004958A0" w:rsidRDefault="004958A0" w:rsidP="004958A0">
            <w:pPr>
              <w:rPr>
                <w:sz w:val="10"/>
                <w:szCs w:val="10"/>
              </w:rPr>
            </w:pPr>
          </w:p>
        </w:tc>
      </w:tr>
      <w:tr w:rsidR="004958A0" w:rsidTr="00055CB4">
        <w:trPr>
          <w:trHeight w:hRule="exact" w:val="3538"/>
        </w:trPr>
        <w:tc>
          <w:tcPr>
            <w:tcW w:w="576" w:type="dxa"/>
            <w:tcBorders>
              <w:top w:val="single" w:sz="4" w:space="0" w:color="auto"/>
              <w:left w:val="single" w:sz="4" w:space="0" w:color="auto"/>
            </w:tcBorders>
            <w:shd w:val="clear" w:color="auto" w:fill="FFFFFF"/>
          </w:tcPr>
          <w:p w:rsidR="004958A0" w:rsidRDefault="004958A0" w:rsidP="004958A0">
            <w:pPr>
              <w:pStyle w:val="2f1"/>
              <w:spacing w:line="210" w:lineRule="exact"/>
              <w:ind w:left="127" w:right="-563"/>
            </w:pPr>
            <w:r>
              <w:rPr>
                <w:rStyle w:val="2105pt"/>
                <w:rFonts w:eastAsia="Courier New"/>
              </w:rPr>
              <w:lastRenderedPageBreak/>
              <w:t>4.</w:t>
            </w:r>
          </w:p>
        </w:tc>
        <w:tc>
          <w:tcPr>
            <w:tcW w:w="5089" w:type="dxa"/>
            <w:tcBorders>
              <w:top w:val="single" w:sz="4" w:space="0" w:color="auto"/>
              <w:left w:val="single" w:sz="4" w:space="0" w:color="auto"/>
            </w:tcBorders>
            <w:shd w:val="clear" w:color="auto" w:fill="FFFFFF"/>
          </w:tcPr>
          <w:p w:rsidR="004958A0" w:rsidRPr="00055CB4" w:rsidRDefault="004958A0" w:rsidP="004958A0">
            <w:pPr>
              <w:pStyle w:val="2f1"/>
              <w:spacing w:line="250" w:lineRule="exact"/>
              <w:ind w:left="118"/>
              <w:rPr>
                <w:b w:val="0"/>
              </w:rPr>
            </w:pPr>
            <w:r w:rsidRPr="00055CB4">
              <w:rPr>
                <w:rStyle w:val="2105pt"/>
                <w:rFonts w:eastAsia="Courier New"/>
                <w:b w:val="0"/>
              </w:rPr>
              <w:t xml:space="preserve">Учебно-наглядные пособия (средства обучения): натурный фонд (натуральные природные объекты, коллекции промышленных материалов, наборы для экспериментов, коллекции народных промыслов и др.); модели разных видов; 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 комплекты документальных материалов и др.); экранно-звуковые (аудиокниги, фонохрестоматии, видеофильмы), мультимедийные средства (электронные приложения к учебникам, аудиозаписи, видеофильмы, электронные </w:t>
            </w:r>
            <w:proofErr w:type="spellStart"/>
            <w:r w:rsidRPr="00055CB4">
              <w:rPr>
                <w:rStyle w:val="2105pt"/>
                <w:rFonts w:eastAsia="Courier New"/>
                <w:b w:val="0"/>
              </w:rPr>
              <w:t>медиалекции</w:t>
            </w:r>
            <w:proofErr w:type="spellEnd"/>
            <w:r w:rsidRPr="00055CB4">
              <w:rPr>
                <w:rStyle w:val="2105pt"/>
                <w:rFonts w:eastAsia="Courier New"/>
                <w:b w:val="0"/>
              </w:rPr>
              <w:t>, тренажеры, и др.)</w:t>
            </w:r>
          </w:p>
        </w:tc>
        <w:tc>
          <w:tcPr>
            <w:tcW w:w="2410" w:type="dxa"/>
            <w:tcBorders>
              <w:top w:val="single" w:sz="4" w:space="0" w:color="auto"/>
              <w:left w:val="single" w:sz="4" w:space="0" w:color="auto"/>
            </w:tcBorders>
            <w:shd w:val="clear" w:color="auto" w:fill="FFFFFF"/>
            <w:vAlign w:val="center"/>
          </w:tcPr>
          <w:p w:rsidR="004958A0" w:rsidRPr="00055CB4" w:rsidRDefault="004958A0" w:rsidP="004958A0">
            <w:pPr>
              <w:pStyle w:val="2f1"/>
              <w:spacing w:line="210" w:lineRule="exact"/>
              <w:ind w:left="132"/>
              <w:rPr>
                <w:b w:val="0"/>
              </w:rPr>
            </w:pPr>
            <w:r w:rsidRPr="00055CB4">
              <w:rPr>
                <w:rStyle w:val="2105pt"/>
                <w:rFonts w:eastAsia="Courier New"/>
                <w:b w:val="0"/>
              </w:rPr>
              <w:t>В наличии</w:t>
            </w:r>
          </w:p>
        </w:tc>
        <w:tc>
          <w:tcPr>
            <w:tcW w:w="6237" w:type="dxa"/>
            <w:tcBorders>
              <w:top w:val="single" w:sz="4" w:space="0" w:color="auto"/>
              <w:left w:val="single" w:sz="4" w:space="0" w:color="auto"/>
              <w:right w:val="single" w:sz="4" w:space="0" w:color="auto"/>
            </w:tcBorders>
            <w:shd w:val="clear" w:color="auto" w:fill="FFFFFF"/>
          </w:tcPr>
          <w:p w:rsidR="004958A0" w:rsidRDefault="004958A0" w:rsidP="004958A0">
            <w:pPr>
              <w:rPr>
                <w:sz w:val="10"/>
                <w:szCs w:val="10"/>
              </w:rPr>
            </w:pPr>
          </w:p>
        </w:tc>
      </w:tr>
      <w:tr w:rsidR="004958A0" w:rsidTr="00055CB4">
        <w:trPr>
          <w:trHeight w:hRule="exact" w:val="989"/>
        </w:trPr>
        <w:tc>
          <w:tcPr>
            <w:tcW w:w="576" w:type="dxa"/>
            <w:tcBorders>
              <w:top w:val="single" w:sz="4" w:space="0" w:color="auto"/>
              <w:left w:val="single" w:sz="4" w:space="0" w:color="auto"/>
            </w:tcBorders>
            <w:shd w:val="clear" w:color="auto" w:fill="FFFFFF"/>
          </w:tcPr>
          <w:p w:rsidR="004958A0" w:rsidRDefault="004958A0" w:rsidP="004958A0">
            <w:pPr>
              <w:pStyle w:val="2f1"/>
              <w:spacing w:line="210" w:lineRule="exact"/>
              <w:ind w:left="127" w:right="-563"/>
            </w:pPr>
            <w:r>
              <w:rPr>
                <w:rStyle w:val="2105pt"/>
                <w:rFonts w:eastAsia="Courier New"/>
              </w:rPr>
              <w:t>5.</w:t>
            </w:r>
          </w:p>
        </w:tc>
        <w:tc>
          <w:tcPr>
            <w:tcW w:w="5089" w:type="dxa"/>
            <w:tcBorders>
              <w:top w:val="single" w:sz="4" w:space="0" w:color="auto"/>
              <w:left w:val="single" w:sz="4" w:space="0" w:color="auto"/>
            </w:tcBorders>
            <w:shd w:val="clear" w:color="auto" w:fill="FFFFFF"/>
          </w:tcPr>
          <w:p w:rsidR="004958A0" w:rsidRPr="00055CB4" w:rsidRDefault="004958A0" w:rsidP="004958A0">
            <w:pPr>
              <w:pStyle w:val="2f1"/>
              <w:spacing w:line="250" w:lineRule="exact"/>
              <w:ind w:left="118"/>
              <w:rPr>
                <w:b w:val="0"/>
              </w:rPr>
            </w:pPr>
            <w:r w:rsidRPr="00055CB4">
              <w:rPr>
                <w:rStyle w:val="2105pt"/>
                <w:rFonts w:eastAsia="Courier New"/>
                <w:b w:val="0"/>
              </w:rPr>
              <w:t>Информационно-образовательные ресурсы Интернета (обеспечен доступ для всех участников образователь</w:t>
            </w:r>
            <w:r w:rsidRPr="00055CB4">
              <w:rPr>
                <w:rStyle w:val="2105pt"/>
                <w:rFonts w:eastAsia="Courier New"/>
                <w:b w:val="0"/>
              </w:rPr>
              <w:softHyphen/>
              <w:t>ного процесса)</w:t>
            </w:r>
          </w:p>
        </w:tc>
        <w:tc>
          <w:tcPr>
            <w:tcW w:w="2410" w:type="dxa"/>
            <w:tcBorders>
              <w:top w:val="single" w:sz="4" w:space="0" w:color="auto"/>
              <w:left w:val="single" w:sz="4" w:space="0" w:color="auto"/>
            </w:tcBorders>
            <w:shd w:val="clear" w:color="auto" w:fill="FFFFFF"/>
            <w:vAlign w:val="center"/>
          </w:tcPr>
          <w:p w:rsidR="004958A0" w:rsidRPr="00055CB4" w:rsidRDefault="004958A0" w:rsidP="004958A0">
            <w:pPr>
              <w:pStyle w:val="2f1"/>
              <w:spacing w:after="60" w:line="210" w:lineRule="exact"/>
              <w:ind w:left="132"/>
              <w:rPr>
                <w:b w:val="0"/>
              </w:rPr>
            </w:pPr>
            <w:r w:rsidRPr="00055CB4">
              <w:rPr>
                <w:rStyle w:val="2105pt"/>
                <w:rFonts w:eastAsia="Courier New"/>
                <w:b w:val="0"/>
              </w:rPr>
              <w:t>Доступ</w:t>
            </w:r>
          </w:p>
          <w:p w:rsidR="004958A0" w:rsidRPr="00055CB4" w:rsidRDefault="004958A0" w:rsidP="004958A0">
            <w:pPr>
              <w:pStyle w:val="2f1"/>
              <w:spacing w:before="60" w:line="210" w:lineRule="exact"/>
              <w:ind w:left="132"/>
              <w:rPr>
                <w:b w:val="0"/>
              </w:rPr>
            </w:pPr>
            <w:r w:rsidRPr="00055CB4">
              <w:rPr>
                <w:rStyle w:val="2105pt"/>
                <w:rFonts w:eastAsia="Courier New"/>
                <w:b w:val="0"/>
              </w:rPr>
              <w:t>обеспечен</w:t>
            </w:r>
          </w:p>
        </w:tc>
        <w:tc>
          <w:tcPr>
            <w:tcW w:w="6237" w:type="dxa"/>
            <w:tcBorders>
              <w:top w:val="single" w:sz="4" w:space="0" w:color="auto"/>
              <w:left w:val="single" w:sz="4" w:space="0" w:color="auto"/>
              <w:right w:val="single" w:sz="4" w:space="0" w:color="auto"/>
            </w:tcBorders>
            <w:shd w:val="clear" w:color="auto" w:fill="FFFFFF"/>
          </w:tcPr>
          <w:p w:rsidR="004958A0" w:rsidRDefault="004958A0" w:rsidP="004958A0">
            <w:pPr>
              <w:rPr>
                <w:sz w:val="10"/>
                <w:szCs w:val="10"/>
              </w:rPr>
            </w:pPr>
          </w:p>
        </w:tc>
      </w:tr>
      <w:tr w:rsidR="004958A0" w:rsidTr="00055CB4">
        <w:trPr>
          <w:trHeight w:hRule="exact" w:val="581"/>
        </w:trPr>
        <w:tc>
          <w:tcPr>
            <w:tcW w:w="576" w:type="dxa"/>
            <w:tcBorders>
              <w:top w:val="single" w:sz="4" w:space="0" w:color="auto"/>
              <w:left w:val="single" w:sz="4" w:space="0" w:color="auto"/>
            </w:tcBorders>
            <w:shd w:val="clear" w:color="auto" w:fill="FFFFFF"/>
            <w:vAlign w:val="center"/>
          </w:tcPr>
          <w:p w:rsidR="004958A0" w:rsidRDefault="004958A0" w:rsidP="004958A0">
            <w:pPr>
              <w:pStyle w:val="2f1"/>
              <w:spacing w:line="210" w:lineRule="exact"/>
              <w:ind w:left="127" w:right="-563"/>
            </w:pPr>
            <w:r>
              <w:rPr>
                <w:rStyle w:val="2105pt"/>
                <w:rFonts w:eastAsia="Courier New"/>
              </w:rPr>
              <w:t>6.</w:t>
            </w:r>
          </w:p>
        </w:tc>
        <w:tc>
          <w:tcPr>
            <w:tcW w:w="5089" w:type="dxa"/>
            <w:tcBorders>
              <w:top w:val="single" w:sz="4" w:space="0" w:color="auto"/>
              <w:left w:val="single" w:sz="4" w:space="0" w:color="auto"/>
            </w:tcBorders>
            <w:shd w:val="clear" w:color="auto" w:fill="FFFFFF"/>
          </w:tcPr>
          <w:p w:rsidR="004958A0" w:rsidRPr="00055CB4" w:rsidRDefault="004958A0" w:rsidP="004958A0">
            <w:pPr>
              <w:pStyle w:val="2f1"/>
              <w:spacing w:line="254" w:lineRule="exact"/>
              <w:ind w:left="118"/>
              <w:rPr>
                <w:b w:val="0"/>
              </w:rPr>
            </w:pPr>
            <w:r w:rsidRPr="00055CB4">
              <w:rPr>
                <w:rStyle w:val="2105pt"/>
                <w:rFonts w:eastAsia="Courier New"/>
                <w:b w:val="0"/>
              </w:rPr>
              <w:t>Информационно-телекоммуникационная инфра</w:t>
            </w:r>
            <w:r w:rsidRPr="00055CB4">
              <w:rPr>
                <w:rStyle w:val="2105pt"/>
                <w:rFonts w:eastAsia="Courier New"/>
                <w:b w:val="0"/>
              </w:rPr>
              <w:softHyphen/>
              <w:t>структура</w:t>
            </w:r>
          </w:p>
        </w:tc>
        <w:tc>
          <w:tcPr>
            <w:tcW w:w="2410" w:type="dxa"/>
            <w:tcBorders>
              <w:top w:val="single" w:sz="4" w:space="0" w:color="auto"/>
              <w:left w:val="single" w:sz="4" w:space="0" w:color="auto"/>
            </w:tcBorders>
            <w:shd w:val="clear" w:color="auto" w:fill="FFFFFF"/>
            <w:vAlign w:val="center"/>
          </w:tcPr>
          <w:p w:rsidR="004958A0" w:rsidRPr="00055CB4" w:rsidRDefault="004958A0" w:rsidP="004958A0">
            <w:pPr>
              <w:pStyle w:val="2f1"/>
              <w:spacing w:line="210" w:lineRule="exact"/>
              <w:ind w:left="132"/>
              <w:rPr>
                <w:b w:val="0"/>
              </w:rPr>
            </w:pPr>
            <w:r w:rsidRPr="00055CB4">
              <w:rPr>
                <w:rStyle w:val="2105pt"/>
                <w:rFonts w:eastAsia="Courier New"/>
                <w:b w:val="0"/>
              </w:rPr>
              <w:t>В наличии</w:t>
            </w:r>
          </w:p>
        </w:tc>
        <w:tc>
          <w:tcPr>
            <w:tcW w:w="6237" w:type="dxa"/>
            <w:tcBorders>
              <w:top w:val="single" w:sz="4" w:space="0" w:color="auto"/>
              <w:left w:val="single" w:sz="4" w:space="0" w:color="auto"/>
              <w:right w:val="single" w:sz="4" w:space="0" w:color="auto"/>
            </w:tcBorders>
            <w:shd w:val="clear" w:color="auto" w:fill="FFFFFF"/>
          </w:tcPr>
          <w:p w:rsidR="004958A0" w:rsidRDefault="004958A0" w:rsidP="004958A0">
            <w:pPr>
              <w:rPr>
                <w:sz w:val="10"/>
                <w:szCs w:val="10"/>
              </w:rPr>
            </w:pPr>
          </w:p>
        </w:tc>
      </w:tr>
      <w:tr w:rsidR="004958A0" w:rsidTr="00055CB4">
        <w:trPr>
          <w:trHeight w:hRule="exact" w:val="854"/>
        </w:trPr>
        <w:tc>
          <w:tcPr>
            <w:tcW w:w="576" w:type="dxa"/>
            <w:tcBorders>
              <w:top w:val="single" w:sz="4" w:space="0" w:color="auto"/>
              <w:left w:val="single" w:sz="4" w:space="0" w:color="auto"/>
              <w:bottom w:val="single" w:sz="4" w:space="0" w:color="auto"/>
            </w:tcBorders>
            <w:shd w:val="clear" w:color="auto" w:fill="FFFFFF"/>
          </w:tcPr>
          <w:p w:rsidR="004958A0" w:rsidRDefault="004958A0" w:rsidP="004958A0">
            <w:pPr>
              <w:pStyle w:val="2f1"/>
              <w:spacing w:line="210" w:lineRule="exact"/>
              <w:ind w:left="127" w:right="-563"/>
            </w:pPr>
            <w:r>
              <w:rPr>
                <w:rStyle w:val="2105pt"/>
                <w:rFonts w:eastAsia="Courier New"/>
              </w:rPr>
              <w:t>7.</w:t>
            </w:r>
          </w:p>
        </w:tc>
        <w:tc>
          <w:tcPr>
            <w:tcW w:w="5089" w:type="dxa"/>
            <w:tcBorders>
              <w:top w:val="single" w:sz="4" w:space="0" w:color="auto"/>
              <w:left w:val="single" w:sz="4" w:space="0" w:color="auto"/>
              <w:bottom w:val="single" w:sz="4" w:space="0" w:color="auto"/>
            </w:tcBorders>
            <w:shd w:val="clear" w:color="auto" w:fill="FFFFFF"/>
          </w:tcPr>
          <w:p w:rsidR="004958A0" w:rsidRPr="00055CB4" w:rsidRDefault="004958A0" w:rsidP="004958A0">
            <w:pPr>
              <w:pStyle w:val="2f1"/>
              <w:spacing w:line="259" w:lineRule="exact"/>
              <w:ind w:left="118"/>
              <w:rPr>
                <w:b w:val="0"/>
              </w:rPr>
            </w:pPr>
            <w:r w:rsidRPr="00055CB4">
              <w:rPr>
                <w:rStyle w:val="2105pt"/>
                <w:rFonts w:eastAsia="Courier New"/>
                <w:b w:val="0"/>
              </w:rPr>
              <w:t>Технические средства, обеспечивающие функциониро</w:t>
            </w:r>
            <w:r w:rsidRPr="00055CB4">
              <w:rPr>
                <w:rStyle w:val="2105pt"/>
                <w:rFonts w:eastAsia="Courier New"/>
                <w:b w:val="0"/>
              </w:rPr>
              <w:softHyphen/>
              <w:t>вание информационно-образовательной среды</w:t>
            </w:r>
          </w:p>
        </w:tc>
        <w:tc>
          <w:tcPr>
            <w:tcW w:w="2410" w:type="dxa"/>
            <w:tcBorders>
              <w:top w:val="single" w:sz="4" w:space="0" w:color="auto"/>
              <w:left w:val="single" w:sz="4" w:space="0" w:color="auto"/>
              <w:bottom w:val="single" w:sz="4" w:space="0" w:color="auto"/>
            </w:tcBorders>
            <w:shd w:val="clear" w:color="auto" w:fill="FFFFFF"/>
            <w:vAlign w:val="center"/>
          </w:tcPr>
          <w:p w:rsidR="004958A0" w:rsidRPr="00055CB4" w:rsidRDefault="004958A0" w:rsidP="004958A0">
            <w:pPr>
              <w:pStyle w:val="2f1"/>
              <w:spacing w:line="210" w:lineRule="exact"/>
              <w:ind w:left="132"/>
              <w:rPr>
                <w:b w:val="0"/>
              </w:rPr>
            </w:pPr>
            <w:r w:rsidRPr="00055CB4">
              <w:rPr>
                <w:rStyle w:val="2105pt"/>
                <w:rFonts w:eastAsia="Courier New"/>
                <w:b w:val="0"/>
              </w:rPr>
              <w:t>В наличии</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4958A0" w:rsidRDefault="004958A0" w:rsidP="004958A0">
            <w:pPr>
              <w:rPr>
                <w:sz w:val="10"/>
                <w:szCs w:val="10"/>
              </w:rPr>
            </w:pPr>
          </w:p>
        </w:tc>
      </w:tr>
      <w:tr w:rsidR="004958A0" w:rsidTr="00055CB4">
        <w:trPr>
          <w:trHeight w:hRule="exact" w:val="854"/>
        </w:trPr>
        <w:tc>
          <w:tcPr>
            <w:tcW w:w="576" w:type="dxa"/>
            <w:tcBorders>
              <w:top w:val="single" w:sz="4" w:space="0" w:color="auto"/>
              <w:left w:val="single" w:sz="4" w:space="0" w:color="auto"/>
              <w:bottom w:val="single" w:sz="4" w:space="0" w:color="auto"/>
            </w:tcBorders>
            <w:shd w:val="clear" w:color="auto" w:fill="FFFFFF"/>
          </w:tcPr>
          <w:p w:rsidR="004958A0" w:rsidRPr="00AC73EE" w:rsidRDefault="004958A0" w:rsidP="004958A0">
            <w:pPr>
              <w:pStyle w:val="2f1"/>
              <w:spacing w:line="210" w:lineRule="exact"/>
              <w:ind w:left="127" w:right="-563"/>
              <w:rPr>
                <w:sz w:val="21"/>
                <w:szCs w:val="21"/>
                <w:shd w:val="clear" w:color="auto" w:fill="FFFFFF"/>
              </w:rPr>
            </w:pPr>
            <w:r>
              <w:rPr>
                <w:rStyle w:val="2105pt"/>
                <w:rFonts w:eastAsia="Courier New"/>
              </w:rPr>
              <w:t>8.</w:t>
            </w:r>
          </w:p>
        </w:tc>
        <w:tc>
          <w:tcPr>
            <w:tcW w:w="5089" w:type="dxa"/>
            <w:tcBorders>
              <w:top w:val="single" w:sz="4" w:space="0" w:color="auto"/>
              <w:left w:val="single" w:sz="4" w:space="0" w:color="auto"/>
              <w:bottom w:val="single" w:sz="4" w:space="0" w:color="auto"/>
            </w:tcBorders>
            <w:shd w:val="clear" w:color="auto" w:fill="FFFFFF"/>
          </w:tcPr>
          <w:p w:rsidR="004958A0" w:rsidRPr="00055CB4" w:rsidRDefault="004958A0" w:rsidP="004958A0">
            <w:pPr>
              <w:pStyle w:val="2f1"/>
              <w:spacing w:line="259" w:lineRule="exact"/>
              <w:ind w:left="118"/>
              <w:rPr>
                <w:b w:val="0"/>
                <w:sz w:val="21"/>
                <w:szCs w:val="21"/>
                <w:shd w:val="clear" w:color="auto" w:fill="FFFFFF"/>
              </w:rPr>
            </w:pPr>
            <w:r w:rsidRPr="00055CB4">
              <w:rPr>
                <w:rStyle w:val="2105pt"/>
                <w:rFonts w:eastAsia="Courier New"/>
                <w:b w:val="0"/>
              </w:rPr>
              <w:t>Программные инструменты, обеспечивающие функци</w:t>
            </w:r>
            <w:r w:rsidRPr="00055CB4">
              <w:rPr>
                <w:rStyle w:val="2105pt"/>
                <w:rFonts w:eastAsia="Courier New"/>
                <w:b w:val="0"/>
              </w:rPr>
              <w:softHyphen/>
              <w:t>онирование информационно-образовательной среды</w:t>
            </w:r>
          </w:p>
        </w:tc>
        <w:tc>
          <w:tcPr>
            <w:tcW w:w="2410" w:type="dxa"/>
            <w:tcBorders>
              <w:top w:val="single" w:sz="4" w:space="0" w:color="auto"/>
              <w:left w:val="single" w:sz="4" w:space="0" w:color="auto"/>
              <w:bottom w:val="single" w:sz="4" w:space="0" w:color="auto"/>
            </w:tcBorders>
            <w:shd w:val="clear" w:color="auto" w:fill="FFFFFF"/>
            <w:vAlign w:val="center"/>
          </w:tcPr>
          <w:p w:rsidR="004958A0" w:rsidRPr="00055CB4" w:rsidRDefault="004958A0" w:rsidP="004958A0">
            <w:pPr>
              <w:pStyle w:val="2f1"/>
              <w:spacing w:line="210" w:lineRule="exact"/>
              <w:ind w:left="132"/>
              <w:rPr>
                <w:b w:val="0"/>
                <w:sz w:val="21"/>
                <w:szCs w:val="21"/>
                <w:shd w:val="clear" w:color="auto" w:fill="FFFFFF"/>
              </w:rPr>
            </w:pPr>
            <w:r w:rsidRPr="00055CB4">
              <w:rPr>
                <w:rStyle w:val="2105pt"/>
                <w:rFonts w:eastAsia="Courier New"/>
                <w:b w:val="0"/>
              </w:rPr>
              <w:t>В наличии</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4958A0" w:rsidRDefault="004958A0" w:rsidP="004958A0">
            <w:pPr>
              <w:rPr>
                <w:sz w:val="10"/>
                <w:szCs w:val="10"/>
              </w:rPr>
            </w:pPr>
          </w:p>
        </w:tc>
      </w:tr>
      <w:tr w:rsidR="004958A0" w:rsidTr="00055CB4">
        <w:trPr>
          <w:trHeight w:hRule="exact" w:val="854"/>
        </w:trPr>
        <w:tc>
          <w:tcPr>
            <w:tcW w:w="576" w:type="dxa"/>
            <w:tcBorders>
              <w:top w:val="single" w:sz="4" w:space="0" w:color="auto"/>
              <w:left w:val="single" w:sz="4" w:space="0" w:color="auto"/>
              <w:bottom w:val="single" w:sz="4" w:space="0" w:color="auto"/>
            </w:tcBorders>
            <w:shd w:val="clear" w:color="auto" w:fill="FFFFFF"/>
          </w:tcPr>
          <w:p w:rsidR="004958A0" w:rsidRPr="00AC73EE" w:rsidRDefault="004958A0" w:rsidP="004958A0">
            <w:pPr>
              <w:pStyle w:val="2f1"/>
              <w:spacing w:line="210" w:lineRule="exact"/>
              <w:ind w:left="127" w:right="-705"/>
              <w:rPr>
                <w:sz w:val="21"/>
                <w:szCs w:val="21"/>
                <w:shd w:val="clear" w:color="auto" w:fill="FFFFFF"/>
              </w:rPr>
            </w:pPr>
            <w:r>
              <w:rPr>
                <w:rStyle w:val="2105pt"/>
                <w:rFonts w:eastAsia="Courier New"/>
              </w:rPr>
              <w:t>9.</w:t>
            </w:r>
          </w:p>
        </w:tc>
        <w:tc>
          <w:tcPr>
            <w:tcW w:w="5089" w:type="dxa"/>
            <w:tcBorders>
              <w:top w:val="single" w:sz="4" w:space="0" w:color="auto"/>
              <w:left w:val="single" w:sz="4" w:space="0" w:color="auto"/>
              <w:bottom w:val="single" w:sz="4" w:space="0" w:color="auto"/>
            </w:tcBorders>
            <w:shd w:val="clear" w:color="auto" w:fill="FFFFFF"/>
          </w:tcPr>
          <w:p w:rsidR="004958A0" w:rsidRPr="00055CB4" w:rsidRDefault="004958A0" w:rsidP="004958A0">
            <w:pPr>
              <w:pStyle w:val="2f1"/>
              <w:spacing w:line="259" w:lineRule="exact"/>
              <w:ind w:left="118"/>
              <w:rPr>
                <w:b w:val="0"/>
                <w:sz w:val="21"/>
                <w:szCs w:val="21"/>
                <w:shd w:val="clear" w:color="auto" w:fill="FFFFFF"/>
              </w:rPr>
            </w:pPr>
            <w:r w:rsidRPr="00055CB4">
              <w:rPr>
                <w:rStyle w:val="2105pt"/>
                <w:rFonts w:eastAsia="Courier New"/>
                <w:b w:val="0"/>
              </w:rPr>
              <w:t>Служба технической поддержки функционирования информационно-образовательной среды</w:t>
            </w:r>
          </w:p>
        </w:tc>
        <w:tc>
          <w:tcPr>
            <w:tcW w:w="2410" w:type="dxa"/>
            <w:tcBorders>
              <w:top w:val="single" w:sz="4" w:space="0" w:color="auto"/>
              <w:left w:val="single" w:sz="4" w:space="0" w:color="auto"/>
              <w:bottom w:val="single" w:sz="4" w:space="0" w:color="auto"/>
            </w:tcBorders>
            <w:shd w:val="clear" w:color="auto" w:fill="FFFFFF"/>
            <w:vAlign w:val="center"/>
          </w:tcPr>
          <w:p w:rsidR="004958A0" w:rsidRPr="00055CB4" w:rsidRDefault="004958A0" w:rsidP="004958A0">
            <w:pPr>
              <w:pStyle w:val="2f1"/>
              <w:spacing w:line="210" w:lineRule="exact"/>
              <w:ind w:left="132"/>
              <w:rPr>
                <w:b w:val="0"/>
                <w:sz w:val="21"/>
                <w:szCs w:val="21"/>
                <w:shd w:val="clear" w:color="auto" w:fill="FFFFFF"/>
              </w:rPr>
            </w:pPr>
            <w:r w:rsidRPr="00055CB4">
              <w:rPr>
                <w:rStyle w:val="2105pt"/>
                <w:rFonts w:eastAsia="Courier New"/>
                <w:b w:val="0"/>
              </w:rPr>
              <w:t>В наличии</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4958A0" w:rsidRDefault="004958A0" w:rsidP="004958A0">
            <w:pPr>
              <w:rPr>
                <w:sz w:val="10"/>
                <w:szCs w:val="10"/>
              </w:rPr>
            </w:pPr>
          </w:p>
        </w:tc>
      </w:tr>
    </w:tbl>
    <w:p w:rsidR="004958A0" w:rsidRPr="005B677D" w:rsidRDefault="004958A0" w:rsidP="004958A0">
      <w:pPr>
        <w:pStyle w:val="62"/>
        <w:spacing w:before="184" w:line="276" w:lineRule="auto"/>
        <w:ind w:right="15" w:firstLine="567"/>
        <w:rPr>
          <w:rFonts w:ascii="Times New Roman" w:hAnsi="Times New Roman" w:cs="Times New Roman"/>
          <w:sz w:val="24"/>
          <w:szCs w:val="24"/>
        </w:rPr>
      </w:pPr>
      <w:r w:rsidRPr="005B677D">
        <w:rPr>
          <w:rFonts w:ascii="Times New Roman" w:hAnsi="Times New Roman" w:cs="Times New Roman"/>
          <w:sz w:val="24"/>
          <w:szCs w:val="24"/>
        </w:rPr>
        <w:t>Перечень информационных ресурсов, используемых в образовательной деятельности:</w:t>
      </w:r>
    </w:p>
    <w:p w:rsidR="004958A0" w:rsidRPr="00055CB4" w:rsidRDefault="004958A0" w:rsidP="000C4122">
      <w:pPr>
        <w:pStyle w:val="2f1"/>
        <w:numPr>
          <w:ilvl w:val="0"/>
          <w:numId w:val="130"/>
        </w:numPr>
        <w:shd w:val="clear" w:color="auto" w:fill="auto"/>
        <w:spacing w:after="0" w:line="276" w:lineRule="auto"/>
        <w:ind w:right="15"/>
        <w:jc w:val="both"/>
        <w:rPr>
          <w:rFonts w:ascii="Times New Roman" w:hAnsi="Times New Roman" w:cs="Times New Roman"/>
          <w:b w:val="0"/>
          <w:sz w:val="24"/>
          <w:szCs w:val="24"/>
        </w:rPr>
      </w:pPr>
      <w:r w:rsidRPr="00055CB4">
        <w:rPr>
          <w:rFonts w:ascii="Times New Roman" w:hAnsi="Times New Roman" w:cs="Times New Roman"/>
          <w:b w:val="0"/>
          <w:sz w:val="24"/>
          <w:szCs w:val="24"/>
        </w:rPr>
        <w:t xml:space="preserve">Российская электронная школа. Большой набор ресурсов для обучения (конспекты, видео-лекции, упражнения и тренировочные занятия, методические материалы для учителя. Материалы можно смотреть без регистрации. </w:t>
      </w:r>
      <w:hyperlink r:id="rId18" w:history="1">
        <w:r w:rsidRPr="00055CB4">
          <w:rPr>
            <w:rStyle w:val="afc"/>
            <w:rFonts w:ascii="Times New Roman" w:hAnsi="Times New Roman" w:cs="Times New Roman"/>
            <w:b w:val="0"/>
            <w:sz w:val="24"/>
            <w:szCs w:val="24"/>
          </w:rPr>
          <w:t>https://resh.edu.ru/</w:t>
        </w:r>
      </w:hyperlink>
    </w:p>
    <w:p w:rsidR="004958A0" w:rsidRPr="00055CB4" w:rsidRDefault="004958A0" w:rsidP="000C4122">
      <w:pPr>
        <w:pStyle w:val="2f1"/>
        <w:numPr>
          <w:ilvl w:val="0"/>
          <w:numId w:val="130"/>
        </w:numPr>
        <w:shd w:val="clear" w:color="auto" w:fill="auto"/>
        <w:spacing w:after="0" w:line="276" w:lineRule="auto"/>
        <w:ind w:right="15"/>
        <w:jc w:val="both"/>
        <w:rPr>
          <w:rFonts w:ascii="Times New Roman" w:hAnsi="Times New Roman" w:cs="Times New Roman"/>
          <w:b w:val="0"/>
          <w:sz w:val="24"/>
          <w:szCs w:val="24"/>
        </w:rPr>
      </w:pPr>
      <w:r w:rsidRPr="00055CB4">
        <w:rPr>
          <w:rFonts w:ascii="Times New Roman" w:hAnsi="Times New Roman" w:cs="Times New Roman"/>
          <w:b w:val="0"/>
          <w:sz w:val="24"/>
          <w:szCs w:val="24"/>
        </w:rPr>
        <w:t>«</w:t>
      </w:r>
      <w:proofErr w:type="spellStart"/>
      <w:r w:rsidRPr="00055CB4">
        <w:rPr>
          <w:rFonts w:ascii="Times New Roman" w:hAnsi="Times New Roman" w:cs="Times New Roman"/>
          <w:b w:val="0"/>
          <w:sz w:val="24"/>
          <w:szCs w:val="24"/>
        </w:rPr>
        <w:t>Учи.ру</w:t>
      </w:r>
      <w:proofErr w:type="spellEnd"/>
      <w:r w:rsidRPr="00055CB4">
        <w:rPr>
          <w:rFonts w:ascii="Times New Roman" w:hAnsi="Times New Roman" w:cs="Times New Roman"/>
          <w:b w:val="0"/>
          <w:sz w:val="24"/>
          <w:szCs w:val="24"/>
        </w:rPr>
        <w:t xml:space="preserve">» - интерактивные курсы по основным предметам и подготовке к проверочным работам, а также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w:t>
      </w:r>
      <w:hyperlink r:id="rId19" w:history="1">
        <w:r w:rsidRPr="00055CB4">
          <w:rPr>
            <w:rStyle w:val="afc"/>
            <w:rFonts w:ascii="Times New Roman" w:hAnsi="Times New Roman" w:cs="Times New Roman"/>
            <w:b w:val="0"/>
            <w:sz w:val="24"/>
            <w:szCs w:val="24"/>
          </w:rPr>
          <w:t>https://uchi.ru/</w:t>
        </w:r>
      </w:hyperlink>
    </w:p>
    <w:p w:rsidR="004958A0" w:rsidRPr="00055CB4" w:rsidRDefault="004958A0" w:rsidP="000C4122">
      <w:pPr>
        <w:pStyle w:val="2f1"/>
        <w:numPr>
          <w:ilvl w:val="0"/>
          <w:numId w:val="130"/>
        </w:numPr>
        <w:shd w:val="clear" w:color="auto" w:fill="auto"/>
        <w:spacing w:after="0" w:line="276" w:lineRule="auto"/>
        <w:ind w:right="15"/>
        <w:jc w:val="both"/>
        <w:rPr>
          <w:rFonts w:ascii="Times New Roman" w:hAnsi="Times New Roman" w:cs="Times New Roman"/>
          <w:b w:val="0"/>
          <w:sz w:val="24"/>
          <w:szCs w:val="24"/>
        </w:rPr>
      </w:pPr>
      <w:r w:rsidRPr="00055CB4">
        <w:rPr>
          <w:rFonts w:ascii="Times New Roman" w:hAnsi="Times New Roman" w:cs="Times New Roman"/>
          <w:b w:val="0"/>
          <w:sz w:val="24"/>
          <w:szCs w:val="24"/>
        </w:rPr>
        <w:lastRenderedPageBreak/>
        <w:t xml:space="preserve">«Яндекс. Учебник» - более 45 тыс. заданий разного уровня сложности для школьников 1-5-х классов. В числе возможностей «Яндекс. Учебника» - автоматическая проверка ответов и мгновенная обратная связь для обучающихся. </w:t>
      </w:r>
      <w:hyperlink r:id="rId20" w:history="1">
        <w:r w:rsidRPr="00055CB4">
          <w:rPr>
            <w:rStyle w:val="afc"/>
            <w:rFonts w:ascii="Times New Roman" w:hAnsi="Times New Roman" w:cs="Times New Roman"/>
            <w:b w:val="0"/>
            <w:sz w:val="24"/>
            <w:szCs w:val="24"/>
            <w:lang w:val="en-US" w:bidi="en-US"/>
          </w:rPr>
          <w:t>https://education.yandex.ru/home/</w:t>
        </w:r>
      </w:hyperlink>
    </w:p>
    <w:p w:rsidR="004958A0" w:rsidRPr="00055CB4" w:rsidRDefault="004958A0" w:rsidP="000C4122">
      <w:pPr>
        <w:pStyle w:val="2f1"/>
        <w:numPr>
          <w:ilvl w:val="0"/>
          <w:numId w:val="130"/>
        </w:numPr>
        <w:shd w:val="clear" w:color="auto" w:fill="auto"/>
        <w:spacing w:after="0" w:line="276" w:lineRule="auto"/>
        <w:ind w:right="15"/>
        <w:jc w:val="both"/>
        <w:rPr>
          <w:rFonts w:ascii="Times New Roman" w:hAnsi="Times New Roman" w:cs="Times New Roman"/>
          <w:b w:val="0"/>
          <w:sz w:val="24"/>
          <w:szCs w:val="24"/>
        </w:rPr>
      </w:pPr>
      <w:r w:rsidRPr="00055CB4">
        <w:rPr>
          <w:rFonts w:ascii="Times New Roman" w:hAnsi="Times New Roman" w:cs="Times New Roman"/>
          <w:b w:val="0"/>
          <w:sz w:val="24"/>
          <w:szCs w:val="24"/>
        </w:rPr>
        <w:t xml:space="preserve">Мобильное электронное образование - разнообразные форматы материалов (текст, мультимедиа, интерактивные ресурсы). Разработаны онлайн курсы для обучающихся 1-11 классов. Предусмотрена система видеоконференций и мессенджер. </w:t>
      </w:r>
      <w:hyperlink r:id="rId21" w:history="1">
        <w:r w:rsidRPr="00055CB4">
          <w:rPr>
            <w:rStyle w:val="afc"/>
            <w:rFonts w:ascii="Times New Roman" w:hAnsi="Times New Roman" w:cs="Times New Roman"/>
            <w:b w:val="0"/>
            <w:sz w:val="24"/>
            <w:szCs w:val="24"/>
          </w:rPr>
          <w:t>https://mob-edu.ru/</w:t>
        </w:r>
      </w:hyperlink>
    </w:p>
    <w:p w:rsidR="004958A0" w:rsidRPr="00055CB4" w:rsidRDefault="004958A0" w:rsidP="000C4122">
      <w:pPr>
        <w:pStyle w:val="2f1"/>
        <w:numPr>
          <w:ilvl w:val="0"/>
          <w:numId w:val="130"/>
        </w:numPr>
        <w:shd w:val="clear" w:color="auto" w:fill="auto"/>
        <w:spacing w:after="0" w:line="276" w:lineRule="auto"/>
        <w:ind w:right="15"/>
        <w:jc w:val="both"/>
        <w:rPr>
          <w:rFonts w:ascii="Times New Roman" w:hAnsi="Times New Roman" w:cs="Times New Roman"/>
          <w:b w:val="0"/>
          <w:sz w:val="24"/>
          <w:szCs w:val="24"/>
        </w:rPr>
      </w:pPr>
      <w:r w:rsidRPr="00055CB4">
        <w:rPr>
          <w:rFonts w:ascii="Times New Roman" w:hAnsi="Times New Roman" w:cs="Times New Roman"/>
          <w:b w:val="0"/>
          <w:sz w:val="24"/>
          <w:szCs w:val="24"/>
        </w:rPr>
        <w:t xml:space="preserve"> </w:t>
      </w:r>
      <w:proofErr w:type="spellStart"/>
      <w:r w:rsidRPr="00055CB4">
        <w:rPr>
          <w:rFonts w:ascii="Times New Roman" w:hAnsi="Times New Roman" w:cs="Times New Roman"/>
          <w:b w:val="0"/>
          <w:sz w:val="24"/>
          <w:szCs w:val="24"/>
        </w:rPr>
        <w:t>Фоксфорд</w:t>
      </w:r>
      <w:proofErr w:type="spellEnd"/>
      <w:r w:rsidRPr="00055CB4">
        <w:rPr>
          <w:rFonts w:ascii="Times New Roman" w:hAnsi="Times New Roman" w:cs="Times New Roman"/>
          <w:b w:val="0"/>
          <w:sz w:val="24"/>
          <w:szCs w:val="24"/>
        </w:rPr>
        <w:t xml:space="preserve"> - онлайн-школа для обучающихся 1-11 классов, помогающая в подготовке к ЕГЭ, ОГЭ, олимпиадам. Для учителей проводятся курсы повышения квалификации и профессиональной переподготовки, а для родителей - открытые занятия о воспитании и развитии детей </w:t>
      </w:r>
      <w:hyperlink r:id="rId22" w:history="1">
        <w:r w:rsidRPr="00055CB4">
          <w:rPr>
            <w:rStyle w:val="afc"/>
            <w:rFonts w:ascii="Times New Roman" w:hAnsi="Times New Roman" w:cs="Times New Roman"/>
            <w:b w:val="0"/>
            <w:sz w:val="24"/>
            <w:szCs w:val="24"/>
          </w:rPr>
          <w:t>https://foxford.ru/about</w:t>
        </w:r>
      </w:hyperlink>
    </w:p>
    <w:p w:rsidR="004958A0" w:rsidRPr="00055CB4" w:rsidRDefault="004958A0" w:rsidP="000C4122">
      <w:pPr>
        <w:pStyle w:val="2f1"/>
        <w:numPr>
          <w:ilvl w:val="0"/>
          <w:numId w:val="130"/>
        </w:numPr>
        <w:shd w:val="clear" w:color="auto" w:fill="auto"/>
        <w:spacing w:after="0" w:line="276" w:lineRule="auto"/>
        <w:ind w:right="15"/>
        <w:jc w:val="both"/>
        <w:rPr>
          <w:rFonts w:ascii="Times New Roman" w:hAnsi="Times New Roman" w:cs="Times New Roman"/>
          <w:b w:val="0"/>
          <w:sz w:val="24"/>
          <w:szCs w:val="24"/>
        </w:rPr>
      </w:pPr>
      <w:r w:rsidRPr="00055CB4">
        <w:rPr>
          <w:rFonts w:ascii="Times New Roman" w:hAnsi="Times New Roman" w:cs="Times New Roman"/>
          <w:b w:val="0"/>
          <w:sz w:val="24"/>
          <w:szCs w:val="24"/>
        </w:rPr>
        <w:t xml:space="preserve">«Сириус. Онлайн» - На платформе размещены дополнительные главы по различным предметам для 7-9-х классов. Курсы объемом от 60 до 120 часов предназначены для использования в качестве программ дополнительного образования, а также для повышения квалификации педагогов. </w:t>
      </w:r>
      <w:hyperlink r:id="rId23" w:history="1">
        <w:r w:rsidRPr="00055CB4">
          <w:rPr>
            <w:rStyle w:val="afc"/>
            <w:rFonts w:ascii="Times New Roman" w:hAnsi="Times New Roman" w:cs="Times New Roman"/>
            <w:b w:val="0"/>
            <w:sz w:val="24"/>
            <w:szCs w:val="24"/>
          </w:rPr>
          <w:t>https://edu.sirius.online/#/</w:t>
        </w:r>
      </w:hyperlink>
    </w:p>
    <w:p w:rsidR="004958A0" w:rsidRPr="00055CB4" w:rsidRDefault="004958A0" w:rsidP="000C4122">
      <w:pPr>
        <w:pStyle w:val="2f1"/>
        <w:numPr>
          <w:ilvl w:val="0"/>
          <w:numId w:val="130"/>
        </w:numPr>
        <w:shd w:val="clear" w:color="auto" w:fill="auto"/>
        <w:spacing w:after="0" w:line="276" w:lineRule="auto"/>
        <w:ind w:right="15"/>
        <w:jc w:val="both"/>
        <w:rPr>
          <w:rFonts w:ascii="Times New Roman" w:hAnsi="Times New Roman" w:cs="Times New Roman"/>
          <w:b w:val="0"/>
          <w:sz w:val="24"/>
          <w:szCs w:val="24"/>
        </w:rPr>
      </w:pPr>
      <w:r w:rsidRPr="00055CB4">
        <w:rPr>
          <w:rFonts w:ascii="Times New Roman" w:hAnsi="Times New Roman" w:cs="Times New Roman"/>
          <w:b w:val="0"/>
          <w:sz w:val="24"/>
          <w:szCs w:val="24"/>
        </w:rPr>
        <w:t xml:space="preserve">Издательство «Просвещение» - бесплатный доступ к электронным версиям </w:t>
      </w:r>
      <w:proofErr w:type="spellStart"/>
      <w:r w:rsidRPr="00055CB4">
        <w:rPr>
          <w:rFonts w:ascii="Times New Roman" w:hAnsi="Times New Roman" w:cs="Times New Roman"/>
          <w:b w:val="0"/>
          <w:sz w:val="24"/>
          <w:szCs w:val="24"/>
        </w:rPr>
        <w:t>учебно</w:t>
      </w:r>
      <w:r w:rsidRPr="00055CB4">
        <w:rPr>
          <w:rFonts w:ascii="Times New Roman" w:hAnsi="Times New Roman" w:cs="Times New Roman"/>
          <w:b w:val="0"/>
          <w:sz w:val="24"/>
          <w:szCs w:val="24"/>
        </w:rPr>
        <w:softHyphen/>
        <w:t>методических</w:t>
      </w:r>
      <w:proofErr w:type="spellEnd"/>
      <w:r w:rsidRPr="00055CB4">
        <w:rPr>
          <w:rFonts w:ascii="Times New Roman" w:hAnsi="Times New Roman" w:cs="Times New Roman"/>
          <w:b w:val="0"/>
          <w:sz w:val="24"/>
          <w:szCs w:val="24"/>
        </w:rPr>
        <w:t xml:space="preserve"> комплексов, входящих в Федеральный перечень. Для работы с учебниками не потребуется подключения к интернету. Информационный ресурс располагается по адресу </w:t>
      </w:r>
      <w:hyperlink r:id="rId24" w:history="1">
        <w:r w:rsidRPr="00055CB4">
          <w:rPr>
            <w:rStyle w:val="afc"/>
            <w:rFonts w:ascii="Times New Roman" w:hAnsi="Times New Roman" w:cs="Times New Roman"/>
            <w:b w:val="0"/>
            <w:sz w:val="24"/>
            <w:szCs w:val="24"/>
            <w:lang w:val="en-US" w:bidi="en-US"/>
          </w:rPr>
          <w:t>https</w:t>
        </w:r>
        <w:r w:rsidRPr="00055CB4">
          <w:rPr>
            <w:rStyle w:val="afc"/>
            <w:rFonts w:ascii="Times New Roman" w:hAnsi="Times New Roman" w:cs="Times New Roman"/>
            <w:b w:val="0"/>
            <w:sz w:val="24"/>
            <w:szCs w:val="24"/>
            <w:lang w:bidi="en-US"/>
          </w:rPr>
          <w:t>://</w:t>
        </w:r>
        <w:r w:rsidRPr="00055CB4">
          <w:rPr>
            <w:rStyle w:val="afc"/>
            <w:rFonts w:ascii="Times New Roman" w:hAnsi="Times New Roman" w:cs="Times New Roman"/>
            <w:b w:val="0"/>
            <w:sz w:val="24"/>
            <w:szCs w:val="24"/>
            <w:lang w:val="en-US" w:bidi="en-US"/>
          </w:rPr>
          <w:t>media</w:t>
        </w:r>
        <w:r w:rsidRPr="00055CB4">
          <w:rPr>
            <w:rStyle w:val="afc"/>
            <w:rFonts w:ascii="Times New Roman" w:hAnsi="Times New Roman" w:cs="Times New Roman"/>
            <w:b w:val="0"/>
            <w:sz w:val="24"/>
            <w:szCs w:val="24"/>
            <w:lang w:bidi="en-US"/>
          </w:rPr>
          <w:t>.</w:t>
        </w:r>
        <w:proofErr w:type="spellStart"/>
        <w:r w:rsidRPr="00055CB4">
          <w:rPr>
            <w:rStyle w:val="afc"/>
            <w:rFonts w:ascii="Times New Roman" w:hAnsi="Times New Roman" w:cs="Times New Roman"/>
            <w:b w:val="0"/>
            <w:sz w:val="24"/>
            <w:szCs w:val="24"/>
            <w:lang w:val="en-US" w:bidi="en-US"/>
          </w:rPr>
          <w:t>prosv</w:t>
        </w:r>
        <w:proofErr w:type="spellEnd"/>
        <w:r w:rsidRPr="00055CB4">
          <w:rPr>
            <w:rStyle w:val="afc"/>
            <w:rFonts w:ascii="Times New Roman" w:hAnsi="Times New Roman" w:cs="Times New Roman"/>
            <w:b w:val="0"/>
            <w:sz w:val="24"/>
            <w:szCs w:val="24"/>
            <w:lang w:bidi="en-US"/>
          </w:rPr>
          <w:t>.</w:t>
        </w:r>
        <w:proofErr w:type="spellStart"/>
        <w:r w:rsidRPr="00055CB4">
          <w:rPr>
            <w:rStyle w:val="afc"/>
            <w:rFonts w:ascii="Times New Roman" w:hAnsi="Times New Roman" w:cs="Times New Roman"/>
            <w:b w:val="0"/>
            <w:sz w:val="24"/>
            <w:szCs w:val="24"/>
            <w:lang w:val="en-US" w:bidi="en-US"/>
          </w:rPr>
          <w:t>ru</w:t>
        </w:r>
        <w:proofErr w:type="spellEnd"/>
        <w:r w:rsidRPr="00055CB4">
          <w:rPr>
            <w:rStyle w:val="afc"/>
            <w:rFonts w:ascii="Times New Roman" w:hAnsi="Times New Roman" w:cs="Times New Roman"/>
            <w:b w:val="0"/>
            <w:sz w:val="24"/>
            <w:szCs w:val="24"/>
            <w:lang w:bidi="en-US"/>
          </w:rPr>
          <w:t>/</w:t>
        </w:r>
      </w:hyperlink>
    </w:p>
    <w:p w:rsidR="004958A0" w:rsidRPr="00055CB4" w:rsidRDefault="004958A0" w:rsidP="000C4122">
      <w:pPr>
        <w:pStyle w:val="2f1"/>
        <w:numPr>
          <w:ilvl w:val="0"/>
          <w:numId w:val="130"/>
        </w:numPr>
        <w:shd w:val="clear" w:color="auto" w:fill="auto"/>
        <w:spacing w:after="0" w:line="276" w:lineRule="auto"/>
        <w:ind w:right="15"/>
        <w:jc w:val="both"/>
        <w:rPr>
          <w:rFonts w:ascii="Times New Roman" w:hAnsi="Times New Roman" w:cs="Times New Roman"/>
          <w:b w:val="0"/>
          <w:sz w:val="24"/>
          <w:szCs w:val="24"/>
        </w:rPr>
      </w:pPr>
      <w:r w:rsidRPr="00055CB4">
        <w:rPr>
          <w:rFonts w:ascii="Times New Roman" w:hAnsi="Times New Roman" w:cs="Times New Roman"/>
          <w:b w:val="0"/>
          <w:sz w:val="24"/>
          <w:szCs w:val="24"/>
        </w:rPr>
        <w:t>«Академкнига/Учебник» -</w:t>
      </w:r>
      <w:r w:rsidRPr="00055CB4">
        <w:rPr>
          <w:rFonts w:ascii="Times New Roman" w:hAnsi="Times New Roman" w:cs="Times New Roman"/>
          <w:b w:val="0"/>
          <w:sz w:val="24"/>
          <w:szCs w:val="24"/>
        </w:rPr>
        <w:tab/>
      </w:r>
      <w:r w:rsidRPr="00055CB4">
        <w:rPr>
          <w:rFonts w:ascii="Times New Roman" w:hAnsi="Times New Roman" w:cs="Times New Roman"/>
          <w:b w:val="0"/>
          <w:sz w:val="24"/>
          <w:szCs w:val="24"/>
          <w:lang w:val="en-US" w:bidi="en-US"/>
        </w:rPr>
        <w:t>on</w:t>
      </w:r>
      <w:r w:rsidRPr="00055CB4">
        <w:rPr>
          <w:rFonts w:ascii="Times New Roman" w:hAnsi="Times New Roman" w:cs="Times New Roman"/>
          <w:b w:val="0"/>
          <w:sz w:val="24"/>
          <w:szCs w:val="24"/>
          <w:lang w:bidi="en-US"/>
        </w:rPr>
        <w:t>-</w:t>
      </w:r>
      <w:r w:rsidRPr="00055CB4">
        <w:rPr>
          <w:rFonts w:ascii="Times New Roman" w:hAnsi="Times New Roman" w:cs="Times New Roman"/>
          <w:b w:val="0"/>
          <w:sz w:val="24"/>
          <w:szCs w:val="24"/>
          <w:lang w:val="en-US" w:bidi="en-US"/>
        </w:rPr>
        <w:t>line</w:t>
      </w:r>
      <w:r w:rsidRPr="00055CB4">
        <w:rPr>
          <w:rFonts w:ascii="Times New Roman" w:hAnsi="Times New Roman" w:cs="Times New Roman"/>
          <w:b w:val="0"/>
          <w:sz w:val="24"/>
          <w:szCs w:val="24"/>
          <w:lang w:bidi="en-US"/>
        </w:rPr>
        <w:tab/>
      </w:r>
      <w:r w:rsidRPr="00055CB4">
        <w:rPr>
          <w:rFonts w:ascii="Times New Roman" w:hAnsi="Times New Roman" w:cs="Times New Roman"/>
          <w:b w:val="0"/>
          <w:sz w:val="24"/>
          <w:szCs w:val="24"/>
        </w:rPr>
        <w:t>библиотека учебной литературы сайт</w:t>
      </w:r>
    </w:p>
    <w:p w:rsidR="004958A0" w:rsidRPr="00055CB4" w:rsidRDefault="00DC2A65" w:rsidP="004958A0">
      <w:pPr>
        <w:pStyle w:val="2f1"/>
        <w:spacing w:line="276" w:lineRule="auto"/>
        <w:ind w:right="15"/>
        <w:jc w:val="both"/>
        <w:rPr>
          <w:rFonts w:ascii="Times New Roman" w:hAnsi="Times New Roman" w:cs="Times New Roman"/>
          <w:b w:val="0"/>
          <w:sz w:val="24"/>
          <w:szCs w:val="24"/>
        </w:rPr>
      </w:pPr>
      <w:hyperlink r:id="rId25" w:history="1">
        <w:r w:rsidR="004958A0" w:rsidRPr="00055CB4">
          <w:rPr>
            <w:rStyle w:val="afc"/>
            <w:rFonts w:ascii="Times New Roman" w:hAnsi="Times New Roman" w:cs="Times New Roman"/>
            <w:b w:val="0"/>
            <w:sz w:val="24"/>
            <w:szCs w:val="24"/>
          </w:rPr>
          <w:t>http://akademkniga.ru</w:t>
        </w:r>
      </w:hyperlink>
    </w:p>
    <w:p w:rsidR="004958A0" w:rsidRPr="00055CB4" w:rsidRDefault="004958A0" w:rsidP="000C4122">
      <w:pPr>
        <w:pStyle w:val="2f1"/>
        <w:numPr>
          <w:ilvl w:val="0"/>
          <w:numId w:val="130"/>
        </w:numPr>
        <w:shd w:val="clear" w:color="auto" w:fill="auto"/>
        <w:spacing w:after="0" w:line="276" w:lineRule="auto"/>
        <w:ind w:right="15"/>
        <w:jc w:val="both"/>
        <w:rPr>
          <w:rStyle w:val="afc"/>
          <w:rFonts w:ascii="Times New Roman" w:hAnsi="Times New Roman" w:cs="Times New Roman"/>
          <w:b w:val="0"/>
          <w:color w:val="000000"/>
          <w:sz w:val="24"/>
          <w:szCs w:val="24"/>
        </w:rPr>
      </w:pPr>
      <w:r w:rsidRPr="00055CB4">
        <w:rPr>
          <w:rFonts w:ascii="Times New Roman" w:hAnsi="Times New Roman" w:cs="Times New Roman"/>
          <w:b w:val="0"/>
          <w:sz w:val="24"/>
          <w:szCs w:val="24"/>
        </w:rPr>
        <w:t xml:space="preserve">Издательство «Русское слово» - доступ к электронным формам учебников из Федерального перечня, к рабочим тетрадям, методическим пособиям, интерактивным тренажёрам, а также сторонним ресурсам и авторским наработкам педагогов. </w:t>
      </w:r>
      <w:hyperlink r:id="rId26" w:history="1">
        <w:r w:rsidRPr="00055CB4">
          <w:rPr>
            <w:rStyle w:val="afc"/>
            <w:rFonts w:ascii="Times New Roman" w:hAnsi="Times New Roman" w:cs="Times New Roman"/>
            <w:b w:val="0"/>
            <w:sz w:val="24"/>
            <w:szCs w:val="24"/>
          </w:rPr>
          <w:t>https://рvсское-слово.рф/</w:t>
        </w:r>
      </w:hyperlink>
    </w:p>
    <w:p w:rsidR="004958A0" w:rsidRPr="005B677D" w:rsidRDefault="004958A0" w:rsidP="000C4122">
      <w:pPr>
        <w:pStyle w:val="afa"/>
        <w:widowControl w:val="0"/>
        <w:numPr>
          <w:ilvl w:val="0"/>
          <w:numId w:val="130"/>
        </w:numPr>
        <w:spacing w:after="0"/>
        <w:ind w:left="0"/>
        <w:rPr>
          <w:rFonts w:ascii="Times New Roman" w:hAnsi="Times New Roman" w:cs="Times New Roman"/>
        </w:rPr>
      </w:pPr>
      <w:r w:rsidRPr="005B677D">
        <w:rPr>
          <w:rFonts w:ascii="Times New Roman" w:hAnsi="Times New Roman" w:cs="Times New Roman"/>
        </w:rPr>
        <w:t>ООО "</w:t>
      </w:r>
      <w:proofErr w:type="spellStart"/>
      <w:r w:rsidRPr="005B677D">
        <w:rPr>
          <w:rFonts w:ascii="Times New Roman" w:hAnsi="Times New Roman" w:cs="Times New Roman"/>
        </w:rPr>
        <w:t>ГлобалЛаб</w:t>
      </w:r>
      <w:proofErr w:type="spellEnd"/>
      <w:r w:rsidRPr="005B677D">
        <w:rPr>
          <w:rFonts w:ascii="Times New Roman" w:hAnsi="Times New Roman" w:cs="Times New Roman"/>
        </w:rPr>
        <w:t xml:space="preserve">" </w:t>
      </w:r>
      <w:hyperlink r:id="rId27" w:history="1">
        <w:r w:rsidRPr="005B677D">
          <w:rPr>
            <w:rStyle w:val="afc"/>
            <w:rFonts w:ascii="Times New Roman" w:hAnsi="Times New Roman" w:cs="Times New Roman"/>
          </w:rPr>
          <w:t>https://globallab.org</w:t>
        </w:r>
      </w:hyperlink>
      <w:r w:rsidRPr="005B677D">
        <w:rPr>
          <w:rFonts w:ascii="Times New Roman" w:hAnsi="Times New Roman" w:cs="Times New Roman"/>
        </w:rPr>
        <w:t xml:space="preserve"> </w:t>
      </w:r>
    </w:p>
    <w:p w:rsidR="004958A0" w:rsidRPr="005B677D" w:rsidRDefault="004958A0" w:rsidP="000C4122">
      <w:pPr>
        <w:pStyle w:val="afa"/>
        <w:widowControl w:val="0"/>
        <w:numPr>
          <w:ilvl w:val="0"/>
          <w:numId w:val="130"/>
        </w:numPr>
        <w:spacing w:after="0"/>
        <w:ind w:left="0"/>
        <w:rPr>
          <w:rFonts w:ascii="Times New Roman" w:hAnsi="Times New Roman" w:cs="Times New Roman"/>
        </w:rPr>
      </w:pPr>
      <w:r w:rsidRPr="005B677D">
        <w:rPr>
          <w:rFonts w:ascii="Times New Roman" w:hAnsi="Times New Roman" w:cs="Times New Roman"/>
        </w:rPr>
        <w:t>ООО "</w:t>
      </w:r>
      <w:proofErr w:type="spellStart"/>
      <w:r w:rsidRPr="005B677D">
        <w:rPr>
          <w:rFonts w:ascii="Times New Roman" w:hAnsi="Times New Roman" w:cs="Times New Roman"/>
        </w:rPr>
        <w:t>ЯКласс</w:t>
      </w:r>
      <w:proofErr w:type="spellEnd"/>
      <w:r w:rsidRPr="005B677D">
        <w:rPr>
          <w:rFonts w:ascii="Times New Roman" w:hAnsi="Times New Roman" w:cs="Times New Roman"/>
        </w:rPr>
        <w:t xml:space="preserve">" </w:t>
      </w:r>
      <w:hyperlink r:id="rId28" w:history="1">
        <w:r w:rsidRPr="005B677D">
          <w:rPr>
            <w:rStyle w:val="afc"/>
            <w:rFonts w:ascii="Times New Roman" w:hAnsi="Times New Roman" w:cs="Times New Roman"/>
          </w:rPr>
          <w:t>https://www.yaklass.ru</w:t>
        </w:r>
      </w:hyperlink>
      <w:r w:rsidRPr="005B677D">
        <w:rPr>
          <w:rFonts w:ascii="Times New Roman" w:hAnsi="Times New Roman" w:cs="Times New Roman"/>
        </w:rPr>
        <w:t xml:space="preserve"> </w:t>
      </w:r>
    </w:p>
    <w:p w:rsidR="004958A0" w:rsidRPr="005B677D" w:rsidRDefault="004958A0" w:rsidP="000C4122">
      <w:pPr>
        <w:pStyle w:val="afa"/>
        <w:widowControl w:val="0"/>
        <w:numPr>
          <w:ilvl w:val="0"/>
          <w:numId w:val="130"/>
        </w:numPr>
        <w:spacing w:after="0"/>
        <w:ind w:left="0"/>
        <w:jc w:val="both"/>
        <w:rPr>
          <w:rFonts w:ascii="Times New Roman" w:hAnsi="Times New Roman" w:cs="Times New Roman"/>
        </w:rPr>
      </w:pPr>
      <w:r w:rsidRPr="005B677D">
        <w:rPr>
          <w:rFonts w:ascii="Times New Roman" w:hAnsi="Times New Roman" w:cs="Times New Roman"/>
        </w:rPr>
        <w:t xml:space="preserve">АНО ДПО "Образовательный центр для муниципальной сферы Каменный город" </w:t>
      </w:r>
      <w:hyperlink r:id="rId29" w:history="1">
        <w:r w:rsidRPr="005B677D">
          <w:rPr>
            <w:rStyle w:val="afc"/>
            <w:rFonts w:ascii="Times New Roman" w:hAnsi="Times New Roman" w:cs="Times New Roman"/>
          </w:rPr>
          <w:t>https://eduregion.ru</w:t>
        </w:r>
      </w:hyperlink>
      <w:r w:rsidRPr="005B677D">
        <w:rPr>
          <w:rFonts w:ascii="Times New Roman" w:hAnsi="Times New Roman" w:cs="Times New Roman"/>
        </w:rPr>
        <w:t xml:space="preserve"> </w:t>
      </w:r>
    </w:p>
    <w:p w:rsidR="004958A0" w:rsidRPr="005B677D" w:rsidRDefault="004958A0" w:rsidP="000C4122">
      <w:pPr>
        <w:pStyle w:val="afa"/>
        <w:widowControl w:val="0"/>
        <w:numPr>
          <w:ilvl w:val="0"/>
          <w:numId w:val="130"/>
        </w:numPr>
        <w:spacing w:after="0"/>
        <w:ind w:left="0"/>
        <w:rPr>
          <w:rFonts w:ascii="Times New Roman" w:hAnsi="Times New Roman" w:cs="Times New Roman"/>
        </w:rPr>
      </w:pPr>
      <w:r w:rsidRPr="005B677D">
        <w:rPr>
          <w:rFonts w:ascii="Times New Roman" w:hAnsi="Times New Roman" w:cs="Times New Roman"/>
        </w:rPr>
        <w:t xml:space="preserve">ООО "ЭКЗАМЕН-МЕДИА" </w:t>
      </w:r>
      <w:hyperlink r:id="rId30" w:history="1">
        <w:r w:rsidRPr="005B677D">
          <w:rPr>
            <w:rStyle w:val="afc"/>
            <w:rFonts w:ascii="Times New Roman" w:hAnsi="Times New Roman" w:cs="Times New Roman"/>
          </w:rPr>
          <w:t>http://examen-media.ru/</w:t>
        </w:r>
      </w:hyperlink>
      <w:r w:rsidRPr="005B677D">
        <w:rPr>
          <w:rFonts w:ascii="Times New Roman" w:hAnsi="Times New Roman" w:cs="Times New Roman"/>
        </w:rPr>
        <w:t xml:space="preserve"> </w:t>
      </w:r>
    </w:p>
    <w:p w:rsidR="004958A0" w:rsidRPr="005B677D" w:rsidRDefault="004958A0" w:rsidP="000C4122">
      <w:pPr>
        <w:pStyle w:val="afffff9"/>
        <w:numPr>
          <w:ilvl w:val="0"/>
          <w:numId w:val="130"/>
        </w:numPr>
        <w:spacing w:line="276" w:lineRule="auto"/>
        <w:jc w:val="both"/>
        <w:rPr>
          <w:rFonts w:ascii="Times New Roman" w:hAnsi="Times New Roman" w:cs="Times New Roman"/>
          <w:sz w:val="24"/>
          <w:szCs w:val="24"/>
        </w:rPr>
      </w:pPr>
      <w:r w:rsidRPr="005B677D">
        <w:rPr>
          <w:rFonts w:ascii="Times New Roman" w:hAnsi="Times New Roman" w:cs="Times New Roman"/>
          <w:sz w:val="24"/>
          <w:szCs w:val="24"/>
        </w:rPr>
        <w:t xml:space="preserve">ООО "Международный центр образования и социально-гуманитарных исследований" </w:t>
      </w:r>
      <w:hyperlink r:id="rId31" w:history="1">
        <w:r w:rsidRPr="005B677D">
          <w:rPr>
            <w:rStyle w:val="afc"/>
            <w:rFonts w:ascii="Times New Roman" w:hAnsi="Times New Roman" w:cs="Times New Roman"/>
            <w:sz w:val="24"/>
            <w:szCs w:val="24"/>
          </w:rPr>
          <w:t>http://mco-center.ru</w:t>
        </w:r>
      </w:hyperlink>
    </w:p>
    <w:p w:rsidR="004958A0" w:rsidRPr="005B677D" w:rsidRDefault="004958A0" w:rsidP="000C4122">
      <w:pPr>
        <w:pStyle w:val="afa"/>
        <w:widowControl w:val="0"/>
        <w:numPr>
          <w:ilvl w:val="0"/>
          <w:numId w:val="130"/>
        </w:numPr>
        <w:spacing w:after="0"/>
        <w:ind w:left="0"/>
        <w:rPr>
          <w:rFonts w:ascii="Times New Roman" w:hAnsi="Times New Roman" w:cs="Times New Roman"/>
        </w:rPr>
      </w:pPr>
      <w:r w:rsidRPr="005B677D">
        <w:rPr>
          <w:rFonts w:ascii="Times New Roman" w:hAnsi="Times New Roman" w:cs="Times New Roman"/>
        </w:rPr>
        <w:t>ООО "</w:t>
      </w:r>
      <w:proofErr w:type="spellStart"/>
      <w:r w:rsidRPr="005B677D">
        <w:rPr>
          <w:rFonts w:ascii="Times New Roman" w:hAnsi="Times New Roman" w:cs="Times New Roman"/>
        </w:rPr>
        <w:t>Физикон</w:t>
      </w:r>
      <w:proofErr w:type="spellEnd"/>
      <w:r w:rsidRPr="005B677D">
        <w:rPr>
          <w:rFonts w:ascii="Times New Roman" w:hAnsi="Times New Roman" w:cs="Times New Roman"/>
        </w:rPr>
        <w:t xml:space="preserve"> </w:t>
      </w:r>
      <w:proofErr w:type="spellStart"/>
      <w:r w:rsidRPr="005B677D">
        <w:rPr>
          <w:rFonts w:ascii="Times New Roman" w:hAnsi="Times New Roman" w:cs="Times New Roman"/>
        </w:rPr>
        <w:t>Лаб</w:t>
      </w:r>
      <w:proofErr w:type="spellEnd"/>
      <w:r w:rsidRPr="005B677D">
        <w:rPr>
          <w:rFonts w:ascii="Times New Roman" w:hAnsi="Times New Roman" w:cs="Times New Roman"/>
        </w:rPr>
        <w:t xml:space="preserve">" </w:t>
      </w:r>
      <w:hyperlink r:id="rId32" w:history="1">
        <w:r w:rsidRPr="005B677D">
          <w:rPr>
            <w:rStyle w:val="afc"/>
            <w:rFonts w:ascii="Times New Roman" w:hAnsi="Times New Roman" w:cs="Times New Roman"/>
          </w:rPr>
          <w:t>https://physicon.ru</w:t>
        </w:r>
      </w:hyperlink>
    </w:p>
    <w:p w:rsidR="004958A0" w:rsidRPr="005B677D" w:rsidRDefault="004958A0" w:rsidP="000C4122">
      <w:pPr>
        <w:pStyle w:val="afa"/>
        <w:widowControl w:val="0"/>
        <w:numPr>
          <w:ilvl w:val="0"/>
          <w:numId w:val="130"/>
        </w:numPr>
        <w:spacing w:after="0"/>
        <w:ind w:left="0"/>
        <w:rPr>
          <w:rFonts w:ascii="Times New Roman" w:hAnsi="Times New Roman" w:cs="Times New Roman"/>
        </w:rPr>
      </w:pPr>
      <w:r w:rsidRPr="005B677D">
        <w:rPr>
          <w:rFonts w:ascii="Times New Roman" w:hAnsi="Times New Roman" w:cs="Times New Roman"/>
        </w:rPr>
        <w:t xml:space="preserve">ФГАОУ ДПО "Академия </w:t>
      </w:r>
      <w:proofErr w:type="spellStart"/>
      <w:r w:rsidRPr="005B677D">
        <w:rPr>
          <w:rFonts w:ascii="Times New Roman" w:hAnsi="Times New Roman" w:cs="Times New Roman"/>
        </w:rPr>
        <w:t>Минпросвещения</w:t>
      </w:r>
      <w:proofErr w:type="spellEnd"/>
      <w:r w:rsidRPr="005B677D">
        <w:rPr>
          <w:rFonts w:ascii="Times New Roman" w:hAnsi="Times New Roman" w:cs="Times New Roman"/>
        </w:rPr>
        <w:t xml:space="preserve"> России" </w:t>
      </w:r>
      <w:hyperlink r:id="rId33" w:history="1">
        <w:r w:rsidRPr="005B677D">
          <w:rPr>
            <w:rStyle w:val="afc"/>
            <w:rFonts w:ascii="Times New Roman" w:hAnsi="Times New Roman" w:cs="Times New Roman"/>
          </w:rPr>
          <w:t>https://apkpro.ru</w:t>
        </w:r>
      </w:hyperlink>
    </w:p>
    <w:p w:rsidR="004958A0" w:rsidRPr="005B677D" w:rsidRDefault="004958A0" w:rsidP="000C4122">
      <w:pPr>
        <w:pStyle w:val="afa"/>
        <w:widowControl w:val="0"/>
        <w:numPr>
          <w:ilvl w:val="0"/>
          <w:numId w:val="130"/>
        </w:numPr>
        <w:spacing w:after="0"/>
        <w:ind w:left="0"/>
        <w:rPr>
          <w:rFonts w:ascii="Times New Roman" w:hAnsi="Times New Roman" w:cs="Times New Roman"/>
        </w:rPr>
      </w:pPr>
      <w:r w:rsidRPr="005B677D">
        <w:rPr>
          <w:rFonts w:ascii="Times New Roman" w:hAnsi="Times New Roman" w:cs="Times New Roman"/>
        </w:rPr>
        <w:t xml:space="preserve">ООО "ИНТЕРДА" </w:t>
      </w:r>
      <w:hyperlink r:id="rId34" w:history="1">
        <w:r w:rsidRPr="005B677D">
          <w:rPr>
            <w:rStyle w:val="afc"/>
            <w:rFonts w:ascii="Times New Roman" w:hAnsi="Times New Roman" w:cs="Times New Roman"/>
          </w:rPr>
          <w:t>http://interda.org/</w:t>
        </w:r>
      </w:hyperlink>
      <w:r w:rsidRPr="005B677D">
        <w:rPr>
          <w:rFonts w:ascii="Times New Roman" w:hAnsi="Times New Roman" w:cs="Times New Roman"/>
        </w:rPr>
        <w:t xml:space="preserve"> </w:t>
      </w:r>
    </w:p>
    <w:p w:rsidR="004958A0" w:rsidRPr="00A94003" w:rsidRDefault="004958A0" w:rsidP="000C4122">
      <w:pPr>
        <w:pStyle w:val="afa"/>
        <w:widowControl w:val="0"/>
        <w:numPr>
          <w:ilvl w:val="0"/>
          <w:numId w:val="130"/>
        </w:numPr>
        <w:spacing w:after="0"/>
        <w:ind w:left="0"/>
        <w:rPr>
          <w:rFonts w:ascii="Times New Roman" w:hAnsi="Times New Roman" w:cs="Times New Roman"/>
        </w:rPr>
      </w:pPr>
      <w:r w:rsidRPr="00A94003">
        <w:rPr>
          <w:rFonts w:ascii="Times New Roman" w:hAnsi="Times New Roman" w:cs="Times New Roman"/>
        </w:rPr>
        <w:t xml:space="preserve">Библиотека ЦОК </w:t>
      </w:r>
      <w:hyperlink r:id="rId35" w:history="1">
        <w:r w:rsidRPr="00A94003">
          <w:rPr>
            <w:rStyle w:val="afc"/>
            <w:rFonts w:ascii="Times New Roman" w:hAnsi="Times New Roman" w:cs="Times New Roman"/>
            <w:lang w:val="en-US"/>
          </w:rPr>
          <w:t>http</w:t>
        </w:r>
        <w:r w:rsidRPr="00A94003">
          <w:rPr>
            <w:rStyle w:val="afc"/>
            <w:rFonts w:ascii="Times New Roman" w:hAnsi="Times New Roman" w:cs="Times New Roman"/>
          </w:rPr>
          <w:t>://</w:t>
        </w:r>
        <w:r w:rsidRPr="00A94003">
          <w:rPr>
            <w:rStyle w:val="afc"/>
            <w:rFonts w:ascii="Times New Roman" w:hAnsi="Times New Roman" w:cs="Times New Roman"/>
            <w:lang w:val="en-US"/>
          </w:rPr>
          <w:t>lesson</w:t>
        </w:r>
        <w:r w:rsidRPr="00A94003">
          <w:rPr>
            <w:rStyle w:val="afc"/>
            <w:rFonts w:ascii="Times New Roman" w:hAnsi="Times New Roman" w:cs="Times New Roman"/>
          </w:rPr>
          <w:t>.</w:t>
        </w:r>
        <w:proofErr w:type="spellStart"/>
        <w:r w:rsidRPr="00A94003">
          <w:rPr>
            <w:rStyle w:val="afc"/>
            <w:rFonts w:ascii="Times New Roman" w:hAnsi="Times New Roman" w:cs="Times New Roman"/>
            <w:lang w:val="en-US"/>
          </w:rPr>
          <w:t>edu</w:t>
        </w:r>
        <w:proofErr w:type="spellEnd"/>
        <w:r w:rsidRPr="00A94003">
          <w:rPr>
            <w:rStyle w:val="afc"/>
            <w:rFonts w:ascii="Times New Roman" w:hAnsi="Times New Roman" w:cs="Times New Roman"/>
          </w:rPr>
          <w:t>.</w:t>
        </w:r>
        <w:proofErr w:type="spellStart"/>
        <w:r w:rsidRPr="00A94003">
          <w:rPr>
            <w:rStyle w:val="afc"/>
            <w:rFonts w:ascii="Times New Roman" w:hAnsi="Times New Roman" w:cs="Times New Roman"/>
            <w:lang w:val="en-US"/>
          </w:rPr>
          <w:t>ru</w:t>
        </w:r>
        <w:proofErr w:type="spellEnd"/>
        <w:r w:rsidRPr="00A94003">
          <w:rPr>
            <w:rStyle w:val="afc"/>
            <w:rFonts w:ascii="Times New Roman" w:hAnsi="Times New Roman" w:cs="Times New Roman"/>
          </w:rPr>
          <w:t>/</w:t>
        </w:r>
      </w:hyperlink>
    </w:p>
    <w:p w:rsidR="004958A0" w:rsidRPr="005B677D" w:rsidRDefault="004958A0" w:rsidP="000C4122">
      <w:pPr>
        <w:pStyle w:val="afa"/>
        <w:widowControl w:val="0"/>
        <w:numPr>
          <w:ilvl w:val="0"/>
          <w:numId w:val="130"/>
        </w:numPr>
        <w:spacing w:after="0"/>
        <w:ind w:left="0"/>
        <w:rPr>
          <w:rFonts w:ascii="Times New Roman" w:hAnsi="Times New Roman" w:cs="Times New Roman"/>
        </w:rPr>
      </w:pPr>
      <w:r w:rsidRPr="00A94003">
        <w:rPr>
          <w:rFonts w:ascii="Times New Roman" w:hAnsi="Times New Roman" w:cs="Times New Roman"/>
        </w:rPr>
        <w:t>ФГБНУ "Институт стратегии развития образования"</w:t>
      </w:r>
      <w:r w:rsidRPr="005B677D">
        <w:rPr>
          <w:rFonts w:ascii="Times New Roman" w:hAnsi="Times New Roman" w:cs="Times New Roman"/>
        </w:rPr>
        <w:t xml:space="preserve"> </w:t>
      </w:r>
      <w:hyperlink r:id="rId36" w:history="1">
        <w:r w:rsidRPr="005B677D">
          <w:rPr>
            <w:rStyle w:val="afc"/>
            <w:rFonts w:ascii="Times New Roman" w:hAnsi="Times New Roman" w:cs="Times New Roman"/>
          </w:rPr>
          <w:t>https://instrao.ru</w:t>
        </w:r>
      </w:hyperlink>
    </w:p>
    <w:p w:rsidR="004958A0" w:rsidRPr="005B677D" w:rsidRDefault="004958A0" w:rsidP="000C4122">
      <w:pPr>
        <w:pStyle w:val="afa"/>
        <w:widowControl w:val="0"/>
        <w:numPr>
          <w:ilvl w:val="0"/>
          <w:numId w:val="130"/>
        </w:numPr>
        <w:spacing w:after="0"/>
        <w:ind w:left="0"/>
        <w:rPr>
          <w:rFonts w:ascii="Times New Roman" w:hAnsi="Times New Roman" w:cs="Times New Roman"/>
        </w:rPr>
      </w:pPr>
      <w:r w:rsidRPr="005B677D">
        <w:rPr>
          <w:rFonts w:ascii="Times New Roman" w:hAnsi="Times New Roman" w:cs="Times New Roman"/>
        </w:rPr>
        <w:lastRenderedPageBreak/>
        <w:t xml:space="preserve">ООО "ПРОФИЛУМ" </w:t>
      </w:r>
      <w:hyperlink r:id="rId37" w:history="1">
        <w:r w:rsidRPr="005B677D">
          <w:rPr>
            <w:rStyle w:val="afc"/>
            <w:rFonts w:ascii="Times New Roman" w:hAnsi="Times New Roman" w:cs="Times New Roman"/>
          </w:rPr>
          <w:t>https://profilum.ru</w:t>
        </w:r>
      </w:hyperlink>
    </w:p>
    <w:p w:rsidR="004958A0" w:rsidRPr="005B677D" w:rsidRDefault="004958A0" w:rsidP="000C4122">
      <w:pPr>
        <w:pStyle w:val="afa"/>
        <w:widowControl w:val="0"/>
        <w:numPr>
          <w:ilvl w:val="0"/>
          <w:numId w:val="130"/>
        </w:numPr>
        <w:spacing w:after="0"/>
        <w:ind w:left="0"/>
        <w:rPr>
          <w:rFonts w:ascii="Times New Roman" w:hAnsi="Times New Roman" w:cs="Times New Roman"/>
        </w:rPr>
      </w:pPr>
      <w:r w:rsidRPr="005B677D">
        <w:rPr>
          <w:rFonts w:ascii="Times New Roman" w:hAnsi="Times New Roman" w:cs="Times New Roman"/>
        </w:rPr>
        <w:t xml:space="preserve"> ООО "Академия-Медиа" </w:t>
      </w:r>
      <w:hyperlink r:id="rId38" w:history="1">
        <w:r w:rsidRPr="005B677D">
          <w:rPr>
            <w:rStyle w:val="afc"/>
            <w:rFonts w:ascii="Times New Roman" w:hAnsi="Times New Roman" w:cs="Times New Roman"/>
          </w:rPr>
          <w:t>https://academia-moscow.ru</w:t>
        </w:r>
      </w:hyperlink>
    </w:p>
    <w:p w:rsidR="004958A0" w:rsidRPr="005B677D" w:rsidRDefault="004958A0" w:rsidP="000C4122">
      <w:pPr>
        <w:pStyle w:val="afa"/>
        <w:widowControl w:val="0"/>
        <w:numPr>
          <w:ilvl w:val="0"/>
          <w:numId w:val="130"/>
        </w:numPr>
        <w:spacing w:after="0"/>
        <w:ind w:left="0"/>
        <w:jc w:val="both"/>
        <w:rPr>
          <w:rFonts w:ascii="Times New Roman" w:hAnsi="Times New Roman" w:cs="Times New Roman"/>
        </w:rPr>
      </w:pPr>
      <w:r w:rsidRPr="005B677D">
        <w:rPr>
          <w:rFonts w:ascii="Times New Roman" w:hAnsi="Times New Roman" w:cs="Times New Roman"/>
        </w:rPr>
        <w:t xml:space="preserve">Методические видеоуроки в помощь учителю при проведении урочных и внеурочных занятий в рамках реализации ФГОС </w:t>
      </w:r>
      <w:hyperlink r:id="rId39" w:history="1">
        <w:r w:rsidRPr="005B677D">
          <w:rPr>
            <w:rStyle w:val="afc"/>
            <w:rFonts w:ascii="Times New Roman" w:hAnsi="Times New Roman" w:cs="Times New Roman"/>
          </w:rPr>
          <w:t>https://edsoo.ru/metodicheskie-materialy</w:t>
        </w:r>
      </w:hyperlink>
      <w:r w:rsidRPr="005B677D">
        <w:rPr>
          <w:rFonts w:ascii="Times New Roman" w:hAnsi="Times New Roman" w:cs="Times New Roman"/>
        </w:rPr>
        <w:t xml:space="preserve"> </w:t>
      </w:r>
    </w:p>
    <w:p w:rsidR="004958A0" w:rsidRPr="005B677D" w:rsidRDefault="004958A0" w:rsidP="000C4122">
      <w:pPr>
        <w:pStyle w:val="afa"/>
        <w:widowControl w:val="0"/>
        <w:numPr>
          <w:ilvl w:val="0"/>
          <w:numId w:val="130"/>
        </w:numPr>
        <w:spacing w:after="0"/>
        <w:ind w:left="0"/>
        <w:jc w:val="both"/>
        <w:rPr>
          <w:rFonts w:ascii="Times New Roman" w:hAnsi="Times New Roman" w:cs="Times New Roman"/>
        </w:rPr>
      </w:pPr>
      <w:r w:rsidRPr="005B677D">
        <w:rPr>
          <w:rFonts w:ascii="Times New Roman" w:hAnsi="Times New Roman" w:cs="Times New Roman"/>
        </w:rPr>
        <w:t xml:space="preserve">Российский общеобразовательный портал, единое окно доступа к образовательным ресурсам </w:t>
      </w:r>
      <w:hyperlink r:id="rId40" w:history="1">
        <w:r w:rsidRPr="005B677D">
          <w:rPr>
            <w:rStyle w:val="afc"/>
            <w:rFonts w:ascii="Times New Roman" w:hAnsi="Times New Roman" w:cs="Times New Roman"/>
          </w:rPr>
          <w:t>http://window.edu.ru</w:t>
        </w:r>
      </w:hyperlink>
    </w:p>
    <w:p w:rsidR="004958A0" w:rsidRPr="005B677D" w:rsidRDefault="004958A0" w:rsidP="000C4122">
      <w:pPr>
        <w:pStyle w:val="afa"/>
        <w:widowControl w:val="0"/>
        <w:numPr>
          <w:ilvl w:val="0"/>
          <w:numId w:val="130"/>
        </w:numPr>
        <w:spacing w:after="0"/>
        <w:ind w:left="0"/>
        <w:jc w:val="both"/>
        <w:rPr>
          <w:rFonts w:ascii="Times New Roman" w:hAnsi="Times New Roman" w:cs="Times New Roman"/>
        </w:rPr>
      </w:pPr>
      <w:r w:rsidRPr="005B677D">
        <w:rPr>
          <w:rFonts w:ascii="Times New Roman" w:hAnsi="Times New Roman" w:cs="Times New Roman"/>
        </w:rPr>
        <w:t xml:space="preserve">Коллекция образовательных ресурсов по разным предметам и для разных классов </w:t>
      </w:r>
      <w:hyperlink r:id="rId41" w:history="1">
        <w:r w:rsidRPr="005B677D">
          <w:rPr>
            <w:rStyle w:val="afc"/>
            <w:rFonts w:ascii="Times New Roman" w:hAnsi="Times New Roman" w:cs="Times New Roman"/>
          </w:rPr>
          <w:t>www.school-collection.edu.r</w:t>
        </w:r>
        <w:r w:rsidRPr="005B677D">
          <w:rPr>
            <w:rStyle w:val="afc"/>
            <w:rFonts w:ascii="Times New Roman" w:hAnsi="Times New Roman" w:cs="Times New Roman"/>
            <w:lang w:val="en-US"/>
          </w:rPr>
          <w:t>u</w:t>
        </w:r>
      </w:hyperlink>
      <w:r w:rsidRPr="005B677D">
        <w:rPr>
          <w:rFonts w:ascii="Times New Roman" w:hAnsi="Times New Roman" w:cs="Times New Roman"/>
        </w:rPr>
        <w:t xml:space="preserve"> </w:t>
      </w:r>
    </w:p>
    <w:p w:rsidR="004958A0" w:rsidRPr="005B677D" w:rsidRDefault="004958A0" w:rsidP="000C4122">
      <w:pPr>
        <w:pStyle w:val="afa"/>
        <w:widowControl w:val="0"/>
        <w:numPr>
          <w:ilvl w:val="0"/>
          <w:numId w:val="130"/>
        </w:numPr>
        <w:spacing w:after="0"/>
        <w:ind w:left="0"/>
        <w:jc w:val="both"/>
        <w:rPr>
          <w:rFonts w:ascii="Times New Roman" w:hAnsi="Times New Roman" w:cs="Times New Roman"/>
        </w:rPr>
      </w:pPr>
      <w:r w:rsidRPr="005B677D">
        <w:rPr>
          <w:rFonts w:ascii="Times New Roman" w:hAnsi="Times New Roman" w:cs="Times New Roman"/>
        </w:rPr>
        <w:t xml:space="preserve">«Московская электронная школа» – это широкий набор электронных учебников и тестов, интерактивные сценарии уроков. </w:t>
      </w:r>
      <w:hyperlink r:id="rId42" w:history="1">
        <w:r w:rsidRPr="0017079D">
          <w:rPr>
            <w:rStyle w:val="afc"/>
            <w:rFonts w:ascii="Times New Roman" w:hAnsi="Times New Roman" w:cs="Times New Roman"/>
          </w:rPr>
          <w:t>https://uchebnik.mos.ru</w:t>
        </w:r>
      </w:hyperlink>
      <w:r>
        <w:rPr>
          <w:rFonts w:ascii="Times New Roman" w:hAnsi="Times New Roman" w:cs="Times New Roman"/>
        </w:rPr>
        <w:t xml:space="preserve"> </w:t>
      </w:r>
    </w:p>
    <w:bookmarkEnd w:id="78"/>
    <w:p w:rsidR="004958A0" w:rsidRPr="00025008" w:rsidRDefault="004958A0" w:rsidP="00055CB4">
      <w:pPr>
        <w:tabs>
          <w:tab w:val="left" w:pos="851"/>
        </w:tabs>
        <w:jc w:val="both"/>
        <w:rPr>
          <w:rFonts w:ascii="Times New Roman" w:hAnsi="Times New Roman" w:cs="Times New Roman"/>
          <w:i/>
        </w:rPr>
      </w:pPr>
    </w:p>
    <w:p w:rsidR="004958A0" w:rsidRPr="00055CB4" w:rsidRDefault="004958A0" w:rsidP="004958A0">
      <w:pPr>
        <w:pStyle w:val="2f1"/>
        <w:spacing w:line="355" w:lineRule="exact"/>
        <w:ind w:right="-8" w:firstLine="567"/>
        <w:jc w:val="both"/>
        <w:rPr>
          <w:rFonts w:ascii="Times New Roman" w:hAnsi="Times New Roman" w:cs="Times New Roman"/>
          <w:b w:val="0"/>
          <w:sz w:val="24"/>
          <w:szCs w:val="24"/>
        </w:rPr>
      </w:pPr>
      <w:r w:rsidRPr="00055CB4">
        <w:rPr>
          <w:rFonts w:ascii="Times New Roman" w:hAnsi="Times New Roman" w:cs="Times New Roman"/>
          <w:b w:val="0"/>
          <w:sz w:val="24"/>
          <w:szCs w:val="24"/>
        </w:rPr>
        <w:t>Материально-технические условия реализации основной образовательной программы основного общего образования в МБОУ «Средняя школа № 11» формируются с учетом:</w:t>
      </w:r>
    </w:p>
    <w:p w:rsidR="004958A0" w:rsidRPr="00055CB4" w:rsidRDefault="004958A0" w:rsidP="000C4122">
      <w:pPr>
        <w:pStyle w:val="2f1"/>
        <w:numPr>
          <w:ilvl w:val="0"/>
          <w:numId w:val="131"/>
        </w:numPr>
        <w:shd w:val="clear" w:color="auto" w:fill="auto"/>
        <w:spacing w:after="0" w:line="355" w:lineRule="exact"/>
        <w:ind w:left="1140" w:right="-8" w:hanging="240"/>
        <w:jc w:val="both"/>
        <w:rPr>
          <w:rFonts w:ascii="Times New Roman" w:hAnsi="Times New Roman" w:cs="Times New Roman"/>
          <w:b w:val="0"/>
          <w:sz w:val="24"/>
          <w:szCs w:val="24"/>
        </w:rPr>
      </w:pPr>
      <w:r w:rsidRPr="00055CB4">
        <w:rPr>
          <w:rFonts w:ascii="Times New Roman" w:hAnsi="Times New Roman" w:cs="Times New Roman"/>
          <w:b w:val="0"/>
          <w:sz w:val="24"/>
          <w:szCs w:val="24"/>
        </w:rPr>
        <w:t>требований ФГОС ООО;</w:t>
      </w:r>
    </w:p>
    <w:p w:rsidR="004958A0" w:rsidRPr="00055CB4" w:rsidRDefault="004958A0" w:rsidP="000C4122">
      <w:pPr>
        <w:pStyle w:val="2f1"/>
        <w:numPr>
          <w:ilvl w:val="0"/>
          <w:numId w:val="131"/>
        </w:numPr>
        <w:shd w:val="clear" w:color="auto" w:fill="auto"/>
        <w:spacing w:after="0" w:line="355" w:lineRule="exact"/>
        <w:ind w:left="1140" w:right="-8" w:hanging="240"/>
        <w:jc w:val="both"/>
        <w:rPr>
          <w:rFonts w:ascii="Times New Roman" w:hAnsi="Times New Roman" w:cs="Times New Roman"/>
          <w:b w:val="0"/>
          <w:sz w:val="24"/>
          <w:szCs w:val="24"/>
        </w:rPr>
      </w:pPr>
      <w:r w:rsidRPr="00055CB4">
        <w:rPr>
          <w:rFonts w:ascii="Times New Roman" w:hAnsi="Times New Roman" w:cs="Times New Roman"/>
          <w:b w:val="0"/>
          <w:sz w:val="24"/>
          <w:szCs w:val="24"/>
        </w:rPr>
        <w:t>положения о лицензировании образовательной деятельности;</w:t>
      </w:r>
    </w:p>
    <w:p w:rsidR="004958A0" w:rsidRPr="00055CB4" w:rsidRDefault="004958A0" w:rsidP="000C4122">
      <w:pPr>
        <w:pStyle w:val="2f1"/>
        <w:numPr>
          <w:ilvl w:val="0"/>
          <w:numId w:val="131"/>
        </w:numPr>
        <w:shd w:val="clear" w:color="auto" w:fill="auto"/>
        <w:spacing w:after="0" w:line="355" w:lineRule="exact"/>
        <w:ind w:left="440" w:right="-8" w:firstLine="700"/>
        <w:jc w:val="both"/>
        <w:rPr>
          <w:rFonts w:ascii="Times New Roman" w:hAnsi="Times New Roman" w:cs="Times New Roman"/>
          <w:b w:val="0"/>
          <w:sz w:val="24"/>
          <w:szCs w:val="24"/>
        </w:rPr>
      </w:pPr>
      <w:r w:rsidRPr="00055CB4">
        <w:rPr>
          <w:rFonts w:ascii="Times New Roman" w:hAnsi="Times New Roman" w:cs="Times New Roman"/>
          <w:b w:val="0"/>
          <w:sz w:val="24"/>
          <w:szCs w:val="24"/>
        </w:rPr>
        <w:t>действующих Санитарно-эпидемиологических правил, нормативов и требований к безопасности;</w:t>
      </w:r>
    </w:p>
    <w:p w:rsidR="004958A0" w:rsidRPr="00055CB4" w:rsidRDefault="004958A0" w:rsidP="000C4122">
      <w:pPr>
        <w:pStyle w:val="2f1"/>
        <w:numPr>
          <w:ilvl w:val="0"/>
          <w:numId w:val="131"/>
        </w:numPr>
        <w:shd w:val="clear" w:color="auto" w:fill="auto"/>
        <w:spacing w:after="0" w:line="355" w:lineRule="exact"/>
        <w:ind w:left="440" w:right="-8" w:hanging="240"/>
        <w:jc w:val="both"/>
        <w:rPr>
          <w:rFonts w:ascii="Times New Roman" w:hAnsi="Times New Roman" w:cs="Times New Roman"/>
          <w:b w:val="0"/>
          <w:sz w:val="24"/>
          <w:szCs w:val="24"/>
        </w:rPr>
      </w:pPr>
      <w:r w:rsidRPr="00055CB4">
        <w:rPr>
          <w:rFonts w:ascii="Times New Roman" w:hAnsi="Times New Roman" w:cs="Times New Roman"/>
          <w:b w:val="0"/>
          <w:sz w:val="24"/>
          <w:szCs w:val="24"/>
        </w:rPr>
        <w:t>действующих</w:t>
      </w:r>
      <w:r w:rsidRPr="00055CB4">
        <w:rPr>
          <w:rFonts w:ascii="Times New Roman" w:hAnsi="Times New Roman" w:cs="Times New Roman"/>
          <w:b w:val="0"/>
          <w:sz w:val="24"/>
          <w:szCs w:val="24"/>
        </w:rPr>
        <w:tab/>
        <w:t>федеральных/региональных/муниципальных/локальных нормативных</w:t>
      </w:r>
    </w:p>
    <w:p w:rsidR="004958A0" w:rsidRPr="00055CB4" w:rsidRDefault="004958A0" w:rsidP="004958A0">
      <w:pPr>
        <w:pStyle w:val="2f1"/>
        <w:spacing w:line="355" w:lineRule="exact"/>
        <w:ind w:right="-8"/>
        <w:jc w:val="both"/>
        <w:rPr>
          <w:rFonts w:ascii="Times New Roman" w:hAnsi="Times New Roman" w:cs="Times New Roman"/>
          <w:b w:val="0"/>
          <w:sz w:val="24"/>
          <w:szCs w:val="24"/>
        </w:rPr>
      </w:pPr>
      <w:r w:rsidRPr="00055CB4">
        <w:rPr>
          <w:rFonts w:ascii="Times New Roman" w:hAnsi="Times New Roman" w:cs="Times New Roman"/>
          <w:b w:val="0"/>
          <w:sz w:val="24"/>
          <w:szCs w:val="24"/>
        </w:rPr>
        <w:t>актов и рекомендаций.</w:t>
      </w:r>
    </w:p>
    <w:p w:rsidR="004958A0" w:rsidRPr="00055CB4" w:rsidRDefault="004958A0" w:rsidP="004958A0">
      <w:pPr>
        <w:pStyle w:val="2f1"/>
        <w:spacing w:line="355" w:lineRule="exact"/>
        <w:ind w:right="-8" w:firstLine="567"/>
        <w:jc w:val="both"/>
        <w:rPr>
          <w:rFonts w:ascii="Times New Roman" w:hAnsi="Times New Roman" w:cs="Times New Roman"/>
          <w:b w:val="0"/>
          <w:sz w:val="24"/>
          <w:szCs w:val="24"/>
        </w:rPr>
      </w:pPr>
      <w:r w:rsidRPr="00055CB4">
        <w:rPr>
          <w:rFonts w:ascii="Times New Roman" w:hAnsi="Times New Roman" w:cs="Times New Roman"/>
          <w:b w:val="0"/>
          <w:sz w:val="24"/>
          <w:szCs w:val="24"/>
        </w:rPr>
        <w:t>Материально-технические условия реализации</w:t>
      </w:r>
      <w:r w:rsidRPr="00055CB4">
        <w:rPr>
          <w:rFonts w:ascii="Times New Roman" w:hAnsi="Times New Roman" w:cs="Times New Roman"/>
          <w:b w:val="0"/>
          <w:sz w:val="24"/>
          <w:szCs w:val="24"/>
        </w:rPr>
        <w:tab/>
        <w:t>основной</w:t>
      </w:r>
      <w:r w:rsidR="003022D5">
        <w:rPr>
          <w:rFonts w:ascii="Times New Roman" w:hAnsi="Times New Roman" w:cs="Times New Roman"/>
          <w:b w:val="0"/>
          <w:sz w:val="24"/>
          <w:szCs w:val="24"/>
        </w:rPr>
        <w:t xml:space="preserve"> </w:t>
      </w:r>
      <w:r w:rsidRPr="00055CB4">
        <w:rPr>
          <w:rFonts w:ascii="Times New Roman" w:hAnsi="Times New Roman" w:cs="Times New Roman"/>
          <w:b w:val="0"/>
          <w:sz w:val="24"/>
          <w:szCs w:val="24"/>
        </w:rPr>
        <w:t>образовательной программы обеспечивают:</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возможность достижения обучающимися результатов освоения основной образовательной программы основного общего образования;</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безопасность и комфортность организации учебного процесса;</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4958A0" w:rsidRPr="00055CB4" w:rsidRDefault="004958A0" w:rsidP="004958A0">
      <w:pPr>
        <w:pStyle w:val="2f1"/>
        <w:spacing w:line="355" w:lineRule="exact"/>
        <w:ind w:right="-8" w:firstLine="567"/>
        <w:jc w:val="both"/>
        <w:rPr>
          <w:rFonts w:ascii="Times New Roman" w:hAnsi="Times New Roman" w:cs="Times New Roman"/>
          <w:b w:val="0"/>
          <w:sz w:val="24"/>
          <w:szCs w:val="24"/>
        </w:rPr>
      </w:pPr>
      <w:r w:rsidRPr="00055CB4">
        <w:rPr>
          <w:rFonts w:ascii="Times New Roman" w:hAnsi="Times New Roman" w:cs="Times New Roman"/>
          <w:b w:val="0"/>
          <w:sz w:val="24"/>
          <w:szCs w:val="24"/>
        </w:rPr>
        <w:lastRenderedPageBreak/>
        <w:t>Здание школы,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4958A0" w:rsidRPr="00055CB4" w:rsidRDefault="004958A0" w:rsidP="004958A0">
      <w:pPr>
        <w:pStyle w:val="2f1"/>
        <w:spacing w:line="355" w:lineRule="exact"/>
        <w:ind w:right="-8" w:firstLine="567"/>
        <w:jc w:val="both"/>
        <w:rPr>
          <w:rFonts w:ascii="Times New Roman" w:hAnsi="Times New Roman" w:cs="Times New Roman"/>
          <w:b w:val="0"/>
          <w:sz w:val="24"/>
          <w:szCs w:val="24"/>
        </w:rPr>
      </w:pPr>
      <w:r w:rsidRPr="00055CB4">
        <w:rPr>
          <w:rFonts w:ascii="Times New Roman" w:hAnsi="Times New Roman" w:cs="Times New Roman"/>
          <w:b w:val="0"/>
          <w:sz w:val="24"/>
          <w:szCs w:val="24"/>
        </w:rPr>
        <w:t>Здание МБОУ «Средняя школа №11» было построено в 1976 году. Здание имеет 3 этажа. Проектная мощность - 960 обучающихся.</w:t>
      </w:r>
    </w:p>
    <w:p w:rsidR="004958A0" w:rsidRPr="00055CB4" w:rsidRDefault="004958A0" w:rsidP="004958A0">
      <w:pPr>
        <w:pStyle w:val="2f1"/>
        <w:spacing w:line="355" w:lineRule="exact"/>
        <w:ind w:right="-8" w:firstLine="567"/>
        <w:jc w:val="both"/>
        <w:rPr>
          <w:rFonts w:ascii="Times New Roman" w:hAnsi="Times New Roman" w:cs="Times New Roman"/>
          <w:b w:val="0"/>
          <w:sz w:val="24"/>
          <w:szCs w:val="24"/>
        </w:rPr>
      </w:pPr>
      <w:r w:rsidRPr="00055CB4">
        <w:rPr>
          <w:rFonts w:ascii="Times New Roman" w:hAnsi="Times New Roman" w:cs="Times New Roman"/>
          <w:b w:val="0"/>
          <w:sz w:val="24"/>
          <w:szCs w:val="24"/>
        </w:rPr>
        <w:t>В Учреждении выделены и оборудованы помещения для реализации образовательной деятельности обучающихся, административной и хозяйственной деятельности. В МБОУ «Средняя школа №11» имеются в наличии:</w:t>
      </w:r>
    </w:p>
    <w:p w:rsidR="004958A0" w:rsidRPr="00055CB4" w:rsidRDefault="004958A0" w:rsidP="004958A0">
      <w:pPr>
        <w:pStyle w:val="2f1"/>
        <w:spacing w:line="355" w:lineRule="exact"/>
        <w:ind w:right="-8"/>
        <w:jc w:val="both"/>
        <w:rPr>
          <w:rFonts w:ascii="Times New Roman" w:hAnsi="Times New Roman" w:cs="Times New Roman"/>
          <w:b w:val="0"/>
          <w:sz w:val="24"/>
          <w:szCs w:val="24"/>
        </w:rPr>
      </w:pPr>
      <w:r w:rsidRPr="00055CB4">
        <w:rPr>
          <w:rFonts w:ascii="Times New Roman" w:hAnsi="Times New Roman" w:cs="Times New Roman"/>
          <w:b w:val="0"/>
          <w:sz w:val="24"/>
          <w:szCs w:val="24"/>
        </w:rPr>
        <w:t xml:space="preserve">- 28 </w:t>
      </w:r>
      <w:proofErr w:type="spellStart"/>
      <w:r w:rsidRPr="00055CB4">
        <w:rPr>
          <w:rFonts w:ascii="Times New Roman" w:hAnsi="Times New Roman" w:cs="Times New Roman"/>
          <w:b w:val="0"/>
          <w:sz w:val="24"/>
          <w:szCs w:val="24"/>
        </w:rPr>
        <w:t>общеучебных</w:t>
      </w:r>
      <w:proofErr w:type="spellEnd"/>
      <w:r w:rsidRPr="00055CB4">
        <w:rPr>
          <w:rFonts w:ascii="Times New Roman" w:hAnsi="Times New Roman" w:cs="Times New Roman"/>
          <w:b w:val="0"/>
          <w:sz w:val="24"/>
          <w:szCs w:val="24"/>
        </w:rPr>
        <w:t xml:space="preserve"> кабинетов;</w:t>
      </w:r>
    </w:p>
    <w:p w:rsidR="004958A0" w:rsidRPr="00055CB4" w:rsidRDefault="004958A0" w:rsidP="004958A0">
      <w:pPr>
        <w:pStyle w:val="2f1"/>
        <w:spacing w:line="355" w:lineRule="exact"/>
        <w:ind w:right="-8"/>
        <w:jc w:val="both"/>
        <w:rPr>
          <w:rFonts w:ascii="Times New Roman" w:hAnsi="Times New Roman" w:cs="Times New Roman"/>
          <w:b w:val="0"/>
          <w:sz w:val="24"/>
          <w:szCs w:val="24"/>
        </w:rPr>
      </w:pPr>
      <w:r w:rsidRPr="00055CB4">
        <w:rPr>
          <w:rFonts w:ascii="Times New Roman" w:hAnsi="Times New Roman" w:cs="Times New Roman"/>
          <w:b w:val="0"/>
          <w:sz w:val="24"/>
          <w:szCs w:val="24"/>
        </w:rPr>
        <w:t>- кабинет физики с лаборантской;</w:t>
      </w:r>
    </w:p>
    <w:p w:rsidR="004958A0" w:rsidRPr="00055CB4" w:rsidRDefault="004958A0" w:rsidP="004958A0">
      <w:pPr>
        <w:pStyle w:val="2f1"/>
        <w:spacing w:line="355" w:lineRule="exact"/>
        <w:ind w:right="-8"/>
        <w:jc w:val="both"/>
        <w:rPr>
          <w:rFonts w:ascii="Times New Roman" w:hAnsi="Times New Roman" w:cs="Times New Roman"/>
          <w:b w:val="0"/>
          <w:sz w:val="24"/>
          <w:szCs w:val="24"/>
        </w:rPr>
      </w:pPr>
      <w:r w:rsidRPr="00055CB4">
        <w:rPr>
          <w:rFonts w:ascii="Times New Roman" w:hAnsi="Times New Roman" w:cs="Times New Roman"/>
          <w:b w:val="0"/>
          <w:sz w:val="24"/>
          <w:szCs w:val="24"/>
        </w:rPr>
        <w:t>- кабинет химии с вытяжкой и лаборантской;</w:t>
      </w:r>
    </w:p>
    <w:p w:rsidR="004958A0" w:rsidRPr="00055CB4" w:rsidRDefault="004958A0" w:rsidP="004958A0">
      <w:pPr>
        <w:pStyle w:val="2f1"/>
        <w:spacing w:line="355" w:lineRule="exact"/>
        <w:ind w:right="-8"/>
        <w:jc w:val="both"/>
        <w:rPr>
          <w:rFonts w:ascii="Times New Roman" w:hAnsi="Times New Roman" w:cs="Times New Roman"/>
          <w:b w:val="0"/>
          <w:sz w:val="24"/>
          <w:szCs w:val="24"/>
        </w:rPr>
      </w:pPr>
      <w:r w:rsidRPr="00055CB4">
        <w:rPr>
          <w:rFonts w:ascii="Times New Roman" w:hAnsi="Times New Roman" w:cs="Times New Roman"/>
          <w:b w:val="0"/>
          <w:sz w:val="24"/>
          <w:szCs w:val="24"/>
        </w:rPr>
        <w:t>- 2 компьютерных класса, оборудованных металлической дверью, электропроводкой, проточно-вытяжной вентиляцией, интерактивными досками;</w:t>
      </w:r>
    </w:p>
    <w:p w:rsidR="004958A0" w:rsidRPr="00055CB4" w:rsidRDefault="004958A0" w:rsidP="004958A0">
      <w:pPr>
        <w:pStyle w:val="2f1"/>
        <w:spacing w:line="355" w:lineRule="exact"/>
        <w:ind w:right="-8"/>
        <w:jc w:val="both"/>
        <w:rPr>
          <w:rFonts w:ascii="Times New Roman" w:hAnsi="Times New Roman" w:cs="Times New Roman"/>
          <w:b w:val="0"/>
          <w:sz w:val="24"/>
          <w:szCs w:val="24"/>
        </w:rPr>
      </w:pPr>
      <w:r w:rsidRPr="00055CB4">
        <w:rPr>
          <w:rFonts w:ascii="Times New Roman" w:hAnsi="Times New Roman" w:cs="Times New Roman"/>
          <w:b w:val="0"/>
          <w:sz w:val="24"/>
          <w:szCs w:val="24"/>
        </w:rPr>
        <w:t>- кабинет технологии;</w:t>
      </w:r>
    </w:p>
    <w:p w:rsidR="004958A0" w:rsidRPr="00055CB4" w:rsidRDefault="004958A0" w:rsidP="004958A0">
      <w:pPr>
        <w:pStyle w:val="2f1"/>
        <w:spacing w:line="355" w:lineRule="exact"/>
        <w:ind w:right="-8"/>
        <w:jc w:val="both"/>
        <w:rPr>
          <w:rFonts w:ascii="Times New Roman" w:hAnsi="Times New Roman" w:cs="Times New Roman"/>
          <w:b w:val="0"/>
          <w:sz w:val="24"/>
          <w:szCs w:val="24"/>
        </w:rPr>
      </w:pPr>
      <w:r w:rsidRPr="00055CB4">
        <w:rPr>
          <w:rFonts w:ascii="Times New Roman" w:hAnsi="Times New Roman" w:cs="Times New Roman"/>
          <w:b w:val="0"/>
          <w:sz w:val="24"/>
          <w:szCs w:val="24"/>
        </w:rPr>
        <w:t>- столярные мастерские;</w:t>
      </w:r>
    </w:p>
    <w:p w:rsidR="004958A0" w:rsidRPr="00055CB4" w:rsidRDefault="004958A0" w:rsidP="004958A0">
      <w:pPr>
        <w:pStyle w:val="2f1"/>
        <w:spacing w:line="355" w:lineRule="exact"/>
        <w:ind w:right="-8"/>
        <w:jc w:val="both"/>
        <w:rPr>
          <w:rFonts w:ascii="Times New Roman" w:hAnsi="Times New Roman" w:cs="Times New Roman"/>
          <w:b w:val="0"/>
          <w:sz w:val="24"/>
          <w:szCs w:val="24"/>
        </w:rPr>
      </w:pPr>
      <w:r w:rsidRPr="00055CB4">
        <w:rPr>
          <w:rFonts w:ascii="Times New Roman" w:hAnsi="Times New Roman" w:cs="Times New Roman"/>
          <w:b w:val="0"/>
          <w:sz w:val="24"/>
          <w:szCs w:val="24"/>
        </w:rPr>
        <w:t>- хореографический зал;</w:t>
      </w:r>
    </w:p>
    <w:p w:rsidR="004958A0" w:rsidRPr="00055CB4" w:rsidRDefault="004958A0" w:rsidP="004958A0">
      <w:pPr>
        <w:pStyle w:val="2f1"/>
        <w:spacing w:line="355" w:lineRule="exact"/>
        <w:ind w:right="-8"/>
        <w:jc w:val="both"/>
        <w:rPr>
          <w:rFonts w:ascii="Times New Roman" w:hAnsi="Times New Roman" w:cs="Times New Roman"/>
          <w:b w:val="0"/>
          <w:sz w:val="24"/>
          <w:szCs w:val="24"/>
        </w:rPr>
      </w:pPr>
      <w:r w:rsidRPr="00055CB4">
        <w:rPr>
          <w:rFonts w:ascii="Times New Roman" w:hAnsi="Times New Roman" w:cs="Times New Roman"/>
          <w:b w:val="0"/>
          <w:sz w:val="24"/>
          <w:szCs w:val="24"/>
        </w:rPr>
        <w:t>- спортивный зал с оборудованными раздевалками;</w:t>
      </w:r>
    </w:p>
    <w:p w:rsidR="004958A0" w:rsidRPr="00055CB4" w:rsidRDefault="004958A0" w:rsidP="004958A0">
      <w:pPr>
        <w:pStyle w:val="2f1"/>
        <w:spacing w:line="355" w:lineRule="exact"/>
        <w:ind w:right="-8"/>
        <w:jc w:val="both"/>
        <w:rPr>
          <w:rFonts w:ascii="Times New Roman" w:hAnsi="Times New Roman" w:cs="Times New Roman"/>
          <w:b w:val="0"/>
          <w:sz w:val="24"/>
          <w:szCs w:val="24"/>
        </w:rPr>
      </w:pPr>
      <w:r w:rsidRPr="00055CB4">
        <w:rPr>
          <w:rFonts w:ascii="Times New Roman" w:hAnsi="Times New Roman" w:cs="Times New Roman"/>
          <w:b w:val="0"/>
          <w:sz w:val="24"/>
          <w:szCs w:val="24"/>
        </w:rPr>
        <w:lastRenderedPageBreak/>
        <w:t>- актовый зал на 100 мест;</w:t>
      </w:r>
    </w:p>
    <w:p w:rsidR="004958A0" w:rsidRPr="00055CB4" w:rsidRDefault="004958A0" w:rsidP="004958A0">
      <w:pPr>
        <w:pStyle w:val="2f1"/>
        <w:spacing w:line="355" w:lineRule="exact"/>
        <w:ind w:right="-8"/>
        <w:jc w:val="both"/>
        <w:rPr>
          <w:rFonts w:ascii="Times New Roman" w:hAnsi="Times New Roman" w:cs="Times New Roman"/>
          <w:b w:val="0"/>
          <w:sz w:val="24"/>
          <w:szCs w:val="24"/>
        </w:rPr>
      </w:pPr>
      <w:r w:rsidRPr="00055CB4">
        <w:rPr>
          <w:rFonts w:ascii="Times New Roman" w:hAnsi="Times New Roman" w:cs="Times New Roman"/>
          <w:b w:val="0"/>
          <w:sz w:val="24"/>
          <w:szCs w:val="24"/>
        </w:rPr>
        <w:t>- библиотека с рабочими зонами: книгохранилищем и читальным залом;</w:t>
      </w:r>
    </w:p>
    <w:p w:rsidR="004958A0" w:rsidRPr="00055CB4" w:rsidRDefault="004958A0" w:rsidP="004958A0">
      <w:pPr>
        <w:pStyle w:val="2f1"/>
        <w:spacing w:line="355" w:lineRule="exact"/>
        <w:ind w:right="-8"/>
        <w:jc w:val="both"/>
        <w:rPr>
          <w:rFonts w:ascii="Times New Roman" w:hAnsi="Times New Roman" w:cs="Times New Roman"/>
          <w:b w:val="0"/>
          <w:sz w:val="24"/>
          <w:szCs w:val="24"/>
        </w:rPr>
      </w:pPr>
      <w:r w:rsidRPr="00055CB4">
        <w:rPr>
          <w:rFonts w:ascii="Times New Roman" w:hAnsi="Times New Roman" w:cs="Times New Roman"/>
          <w:b w:val="0"/>
          <w:sz w:val="24"/>
          <w:szCs w:val="24"/>
        </w:rPr>
        <w:t>- помещение для питания обучающихся и педагогических работников, а также помещение для хранения и приготовления пищи;</w:t>
      </w:r>
    </w:p>
    <w:p w:rsidR="004958A0" w:rsidRPr="00055CB4" w:rsidRDefault="004958A0" w:rsidP="004958A0">
      <w:pPr>
        <w:pStyle w:val="2f1"/>
        <w:spacing w:line="355" w:lineRule="exact"/>
        <w:ind w:right="-8"/>
        <w:jc w:val="both"/>
        <w:rPr>
          <w:rFonts w:ascii="Times New Roman" w:hAnsi="Times New Roman" w:cs="Times New Roman"/>
          <w:b w:val="0"/>
          <w:sz w:val="24"/>
          <w:szCs w:val="24"/>
        </w:rPr>
      </w:pPr>
      <w:r w:rsidRPr="00055CB4">
        <w:rPr>
          <w:rFonts w:ascii="Times New Roman" w:hAnsi="Times New Roman" w:cs="Times New Roman"/>
          <w:b w:val="0"/>
          <w:sz w:val="24"/>
          <w:szCs w:val="24"/>
        </w:rPr>
        <w:t>- административные и иные помещения;</w:t>
      </w:r>
    </w:p>
    <w:p w:rsidR="004958A0" w:rsidRPr="00055CB4" w:rsidRDefault="004958A0" w:rsidP="004958A0">
      <w:pPr>
        <w:pStyle w:val="2f1"/>
        <w:spacing w:line="355" w:lineRule="exact"/>
        <w:ind w:right="-8"/>
        <w:jc w:val="both"/>
        <w:rPr>
          <w:rFonts w:ascii="Times New Roman" w:hAnsi="Times New Roman" w:cs="Times New Roman"/>
          <w:b w:val="0"/>
          <w:sz w:val="24"/>
          <w:szCs w:val="24"/>
        </w:rPr>
      </w:pPr>
      <w:r w:rsidRPr="00055CB4">
        <w:rPr>
          <w:rFonts w:ascii="Times New Roman" w:hAnsi="Times New Roman" w:cs="Times New Roman"/>
          <w:b w:val="0"/>
          <w:sz w:val="24"/>
          <w:szCs w:val="24"/>
        </w:rPr>
        <w:t>- медицинский кабинет;</w:t>
      </w:r>
    </w:p>
    <w:p w:rsidR="004958A0" w:rsidRPr="00055CB4" w:rsidRDefault="004958A0" w:rsidP="004958A0">
      <w:pPr>
        <w:pStyle w:val="2f1"/>
        <w:spacing w:line="355" w:lineRule="exact"/>
        <w:ind w:right="-8"/>
        <w:jc w:val="both"/>
        <w:rPr>
          <w:rFonts w:ascii="Times New Roman" w:hAnsi="Times New Roman" w:cs="Times New Roman"/>
          <w:b w:val="0"/>
          <w:sz w:val="24"/>
          <w:szCs w:val="24"/>
        </w:rPr>
      </w:pPr>
      <w:r w:rsidRPr="00055CB4">
        <w:rPr>
          <w:rFonts w:ascii="Times New Roman" w:hAnsi="Times New Roman" w:cs="Times New Roman"/>
          <w:b w:val="0"/>
          <w:sz w:val="24"/>
          <w:szCs w:val="24"/>
        </w:rPr>
        <w:t xml:space="preserve">- процедурный </w:t>
      </w:r>
      <w:proofErr w:type="spellStart"/>
      <w:r w:rsidRPr="00055CB4">
        <w:rPr>
          <w:rFonts w:ascii="Times New Roman" w:hAnsi="Times New Roman" w:cs="Times New Roman"/>
          <w:b w:val="0"/>
          <w:sz w:val="24"/>
          <w:szCs w:val="24"/>
        </w:rPr>
        <w:t>кбинет</w:t>
      </w:r>
      <w:proofErr w:type="spellEnd"/>
      <w:r w:rsidRPr="00055CB4">
        <w:rPr>
          <w:rFonts w:ascii="Times New Roman" w:hAnsi="Times New Roman" w:cs="Times New Roman"/>
          <w:b w:val="0"/>
          <w:sz w:val="24"/>
          <w:szCs w:val="24"/>
        </w:rPr>
        <w:t>;</w:t>
      </w:r>
    </w:p>
    <w:p w:rsidR="004958A0" w:rsidRPr="00055CB4" w:rsidRDefault="004958A0" w:rsidP="004958A0">
      <w:pPr>
        <w:pStyle w:val="2f1"/>
        <w:spacing w:line="355" w:lineRule="exact"/>
        <w:ind w:right="-8"/>
        <w:jc w:val="both"/>
        <w:rPr>
          <w:rFonts w:ascii="Times New Roman" w:hAnsi="Times New Roman" w:cs="Times New Roman"/>
          <w:b w:val="0"/>
          <w:sz w:val="24"/>
          <w:szCs w:val="24"/>
        </w:rPr>
      </w:pPr>
      <w:r w:rsidRPr="00055CB4">
        <w:rPr>
          <w:rFonts w:ascii="Times New Roman" w:hAnsi="Times New Roman" w:cs="Times New Roman"/>
          <w:b w:val="0"/>
          <w:sz w:val="24"/>
          <w:szCs w:val="24"/>
        </w:rPr>
        <w:t>- стоматологический кабинет;</w:t>
      </w:r>
    </w:p>
    <w:p w:rsidR="004958A0" w:rsidRPr="00055CB4" w:rsidRDefault="004958A0" w:rsidP="004958A0">
      <w:pPr>
        <w:pStyle w:val="2f1"/>
        <w:spacing w:line="355" w:lineRule="exact"/>
        <w:ind w:right="-8"/>
        <w:jc w:val="both"/>
        <w:rPr>
          <w:rFonts w:ascii="Times New Roman" w:hAnsi="Times New Roman" w:cs="Times New Roman"/>
          <w:b w:val="0"/>
          <w:sz w:val="24"/>
          <w:szCs w:val="24"/>
        </w:rPr>
      </w:pPr>
      <w:r w:rsidRPr="00055CB4">
        <w:rPr>
          <w:rFonts w:ascii="Times New Roman" w:hAnsi="Times New Roman" w:cs="Times New Roman"/>
          <w:b w:val="0"/>
          <w:sz w:val="24"/>
          <w:szCs w:val="24"/>
        </w:rPr>
        <w:t>- гардеробные, санузлы;</w:t>
      </w:r>
    </w:p>
    <w:p w:rsidR="004958A0" w:rsidRPr="00055CB4" w:rsidRDefault="004958A0" w:rsidP="004958A0">
      <w:pPr>
        <w:pStyle w:val="2f1"/>
        <w:spacing w:line="355" w:lineRule="exact"/>
        <w:ind w:right="-8"/>
        <w:jc w:val="both"/>
        <w:rPr>
          <w:rFonts w:ascii="Times New Roman" w:hAnsi="Times New Roman" w:cs="Times New Roman"/>
          <w:b w:val="0"/>
          <w:sz w:val="24"/>
          <w:szCs w:val="24"/>
        </w:rPr>
      </w:pPr>
      <w:r w:rsidRPr="00055CB4">
        <w:rPr>
          <w:rFonts w:ascii="Times New Roman" w:hAnsi="Times New Roman" w:cs="Times New Roman"/>
          <w:b w:val="0"/>
          <w:sz w:val="24"/>
          <w:szCs w:val="24"/>
        </w:rPr>
        <w:t>- спортивная площадка круглогодичного использования.</w:t>
      </w:r>
    </w:p>
    <w:p w:rsidR="004958A0" w:rsidRPr="00055CB4" w:rsidRDefault="004958A0" w:rsidP="004958A0">
      <w:pPr>
        <w:pStyle w:val="2f1"/>
        <w:spacing w:line="355" w:lineRule="exact"/>
        <w:ind w:right="-8" w:firstLine="567"/>
        <w:jc w:val="both"/>
        <w:rPr>
          <w:rFonts w:ascii="Times New Roman" w:hAnsi="Times New Roman" w:cs="Times New Roman"/>
          <w:b w:val="0"/>
          <w:sz w:val="24"/>
          <w:szCs w:val="24"/>
        </w:rPr>
      </w:pPr>
      <w:r w:rsidRPr="00055CB4">
        <w:rPr>
          <w:rFonts w:ascii="Times New Roman" w:hAnsi="Times New Roman" w:cs="Times New Roman"/>
          <w:b w:val="0"/>
          <w:sz w:val="24"/>
          <w:szCs w:val="24"/>
        </w:rPr>
        <w:t xml:space="preserve">Все учебные кабинеты обеспечены комплектами оборудования для реализации предметных областей и внеурочной деятельности, а также мебелью, офисным оснащением и необходимым инвентарем. Состав комплекта средств обучения объединяет как современные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экспериментов и исследований, расходные материалы и канцелярские принадлежности. </w:t>
      </w:r>
    </w:p>
    <w:p w:rsidR="004958A0" w:rsidRPr="00055CB4" w:rsidRDefault="004958A0" w:rsidP="004958A0">
      <w:pPr>
        <w:pStyle w:val="2f1"/>
        <w:spacing w:line="355" w:lineRule="exact"/>
        <w:ind w:right="-8" w:firstLine="567"/>
        <w:jc w:val="both"/>
        <w:rPr>
          <w:rFonts w:ascii="Times New Roman" w:hAnsi="Times New Roman" w:cs="Times New Roman"/>
          <w:b w:val="0"/>
          <w:sz w:val="24"/>
          <w:szCs w:val="24"/>
        </w:rPr>
      </w:pPr>
      <w:r w:rsidRPr="00055CB4">
        <w:rPr>
          <w:rFonts w:ascii="Times New Roman" w:hAnsi="Times New Roman" w:cs="Times New Roman"/>
          <w:b w:val="0"/>
          <w:sz w:val="24"/>
          <w:szCs w:val="24"/>
        </w:rPr>
        <w:t>Освещенность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образовательной деятельности.</w:t>
      </w:r>
    </w:p>
    <w:p w:rsidR="004958A0" w:rsidRPr="00055CB4" w:rsidRDefault="004958A0" w:rsidP="004958A0">
      <w:pPr>
        <w:pStyle w:val="2f1"/>
        <w:spacing w:line="355" w:lineRule="exact"/>
        <w:ind w:right="-8" w:firstLine="567"/>
        <w:jc w:val="both"/>
        <w:rPr>
          <w:rFonts w:ascii="Times New Roman" w:hAnsi="Times New Roman" w:cs="Times New Roman"/>
          <w:b w:val="0"/>
          <w:sz w:val="24"/>
          <w:szCs w:val="24"/>
        </w:rPr>
      </w:pPr>
      <w:r w:rsidRPr="00055CB4">
        <w:rPr>
          <w:rFonts w:ascii="Times New Roman" w:hAnsi="Times New Roman" w:cs="Times New Roman"/>
          <w:b w:val="0"/>
          <w:sz w:val="24"/>
          <w:szCs w:val="24"/>
        </w:rPr>
        <w:t xml:space="preserve">Регулярно осуществляются санитарно-противоэпидемические мероприятия: контроль за санитарным состоянием помещений, </w:t>
      </w:r>
      <w:r w:rsidRPr="00055CB4">
        <w:rPr>
          <w:rFonts w:ascii="Times New Roman" w:hAnsi="Times New Roman" w:cs="Times New Roman"/>
          <w:b w:val="0"/>
          <w:sz w:val="24"/>
          <w:szCs w:val="24"/>
        </w:rPr>
        <w:lastRenderedPageBreak/>
        <w:t xml:space="preserve">контроль за организацией режима дня школьников, за проведением медицинских осмотров сотрудников, пищеблока, ежедневное проведение бракеража готовой пищи с отметкой в </w:t>
      </w:r>
      <w:proofErr w:type="spellStart"/>
      <w:r w:rsidRPr="00055CB4">
        <w:rPr>
          <w:rFonts w:ascii="Times New Roman" w:hAnsi="Times New Roman" w:cs="Times New Roman"/>
          <w:b w:val="0"/>
          <w:sz w:val="24"/>
          <w:szCs w:val="24"/>
        </w:rPr>
        <w:t>бракеражном</w:t>
      </w:r>
      <w:proofErr w:type="spellEnd"/>
      <w:r w:rsidRPr="00055CB4">
        <w:rPr>
          <w:rFonts w:ascii="Times New Roman" w:hAnsi="Times New Roman" w:cs="Times New Roman"/>
          <w:b w:val="0"/>
          <w:sz w:val="24"/>
          <w:szCs w:val="24"/>
        </w:rPr>
        <w:t xml:space="preserve"> журнале, своевременное проведение изоляции больных детей из класса, проведение осмотра контактных детей.</w:t>
      </w:r>
    </w:p>
    <w:p w:rsidR="004958A0" w:rsidRPr="00055CB4" w:rsidRDefault="004958A0" w:rsidP="004958A0">
      <w:pPr>
        <w:pStyle w:val="2f1"/>
        <w:spacing w:line="355" w:lineRule="exact"/>
        <w:ind w:right="-8" w:firstLine="567"/>
        <w:jc w:val="both"/>
        <w:rPr>
          <w:rFonts w:ascii="Times New Roman" w:hAnsi="Times New Roman" w:cs="Times New Roman"/>
          <w:b w:val="0"/>
          <w:sz w:val="24"/>
          <w:szCs w:val="24"/>
        </w:rPr>
      </w:pPr>
      <w:r w:rsidRPr="00055CB4">
        <w:rPr>
          <w:rFonts w:ascii="Times New Roman" w:hAnsi="Times New Roman" w:cs="Times New Roman"/>
          <w:b w:val="0"/>
          <w:sz w:val="24"/>
          <w:szCs w:val="24"/>
        </w:rPr>
        <w:t>Организация образовательного деятельности в Учреждении осуществляется в условиях классно-кабинетной системы в соответствии с основными нормами охраны труда и санитарно-гигиеническими правилами.</w:t>
      </w:r>
    </w:p>
    <w:p w:rsidR="004958A0" w:rsidRPr="00055CB4" w:rsidRDefault="004958A0" w:rsidP="004958A0">
      <w:pPr>
        <w:pStyle w:val="2f1"/>
        <w:spacing w:line="355" w:lineRule="exact"/>
        <w:ind w:right="-8" w:firstLine="567"/>
        <w:jc w:val="both"/>
        <w:rPr>
          <w:rFonts w:ascii="Times New Roman" w:hAnsi="Times New Roman" w:cs="Times New Roman"/>
          <w:b w:val="0"/>
          <w:sz w:val="24"/>
          <w:szCs w:val="24"/>
        </w:rPr>
      </w:pPr>
      <w:r w:rsidRPr="00055CB4">
        <w:rPr>
          <w:rFonts w:ascii="Times New Roman" w:hAnsi="Times New Roman" w:cs="Times New Roman"/>
          <w:b w:val="0"/>
          <w:sz w:val="24"/>
          <w:szCs w:val="24"/>
        </w:rPr>
        <w:t>Материально-техническое оснащение образовательной деятельности обеспечивает следующие ключевые возможности:</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осуществления обучающимися самостоятельной познавательной деятельности;</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w:t>
      </w:r>
      <w:r w:rsidRPr="00622A6E">
        <w:rPr>
          <w:rFonts w:ascii="Times New Roman" w:hAnsi="Times New Roman" w:cs="Times New Roman"/>
          <w:sz w:val="24"/>
          <w:szCs w:val="24"/>
        </w:rPr>
        <w:t xml:space="preserve"> </w:t>
      </w:r>
      <w:r w:rsidRPr="00055CB4">
        <w:rPr>
          <w:rFonts w:ascii="Times New Roman" w:hAnsi="Times New Roman" w:cs="Times New Roman"/>
          <w:b w:val="0"/>
          <w:sz w:val="24"/>
          <w:szCs w:val="24"/>
        </w:rPr>
        <w:t>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технологий ведения дома, информационных и коммуникационных технологиях);</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базовое и углубленное изучение предметов;</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наблюдения, наглядного представления и анализа данных; использования цифровых планов и карт, спутниковых изображений;</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 xml:space="preserve">физического развития, систематических занятий физической культурой и спортом, участия в физкультурно-спортивных </w:t>
      </w:r>
      <w:r w:rsidRPr="00055CB4">
        <w:rPr>
          <w:rFonts w:ascii="Times New Roman" w:hAnsi="Times New Roman" w:cs="Times New Roman"/>
          <w:b w:val="0"/>
          <w:sz w:val="24"/>
          <w:szCs w:val="24"/>
        </w:rPr>
        <w:lastRenderedPageBreak/>
        <w:t>и оздоровительных мероприятиях;</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занятий по изучению правил дорожного движения с использованием игр, оборудования, а также компьютерных технологий;</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проектирования и организации индивидуальной и групповой деятельности, организации своего времени с использованием ИКТ;</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планирование образовательной деятельности, фиксирования ее реализации в целом и на отдельных этапах;</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выявления и фиксирования динамики промежуточных и итоговых результатов;</w:t>
      </w:r>
    </w:p>
    <w:p w:rsidR="004958A0" w:rsidRPr="00055CB4" w:rsidRDefault="004958A0" w:rsidP="000C4122">
      <w:pPr>
        <w:pStyle w:val="2f1"/>
        <w:numPr>
          <w:ilvl w:val="0"/>
          <w:numId w:val="131"/>
        </w:numPr>
        <w:shd w:val="clear" w:color="auto" w:fill="auto"/>
        <w:spacing w:after="0" w:line="355" w:lineRule="exact"/>
        <w:ind w:left="440" w:right="-8" w:hanging="240"/>
        <w:jc w:val="both"/>
        <w:rPr>
          <w:rFonts w:ascii="Times New Roman" w:hAnsi="Times New Roman" w:cs="Times New Roman"/>
          <w:b w:val="0"/>
          <w:sz w:val="24"/>
          <w:szCs w:val="24"/>
        </w:rPr>
      </w:pPr>
      <w:r w:rsidRPr="00055CB4">
        <w:rPr>
          <w:rFonts w:ascii="Times New Roman" w:hAnsi="Times New Roman" w:cs="Times New Roman"/>
          <w:b w:val="0"/>
          <w:sz w:val="24"/>
          <w:szCs w:val="24"/>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rsidRPr="00055CB4">
        <w:rPr>
          <w:rFonts w:ascii="Times New Roman" w:hAnsi="Times New Roman" w:cs="Times New Roman"/>
          <w:b w:val="0"/>
          <w:sz w:val="24"/>
          <w:szCs w:val="24"/>
        </w:rPr>
        <w:t>текстографических</w:t>
      </w:r>
      <w:proofErr w:type="spellEnd"/>
      <w:r w:rsidRPr="00055CB4">
        <w:rPr>
          <w:rFonts w:ascii="Times New Roman" w:hAnsi="Times New Roman" w:cs="Times New Roman"/>
          <w:b w:val="0"/>
          <w:sz w:val="24"/>
          <w:szCs w:val="24"/>
        </w:rPr>
        <w:t xml:space="preserve"> и аудио-видеоматериалов, результатов творческой, научно-исследовательской и проектной деятельности обучающихся; проведения массовых мероприятий, собраний, представлений;</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маркетинг образовательных услуг и работу школьных медиа (выпуск школьных печатных изданий, работа сайта образовательной организации, представление школы в социальных сетях и пр.);</w:t>
      </w:r>
    </w:p>
    <w:p w:rsidR="004958A0" w:rsidRPr="00055CB4" w:rsidRDefault="004958A0" w:rsidP="000C4122">
      <w:pPr>
        <w:pStyle w:val="2f1"/>
        <w:numPr>
          <w:ilvl w:val="0"/>
          <w:numId w:val="131"/>
        </w:numPr>
        <w:shd w:val="clear" w:color="auto" w:fill="auto"/>
        <w:spacing w:after="0" w:line="355" w:lineRule="exact"/>
        <w:ind w:left="440" w:right="-8" w:firstLine="420"/>
        <w:jc w:val="both"/>
        <w:rPr>
          <w:rFonts w:ascii="Times New Roman" w:hAnsi="Times New Roman" w:cs="Times New Roman"/>
          <w:b w:val="0"/>
          <w:sz w:val="24"/>
          <w:szCs w:val="24"/>
        </w:rPr>
      </w:pPr>
      <w:r w:rsidRPr="00055CB4">
        <w:rPr>
          <w:rFonts w:ascii="Times New Roman" w:hAnsi="Times New Roman" w:cs="Times New Roman"/>
          <w:b w:val="0"/>
          <w:sz w:val="24"/>
          <w:szCs w:val="24"/>
        </w:rPr>
        <w:t>организации качественного горячего питания, медицинского обслуживания отдыха обучающихся и педагогических работников.</w:t>
      </w:r>
    </w:p>
    <w:p w:rsidR="00061D07" w:rsidRPr="00061D07" w:rsidRDefault="004958A0" w:rsidP="00061D07">
      <w:pPr>
        <w:pStyle w:val="2f1"/>
        <w:spacing w:line="355" w:lineRule="exact"/>
        <w:ind w:right="-8" w:firstLine="567"/>
        <w:jc w:val="both"/>
        <w:rPr>
          <w:rFonts w:ascii="Times New Roman" w:hAnsi="Times New Roman" w:cs="Times New Roman"/>
          <w:b w:val="0"/>
          <w:sz w:val="24"/>
          <w:szCs w:val="24"/>
        </w:rPr>
      </w:pPr>
      <w:r w:rsidRPr="00055CB4">
        <w:rPr>
          <w:rFonts w:ascii="Times New Roman" w:hAnsi="Times New Roman" w:cs="Times New Roman"/>
          <w:b w:val="0"/>
          <w:sz w:val="24"/>
          <w:szCs w:val="24"/>
        </w:rPr>
        <w:t>Оформление помещений Учреждения соответствует действующим санитарным нормам и правилам, рекомендациям по обеспечению эргономики, а также максимально способствует реализации интеллектуальных, творческих и иных способностей и замыслов обучающихся и педагогических работников (в том числе использование различных элементов декора, размещение информационно- справочной информации, мотивирующая навигация и пр.).</w:t>
      </w:r>
      <w:bookmarkStart w:id="79" w:name="_GoBack"/>
      <w:bookmarkEnd w:id="79"/>
    </w:p>
    <w:sectPr w:rsidR="00061D07" w:rsidRPr="00061D07" w:rsidSect="00061D07">
      <w:pgSz w:w="16840" w:h="11900" w:orient="landscape"/>
      <w:pgMar w:top="576" w:right="1440" w:bottom="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0F7" w:rsidRDefault="006B20F7" w:rsidP="008353C0">
      <w:pPr>
        <w:spacing w:after="0" w:line="240" w:lineRule="auto"/>
      </w:pPr>
      <w:r>
        <w:separator/>
      </w:r>
    </w:p>
  </w:endnote>
  <w:endnote w:type="continuationSeparator" w:id="0">
    <w:p w:rsidR="006B20F7" w:rsidRDefault="006B20F7" w:rsidP="00835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000" w:usb1="08070000" w:usb2="00000010" w:usb3="00000000" w:csb0="0002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altName w:val="Calibri"/>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GACM K+ Newton C San Pin">
    <w:altName w:val="Newton CSan Pin"/>
    <w:panose1 w:val="00000000000000000000"/>
    <w:charset w:val="CC"/>
    <w:family w:val="auto"/>
    <w:notTrueType/>
    <w:pitch w:val="default"/>
    <w:sig w:usb0="00000201" w:usb1="00000000" w:usb2="00000000" w:usb3="00000000" w:csb0="00000004" w:csb1="00000000"/>
  </w:font>
  <w:font w:name="CLCAC C+ Newton C San Pin">
    <w:altName w:val="Newton CSan Pin"/>
    <w:panose1 w:val="00000000000000000000"/>
    <w:charset w:val="CC"/>
    <w:family w:val="auto"/>
    <w:notTrueType/>
    <w:pitch w:val="default"/>
    <w:sig w:usb0="00000201" w:usb1="00000000" w:usb2="00000000" w:usb3="00000000" w:csb0="00000004" w:csb1="00000000"/>
  </w:font>
  <w:font w:name="Mangal">
    <w:panose1 w:val="00000400000000000000"/>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DejaVu Sans">
    <w:altName w:val="Times New Roman"/>
    <w:charset w:val="00"/>
    <w:family w:val="auto"/>
    <w:pitch w:val="variable"/>
  </w:font>
  <w:font w:name="Century Gothic">
    <w:panose1 w:val="020B0502020202020204"/>
    <w:charset w:val="CC"/>
    <w:family w:val="swiss"/>
    <w:pitch w:val="variable"/>
    <w:sig w:usb0="00000287" w:usb1="00000000" w:usb2="00000000" w:usb3="00000000" w:csb0="0000009F" w:csb1="00000000"/>
  </w:font>
  <w:font w:name="AngsanaUPC">
    <w:charset w:val="DE"/>
    <w:family w:val="roman"/>
    <w:pitch w:val="variable"/>
    <w:sig w:usb0="81000003" w:usb1="00000000" w:usb2="00000000" w:usb3="00000000" w:csb0="00010001" w:csb1="00000000"/>
  </w:font>
  <w:font w:name="Trebuchet MS">
    <w:panose1 w:val="020B0603020202020204"/>
    <w:charset w:val="CC"/>
    <w:family w:val="swiss"/>
    <w:pitch w:val="variable"/>
    <w:sig w:usb0="000006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ourier">
    <w:panose1 w:val="02070309020205020404"/>
    <w:charset w:val="00"/>
    <w:family w:val="modern"/>
    <w:pitch w:val="fixed"/>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Е">
    <w:altName w:val="Calibri"/>
    <w:charset w:val="00"/>
    <w:family w:val="roman"/>
    <w:pitch w:val="default"/>
    <w:sig w:usb0="00000000" w:usb1="0000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8819254"/>
    </w:sdtPr>
    <w:sdtContent>
      <w:p w:rsidR="00DC2A65" w:rsidRDefault="00DC2A65">
        <w:pPr>
          <w:pStyle w:val="af4"/>
          <w:jc w:val="center"/>
        </w:pPr>
        <w:r>
          <w:fldChar w:fldCharType="begin"/>
        </w:r>
        <w:r>
          <w:instrText xml:space="preserve"> PAGE   \* MERGEFORMAT </w:instrText>
        </w:r>
        <w:r>
          <w:fldChar w:fldCharType="separate"/>
        </w:r>
        <w:r>
          <w:rPr>
            <w:noProof/>
          </w:rPr>
          <w:t>127</w:t>
        </w:r>
        <w:r>
          <w:rPr>
            <w:noProof/>
          </w:rPr>
          <w:fldChar w:fldCharType="end"/>
        </w:r>
      </w:p>
    </w:sdtContent>
  </w:sdt>
  <w:p w:rsidR="00DC2A65" w:rsidRDefault="00DC2A65">
    <w:pPr>
      <w:pStyle w:val="af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0F7" w:rsidRDefault="006B20F7" w:rsidP="008353C0">
      <w:pPr>
        <w:spacing w:after="0" w:line="240" w:lineRule="auto"/>
      </w:pPr>
      <w:r>
        <w:separator/>
      </w:r>
    </w:p>
  </w:footnote>
  <w:footnote w:type="continuationSeparator" w:id="0">
    <w:p w:rsidR="006B20F7" w:rsidRDefault="006B20F7" w:rsidP="008353C0">
      <w:pPr>
        <w:spacing w:after="0" w:line="240" w:lineRule="auto"/>
      </w:pPr>
      <w:r>
        <w:continuationSeparator/>
      </w:r>
    </w:p>
  </w:footnote>
  <w:footnote w:id="1">
    <w:p w:rsidR="00DC2A65" w:rsidRDefault="00DC2A65" w:rsidP="003D49A3">
      <w:pPr>
        <w:pStyle w:val="footnote"/>
        <w:ind w:firstLine="0"/>
      </w:pPr>
    </w:p>
  </w:footnote>
  <w:footnote w:id="2">
    <w:p w:rsidR="00DC2A65" w:rsidRDefault="00DC2A65" w:rsidP="003D49A3">
      <w:pPr>
        <w:pStyle w:val="footnote"/>
        <w:ind w:firstLine="0"/>
      </w:pPr>
    </w:p>
  </w:footnote>
  <w:footnote w:id="3">
    <w:p w:rsidR="00DC2A65" w:rsidRDefault="00DC2A65" w:rsidP="008353C0">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4">
    <w:p w:rsidR="00DC2A65" w:rsidRDefault="00DC2A65" w:rsidP="00DA6F90">
      <w:pPr>
        <w:pStyle w:val="footnote"/>
        <w:ind w:firstLine="0"/>
      </w:pPr>
    </w:p>
  </w:footnote>
  <w:footnote w:id="5">
    <w:p w:rsidR="00DC2A65" w:rsidRDefault="00DC2A65" w:rsidP="00DA6F90">
      <w:pPr>
        <w:pStyle w:val="footnote"/>
        <w:ind w:firstLine="0"/>
      </w:pPr>
    </w:p>
  </w:footnote>
  <w:footnote w:id="6">
    <w:p w:rsidR="00DC2A65" w:rsidRDefault="00DC2A65" w:rsidP="008353C0">
      <w:pPr>
        <w:pStyle w:val="ab"/>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DC2A65" w:rsidRDefault="00DC2A65" w:rsidP="008353C0">
      <w:pPr>
        <w:pStyle w:val="ab"/>
        <w:ind w:left="227" w:hanging="227"/>
      </w:pPr>
    </w:p>
  </w:footnote>
  <w:footnote w:id="7">
    <w:p w:rsidR="00DC2A65" w:rsidRDefault="00DC2A65" w:rsidP="008353C0">
      <w:pPr>
        <w:pStyle w:val="footnote"/>
      </w:pPr>
      <w:r>
        <w:rPr>
          <w:vertAlign w:val="superscript"/>
        </w:rPr>
        <w:footnoteRef/>
      </w:r>
      <w:r>
        <w:tab/>
        <w:t>Например, пластик, поролон, фольга, солома и др.</w:t>
      </w:r>
    </w:p>
  </w:footnote>
  <w:footnote w:id="8">
    <w:p w:rsidR="00DC2A65" w:rsidRDefault="00DC2A65" w:rsidP="008353C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9">
    <w:p w:rsidR="00DC2A65" w:rsidRDefault="00DC2A65" w:rsidP="008353C0">
      <w:pPr>
        <w:pStyle w:val="footnote"/>
      </w:pPr>
      <w:r>
        <w:rPr>
          <w:vertAlign w:val="superscript"/>
        </w:rPr>
        <w:footnoteRef/>
      </w:r>
      <w:r>
        <w:tab/>
        <w:t>Выбор строчек и порядка их освоения по классам определяется авторами учебников.</w:t>
      </w:r>
    </w:p>
  </w:footnote>
  <w:footnote w:id="10">
    <w:p w:rsidR="00DC2A65" w:rsidRDefault="00DC2A65" w:rsidP="008353C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11">
    <w:p w:rsidR="00DC2A65" w:rsidRDefault="00DC2A65" w:rsidP="008353C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12">
    <w:p w:rsidR="00DC2A65" w:rsidRPr="005636D9" w:rsidRDefault="00DC2A65" w:rsidP="004958A0">
      <w:pPr>
        <w:pStyle w:val="afffff8"/>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bidi="en-US"/>
        </w:rPr>
        <w:t>N</w:t>
      </w:r>
      <w:r w:rsidRPr="005636D9">
        <w:rPr>
          <w:rFonts w:ascii="Times New Roman" w:hAnsi="Times New Roman" w:cs="Times New Roman"/>
          <w:sz w:val="16"/>
          <w:szCs w:val="16"/>
          <w:lang w:bidi="en-US"/>
        </w:rPr>
        <w:t xml:space="preserve"> </w:t>
      </w:r>
      <w:r w:rsidRPr="005636D9">
        <w:rPr>
          <w:rFonts w:ascii="Times New Roman" w:hAnsi="Times New Roman" w:cs="Times New Roman"/>
          <w:sz w:val="16"/>
          <w:szCs w:val="16"/>
        </w:rPr>
        <w:t>149-ФЗ (последняя редакция)</w:t>
      </w:r>
    </w:p>
    <w:p w:rsidR="00DC2A65" w:rsidRPr="005636D9" w:rsidRDefault="00DC2A65" w:rsidP="004958A0">
      <w:pPr>
        <w:pStyle w:val="afffff8"/>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bidi="en-US"/>
        </w:rPr>
        <w:t>N</w:t>
      </w:r>
      <w:r w:rsidRPr="005636D9">
        <w:rPr>
          <w:rFonts w:ascii="Times New Roman" w:hAnsi="Times New Roman" w:cs="Times New Roman"/>
          <w:sz w:val="16"/>
          <w:szCs w:val="16"/>
          <w:lang w:bidi="en-US"/>
        </w:rPr>
        <w:t xml:space="preserve"> </w:t>
      </w:r>
      <w:r w:rsidRPr="005636D9">
        <w:rPr>
          <w:rFonts w:ascii="Times New Roman" w:hAnsi="Times New Roman" w:cs="Times New Roman"/>
          <w:sz w:val="16"/>
          <w:szCs w:val="16"/>
        </w:rPr>
        <w:t>152- ФЗ (последняя редакция)</w:t>
      </w:r>
    </w:p>
    <w:p w:rsidR="00DC2A65" w:rsidRPr="005636D9" w:rsidRDefault="00DC2A65" w:rsidP="004958A0">
      <w:pPr>
        <w:pStyle w:val="afffff8"/>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bidi="en-US"/>
        </w:rPr>
        <w:t>N</w:t>
      </w:r>
      <w:r w:rsidRPr="005636D9">
        <w:rPr>
          <w:rFonts w:ascii="Times New Roman" w:hAnsi="Times New Roman" w:cs="Times New Roman"/>
          <w:sz w:val="16"/>
          <w:szCs w:val="16"/>
          <w:lang w:bidi="en-US"/>
        </w:rPr>
        <w:t xml:space="preserve"> </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rsidR="00DC2A65" w:rsidRPr="005636D9" w:rsidRDefault="00DC2A65" w:rsidP="004958A0">
      <w:pPr>
        <w:pStyle w:val="afffff8"/>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2A65" w:rsidRDefault="00DC2A65" w:rsidP="00C46A15">
    <w:pPr>
      <w:pStyle w:val="af2"/>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2"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3"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6"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7"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8" w15:restartNumberingAfterBreak="0">
    <w:nsid w:val="00000003"/>
    <w:multiLevelType w:val="singleLevel"/>
    <w:tmpl w:val="00000003"/>
    <w:name w:val="WW8Num3"/>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9" w15:restartNumberingAfterBreak="0">
    <w:nsid w:val="00000004"/>
    <w:multiLevelType w:val="singleLevel"/>
    <w:tmpl w:val="00000004"/>
    <w:name w:val="WW8Num5"/>
    <w:lvl w:ilvl="0">
      <w:start w:val="1"/>
      <w:numFmt w:val="bullet"/>
      <w:lvlText w:val=""/>
      <w:lvlJc w:val="left"/>
      <w:pPr>
        <w:tabs>
          <w:tab w:val="num" w:pos="720"/>
        </w:tabs>
        <w:ind w:left="720" w:hanging="360"/>
      </w:pPr>
      <w:rPr>
        <w:rFonts w:ascii="Symbol" w:hAnsi="Symbol"/>
      </w:rPr>
    </w:lvl>
  </w:abstractNum>
  <w:abstractNum w:abstractNumId="10"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19DA"/>
    <w:multiLevelType w:val="hybridMultilevel"/>
    <w:tmpl w:val="4B6E4420"/>
    <w:lvl w:ilvl="0" w:tplc="D6E6F860">
      <w:start w:val="2"/>
      <w:numFmt w:val="decimal"/>
      <w:lvlText w:val="%1)"/>
      <w:lvlJc w:val="left"/>
    </w:lvl>
    <w:lvl w:ilvl="1" w:tplc="10944D8E">
      <w:numFmt w:val="decimal"/>
      <w:lvlText w:val=""/>
      <w:lvlJc w:val="left"/>
    </w:lvl>
    <w:lvl w:ilvl="2" w:tplc="C5BEA0EC">
      <w:numFmt w:val="decimal"/>
      <w:lvlText w:val=""/>
      <w:lvlJc w:val="left"/>
    </w:lvl>
    <w:lvl w:ilvl="3" w:tplc="10F27EAA">
      <w:numFmt w:val="decimal"/>
      <w:lvlText w:val=""/>
      <w:lvlJc w:val="left"/>
    </w:lvl>
    <w:lvl w:ilvl="4" w:tplc="BA3AF354">
      <w:numFmt w:val="decimal"/>
      <w:lvlText w:val=""/>
      <w:lvlJc w:val="left"/>
    </w:lvl>
    <w:lvl w:ilvl="5" w:tplc="77B62654">
      <w:numFmt w:val="decimal"/>
      <w:lvlText w:val=""/>
      <w:lvlJc w:val="left"/>
    </w:lvl>
    <w:lvl w:ilvl="6" w:tplc="EA1E1484">
      <w:numFmt w:val="decimal"/>
      <w:lvlText w:val=""/>
      <w:lvlJc w:val="left"/>
    </w:lvl>
    <w:lvl w:ilvl="7" w:tplc="878A4664">
      <w:numFmt w:val="decimal"/>
      <w:lvlText w:val=""/>
      <w:lvlJc w:val="left"/>
    </w:lvl>
    <w:lvl w:ilvl="8" w:tplc="BF1AD27A">
      <w:numFmt w:val="decimal"/>
      <w:lvlText w:val=""/>
      <w:lvlJc w:val="left"/>
    </w:lvl>
  </w:abstractNum>
  <w:abstractNum w:abstractNumId="12" w15:restartNumberingAfterBreak="0">
    <w:nsid w:val="00001D18"/>
    <w:multiLevelType w:val="hybridMultilevel"/>
    <w:tmpl w:val="1DB06A64"/>
    <w:lvl w:ilvl="0" w:tplc="1846AFF4">
      <w:start w:val="3"/>
      <w:numFmt w:val="decimal"/>
      <w:lvlText w:val="%1)"/>
      <w:lvlJc w:val="left"/>
    </w:lvl>
    <w:lvl w:ilvl="1" w:tplc="B7FCAC54">
      <w:numFmt w:val="decimal"/>
      <w:lvlText w:val=""/>
      <w:lvlJc w:val="left"/>
    </w:lvl>
    <w:lvl w:ilvl="2" w:tplc="8646C5CE">
      <w:numFmt w:val="decimal"/>
      <w:lvlText w:val=""/>
      <w:lvlJc w:val="left"/>
    </w:lvl>
    <w:lvl w:ilvl="3" w:tplc="2698F6F2">
      <w:numFmt w:val="decimal"/>
      <w:lvlText w:val=""/>
      <w:lvlJc w:val="left"/>
    </w:lvl>
    <w:lvl w:ilvl="4" w:tplc="501EFAF2">
      <w:numFmt w:val="decimal"/>
      <w:lvlText w:val=""/>
      <w:lvlJc w:val="left"/>
    </w:lvl>
    <w:lvl w:ilvl="5" w:tplc="9C6EC244">
      <w:numFmt w:val="decimal"/>
      <w:lvlText w:val=""/>
      <w:lvlJc w:val="left"/>
    </w:lvl>
    <w:lvl w:ilvl="6" w:tplc="1F4ABD56">
      <w:numFmt w:val="decimal"/>
      <w:lvlText w:val=""/>
      <w:lvlJc w:val="left"/>
    </w:lvl>
    <w:lvl w:ilvl="7" w:tplc="454CF882">
      <w:numFmt w:val="decimal"/>
      <w:lvlText w:val=""/>
      <w:lvlJc w:val="left"/>
    </w:lvl>
    <w:lvl w:ilvl="8" w:tplc="1E0AD4F2">
      <w:numFmt w:val="decimal"/>
      <w:lvlText w:val=""/>
      <w:lvlJc w:val="left"/>
    </w:lvl>
  </w:abstractNum>
  <w:abstractNum w:abstractNumId="13" w15:restartNumberingAfterBreak="0">
    <w:nsid w:val="0000251F"/>
    <w:multiLevelType w:val="hybridMultilevel"/>
    <w:tmpl w:val="5ADC1AB6"/>
    <w:lvl w:ilvl="0" w:tplc="30B4E7A0">
      <w:start w:val="2"/>
      <w:numFmt w:val="decimal"/>
      <w:lvlText w:val="%1)"/>
      <w:lvlJc w:val="left"/>
    </w:lvl>
    <w:lvl w:ilvl="1" w:tplc="AC98EAB2">
      <w:numFmt w:val="decimal"/>
      <w:lvlText w:val=""/>
      <w:lvlJc w:val="left"/>
    </w:lvl>
    <w:lvl w:ilvl="2" w:tplc="4BC2B996">
      <w:numFmt w:val="decimal"/>
      <w:lvlText w:val=""/>
      <w:lvlJc w:val="left"/>
    </w:lvl>
    <w:lvl w:ilvl="3" w:tplc="4AA4E4BA">
      <w:numFmt w:val="decimal"/>
      <w:lvlText w:val=""/>
      <w:lvlJc w:val="left"/>
    </w:lvl>
    <w:lvl w:ilvl="4" w:tplc="57748D6A">
      <w:numFmt w:val="decimal"/>
      <w:lvlText w:val=""/>
      <w:lvlJc w:val="left"/>
    </w:lvl>
    <w:lvl w:ilvl="5" w:tplc="8CECB052">
      <w:numFmt w:val="decimal"/>
      <w:lvlText w:val=""/>
      <w:lvlJc w:val="left"/>
    </w:lvl>
    <w:lvl w:ilvl="6" w:tplc="BEF676F6">
      <w:numFmt w:val="decimal"/>
      <w:lvlText w:val=""/>
      <w:lvlJc w:val="left"/>
    </w:lvl>
    <w:lvl w:ilvl="7" w:tplc="44C842DC">
      <w:numFmt w:val="decimal"/>
      <w:lvlText w:val=""/>
      <w:lvlJc w:val="left"/>
    </w:lvl>
    <w:lvl w:ilvl="8" w:tplc="53229608">
      <w:numFmt w:val="decimal"/>
      <w:lvlText w:val=""/>
      <w:lvlJc w:val="left"/>
    </w:lvl>
  </w:abstractNum>
  <w:abstractNum w:abstractNumId="14" w15:restartNumberingAfterBreak="0">
    <w:nsid w:val="00003295"/>
    <w:multiLevelType w:val="hybridMultilevel"/>
    <w:tmpl w:val="A93CF01A"/>
    <w:lvl w:ilvl="0" w:tplc="C9380718">
      <w:start w:val="1"/>
      <w:numFmt w:val="bullet"/>
      <w:lvlText w:val="о"/>
      <w:lvlJc w:val="left"/>
    </w:lvl>
    <w:lvl w:ilvl="1" w:tplc="66EC04AA">
      <w:start w:val="1"/>
      <w:numFmt w:val="bullet"/>
      <w:lvlText w:val="с"/>
      <w:lvlJc w:val="left"/>
    </w:lvl>
    <w:lvl w:ilvl="2" w:tplc="389C2C8C">
      <w:numFmt w:val="decimal"/>
      <w:lvlText w:val=""/>
      <w:lvlJc w:val="left"/>
    </w:lvl>
    <w:lvl w:ilvl="3" w:tplc="81B43AA0">
      <w:numFmt w:val="decimal"/>
      <w:lvlText w:val=""/>
      <w:lvlJc w:val="left"/>
    </w:lvl>
    <w:lvl w:ilvl="4" w:tplc="9E94FC56">
      <w:numFmt w:val="decimal"/>
      <w:lvlText w:val=""/>
      <w:lvlJc w:val="left"/>
    </w:lvl>
    <w:lvl w:ilvl="5" w:tplc="2A961D9C">
      <w:numFmt w:val="decimal"/>
      <w:lvlText w:val=""/>
      <w:lvlJc w:val="left"/>
    </w:lvl>
    <w:lvl w:ilvl="6" w:tplc="5CCA06F0">
      <w:numFmt w:val="decimal"/>
      <w:lvlText w:val=""/>
      <w:lvlJc w:val="left"/>
    </w:lvl>
    <w:lvl w:ilvl="7" w:tplc="A886B412">
      <w:numFmt w:val="decimal"/>
      <w:lvlText w:val=""/>
      <w:lvlJc w:val="left"/>
    </w:lvl>
    <w:lvl w:ilvl="8" w:tplc="A1C208F6">
      <w:numFmt w:val="decimal"/>
      <w:lvlText w:val=""/>
      <w:lvlJc w:val="left"/>
    </w:lvl>
  </w:abstractNum>
  <w:abstractNum w:abstractNumId="15" w15:restartNumberingAfterBreak="0">
    <w:nsid w:val="00003492"/>
    <w:multiLevelType w:val="hybridMultilevel"/>
    <w:tmpl w:val="11FAEC22"/>
    <w:lvl w:ilvl="0" w:tplc="7326DBFA">
      <w:start w:val="1"/>
      <w:numFmt w:val="decimal"/>
      <w:lvlText w:val="%1)"/>
      <w:lvlJc w:val="left"/>
    </w:lvl>
    <w:lvl w:ilvl="1" w:tplc="9E92E6C0">
      <w:numFmt w:val="decimal"/>
      <w:lvlText w:val=""/>
      <w:lvlJc w:val="left"/>
    </w:lvl>
    <w:lvl w:ilvl="2" w:tplc="D4344CC4">
      <w:numFmt w:val="decimal"/>
      <w:lvlText w:val=""/>
      <w:lvlJc w:val="left"/>
    </w:lvl>
    <w:lvl w:ilvl="3" w:tplc="4A5887C8">
      <w:numFmt w:val="decimal"/>
      <w:lvlText w:val=""/>
      <w:lvlJc w:val="left"/>
    </w:lvl>
    <w:lvl w:ilvl="4" w:tplc="AC082268">
      <w:numFmt w:val="decimal"/>
      <w:lvlText w:val=""/>
      <w:lvlJc w:val="left"/>
    </w:lvl>
    <w:lvl w:ilvl="5" w:tplc="7088AE06">
      <w:numFmt w:val="decimal"/>
      <w:lvlText w:val=""/>
      <w:lvlJc w:val="left"/>
    </w:lvl>
    <w:lvl w:ilvl="6" w:tplc="A28EA7F6">
      <w:numFmt w:val="decimal"/>
      <w:lvlText w:val=""/>
      <w:lvlJc w:val="left"/>
    </w:lvl>
    <w:lvl w:ilvl="7" w:tplc="37B0CD30">
      <w:numFmt w:val="decimal"/>
      <w:lvlText w:val=""/>
      <w:lvlJc w:val="left"/>
    </w:lvl>
    <w:lvl w:ilvl="8" w:tplc="2116C9B8">
      <w:numFmt w:val="decimal"/>
      <w:lvlText w:val=""/>
      <w:lvlJc w:val="left"/>
    </w:lvl>
  </w:abstractNum>
  <w:abstractNum w:abstractNumId="16" w15:restartNumberingAfterBreak="0">
    <w:nsid w:val="00003807"/>
    <w:multiLevelType w:val="hybridMultilevel"/>
    <w:tmpl w:val="3C5C19D6"/>
    <w:lvl w:ilvl="0" w:tplc="6EA406AA">
      <w:start w:val="1"/>
      <w:numFmt w:val="decimal"/>
      <w:lvlText w:val="%1)"/>
      <w:lvlJc w:val="left"/>
    </w:lvl>
    <w:lvl w:ilvl="1" w:tplc="004818D0">
      <w:numFmt w:val="decimal"/>
      <w:lvlText w:val=""/>
      <w:lvlJc w:val="left"/>
    </w:lvl>
    <w:lvl w:ilvl="2" w:tplc="329AB70E">
      <w:numFmt w:val="decimal"/>
      <w:lvlText w:val=""/>
      <w:lvlJc w:val="left"/>
    </w:lvl>
    <w:lvl w:ilvl="3" w:tplc="3FE83330">
      <w:numFmt w:val="decimal"/>
      <w:lvlText w:val=""/>
      <w:lvlJc w:val="left"/>
    </w:lvl>
    <w:lvl w:ilvl="4" w:tplc="2DA4461A">
      <w:numFmt w:val="decimal"/>
      <w:lvlText w:val=""/>
      <w:lvlJc w:val="left"/>
    </w:lvl>
    <w:lvl w:ilvl="5" w:tplc="D2905BF4">
      <w:numFmt w:val="decimal"/>
      <w:lvlText w:val=""/>
      <w:lvlJc w:val="left"/>
    </w:lvl>
    <w:lvl w:ilvl="6" w:tplc="03DEDF50">
      <w:numFmt w:val="decimal"/>
      <w:lvlText w:val=""/>
      <w:lvlJc w:val="left"/>
    </w:lvl>
    <w:lvl w:ilvl="7" w:tplc="89E81954">
      <w:numFmt w:val="decimal"/>
      <w:lvlText w:val=""/>
      <w:lvlJc w:val="left"/>
    </w:lvl>
    <w:lvl w:ilvl="8" w:tplc="2D384250">
      <w:numFmt w:val="decimal"/>
      <w:lvlText w:val=""/>
      <w:lvlJc w:val="left"/>
    </w:lvl>
  </w:abstractNum>
  <w:abstractNum w:abstractNumId="17" w15:restartNumberingAfterBreak="0">
    <w:nsid w:val="000039CE"/>
    <w:multiLevelType w:val="hybridMultilevel"/>
    <w:tmpl w:val="3C088156"/>
    <w:lvl w:ilvl="0" w:tplc="5734C2B4">
      <w:start w:val="1"/>
      <w:numFmt w:val="decimal"/>
      <w:lvlText w:val="%1)"/>
      <w:lvlJc w:val="left"/>
    </w:lvl>
    <w:lvl w:ilvl="1" w:tplc="E60CF5A0">
      <w:numFmt w:val="decimal"/>
      <w:lvlText w:val=""/>
      <w:lvlJc w:val="left"/>
    </w:lvl>
    <w:lvl w:ilvl="2" w:tplc="AF9A2866">
      <w:numFmt w:val="decimal"/>
      <w:lvlText w:val=""/>
      <w:lvlJc w:val="left"/>
    </w:lvl>
    <w:lvl w:ilvl="3" w:tplc="17DEFD06">
      <w:numFmt w:val="decimal"/>
      <w:lvlText w:val=""/>
      <w:lvlJc w:val="left"/>
    </w:lvl>
    <w:lvl w:ilvl="4" w:tplc="9AE6E620">
      <w:numFmt w:val="decimal"/>
      <w:lvlText w:val=""/>
      <w:lvlJc w:val="left"/>
    </w:lvl>
    <w:lvl w:ilvl="5" w:tplc="F88837DC">
      <w:numFmt w:val="decimal"/>
      <w:lvlText w:val=""/>
      <w:lvlJc w:val="left"/>
    </w:lvl>
    <w:lvl w:ilvl="6" w:tplc="7170408E">
      <w:numFmt w:val="decimal"/>
      <w:lvlText w:val=""/>
      <w:lvlJc w:val="left"/>
    </w:lvl>
    <w:lvl w:ilvl="7" w:tplc="17D82FCE">
      <w:numFmt w:val="decimal"/>
      <w:lvlText w:val=""/>
      <w:lvlJc w:val="left"/>
    </w:lvl>
    <w:lvl w:ilvl="8" w:tplc="6F6C17F2">
      <w:numFmt w:val="decimal"/>
      <w:lvlText w:val=""/>
      <w:lvlJc w:val="left"/>
    </w:lvl>
  </w:abstractNum>
  <w:abstractNum w:abstractNumId="18" w15:restartNumberingAfterBreak="0">
    <w:nsid w:val="00003BB1"/>
    <w:multiLevelType w:val="hybridMultilevel"/>
    <w:tmpl w:val="DD0E244A"/>
    <w:lvl w:ilvl="0" w:tplc="93C44E80">
      <w:start w:val="2"/>
      <w:numFmt w:val="decimal"/>
      <w:lvlText w:val="%1)"/>
      <w:lvlJc w:val="left"/>
    </w:lvl>
    <w:lvl w:ilvl="1" w:tplc="F78685F0">
      <w:numFmt w:val="decimal"/>
      <w:lvlText w:val=""/>
      <w:lvlJc w:val="left"/>
    </w:lvl>
    <w:lvl w:ilvl="2" w:tplc="D7EAE7EE">
      <w:numFmt w:val="decimal"/>
      <w:lvlText w:val=""/>
      <w:lvlJc w:val="left"/>
    </w:lvl>
    <w:lvl w:ilvl="3" w:tplc="3D6CBC9E">
      <w:numFmt w:val="decimal"/>
      <w:lvlText w:val=""/>
      <w:lvlJc w:val="left"/>
    </w:lvl>
    <w:lvl w:ilvl="4" w:tplc="75CA34E6">
      <w:numFmt w:val="decimal"/>
      <w:lvlText w:val=""/>
      <w:lvlJc w:val="left"/>
    </w:lvl>
    <w:lvl w:ilvl="5" w:tplc="C680B366">
      <w:numFmt w:val="decimal"/>
      <w:lvlText w:val=""/>
      <w:lvlJc w:val="left"/>
    </w:lvl>
    <w:lvl w:ilvl="6" w:tplc="06E272EC">
      <w:numFmt w:val="decimal"/>
      <w:lvlText w:val=""/>
      <w:lvlJc w:val="left"/>
    </w:lvl>
    <w:lvl w:ilvl="7" w:tplc="44303FDC">
      <w:numFmt w:val="decimal"/>
      <w:lvlText w:val=""/>
      <w:lvlJc w:val="left"/>
    </w:lvl>
    <w:lvl w:ilvl="8" w:tplc="3DBE215C">
      <w:numFmt w:val="decimal"/>
      <w:lvlText w:val=""/>
      <w:lvlJc w:val="left"/>
    </w:lvl>
  </w:abstractNum>
  <w:abstractNum w:abstractNumId="19" w15:restartNumberingAfterBreak="0">
    <w:nsid w:val="00004C85"/>
    <w:multiLevelType w:val="hybridMultilevel"/>
    <w:tmpl w:val="225C824E"/>
    <w:lvl w:ilvl="0" w:tplc="4C8E60A2">
      <w:start w:val="1"/>
      <w:numFmt w:val="decimal"/>
      <w:lvlText w:val="%1)"/>
      <w:lvlJc w:val="left"/>
    </w:lvl>
    <w:lvl w:ilvl="1" w:tplc="A58C6C16">
      <w:numFmt w:val="decimal"/>
      <w:lvlText w:val=""/>
      <w:lvlJc w:val="left"/>
    </w:lvl>
    <w:lvl w:ilvl="2" w:tplc="27566AD6">
      <w:numFmt w:val="decimal"/>
      <w:lvlText w:val=""/>
      <w:lvlJc w:val="left"/>
    </w:lvl>
    <w:lvl w:ilvl="3" w:tplc="15B87786">
      <w:numFmt w:val="decimal"/>
      <w:lvlText w:val=""/>
      <w:lvlJc w:val="left"/>
    </w:lvl>
    <w:lvl w:ilvl="4" w:tplc="EAB842CC">
      <w:numFmt w:val="decimal"/>
      <w:lvlText w:val=""/>
      <w:lvlJc w:val="left"/>
    </w:lvl>
    <w:lvl w:ilvl="5" w:tplc="F68AC404">
      <w:numFmt w:val="decimal"/>
      <w:lvlText w:val=""/>
      <w:lvlJc w:val="left"/>
    </w:lvl>
    <w:lvl w:ilvl="6" w:tplc="61A8F756">
      <w:numFmt w:val="decimal"/>
      <w:lvlText w:val=""/>
      <w:lvlJc w:val="left"/>
    </w:lvl>
    <w:lvl w:ilvl="7" w:tplc="23F02862">
      <w:numFmt w:val="decimal"/>
      <w:lvlText w:val=""/>
      <w:lvlJc w:val="left"/>
    </w:lvl>
    <w:lvl w:ilvl="8" w:tplc="8BB2CE28">
      <w:numFmt w:val="decimal"/>
      <w:lvlText w:val=""/>
      <w:lvlJc w:val="left"/>
    </w:lvl>
  </w:abstractNum>
  <w:abstractNum w:abstractNumId="20" w15:restartNumberingAfterBreak="0">
    <w:nsid w:val="00004D54"/>
    <w:multiLevelType w:val="hybridMultilevel"/>
    <w:tmpl w:val="BE3A4012"/>
    <w:lvl w:ilvl="0" w:tplc="5FFA6FBA">
      <w:start w:val="3"/>
      <w:numFmt w:val="decimal"/>
      <w:lvlText w:val="%1)"/>
      <w:lvlJc w:val="left"/>
    </w:lvl>
    <w:lvl w:ilvl="1" w:tplc="94FC16D0">
      <w:numFmt w:val="decimal"/>
      <w:lvlText w:val=""/>
      <w:lvlJc w:val="left"/>
    </w:lvl>
    <w:lvl w:ilvl="2" w:tplc="6A2470FE">
      <w:numFmt w:val="decimal"/>
      <w:lvlText w:val=""/>
      <w:lvlJc w:val="left"/>
    </w:lvl>
    <w:lvl w:ilvl="3" w:tplc="598A91C8">
      <w:numFmt w:val="decimal"/>
      <w:lvlText w:val=""/>
      <w:lvlJc w:val="left"/>
    </w:lvl>
    <w:lvl w:ilvl="4" w:tplc="4A063418">
      <w:numFmt w:val="decimal"/>
      <w:lvlText w:val=""/>
      <w:lvlJc w:val="left"/>
    </w:lvl>
    <w:lvl w:ilvl="5" w:tplc="CC16F572">
      <w:numFmt w:val="decimal"/>
      <w:lvlText w:val=""/>
      <w:lvlJc w:val="left"/>
    </w:lvl>
    <w:lvl w:ilvl="6" w:tplc="A50AE1A2">
      <w:numFmt w:val="decimal"/>
      <w:lvlText w:val=""/>
      <w:lvlJc w:val="left"/>
    </w:lvl>
    <w:lvl w:ilvl="7" w:tplc="92FA1D12">
      <w:numFmt w:val="decimal"/>
      <w:lvlText w:val=""/>
      <w:lvlJc w:val="left"/>
    </w:lvl>
    <w:lvl w:ilvl="8" w:tplc="82D0024A">
      <w:numFmt w:val="decimal"/>
      <w:lvlText w:val=""/>
      <w:lvlJc w:val="left"/>
    </w:lvl>
  </w:abstractNum>
  <w:abstractNum w:abstractNumId="21" w15:restartNumberingAfterBreak="0">
    <w:nsid w:val="0000513E"/>
    <w:multiLevelType w:val="hybridMultilevel"/>
    <w:tmpl w:val="53C87CC0"/>
    <w:lvl w:ilvl="0" w:tplc="4A54CF32">
      <w:start w:val="2"/>
      <w:numFmt w:val="decimal"/>
      <w:lvlText w:val="%1)"/>
      <w:lvlJc w:val="left"/>
    </w:lvl>
    <w:lvl w:ilvl="1" w:tplc="6E588FC0">
      <w:numFmt w:val="decimal"/>
      <w:lvlText w:val=""/>
      <w:lvlJc w:val="left"/>
    </w:lvl>
    <w:lvl w:ilvl="2" w:tplc="447CA3C6">
      <w:numFmt w:val="decimal"/>
      <w:lvlText w:val=""/>
      <w:lvlJc w:val="left"/>
    </w:lvl>
    <w:lvl w:ilvl="3" w:tplc="67FCCDCC">
      <w:numFmt w:val="decimal"/>
      <w:lvlText w:val=""/>
      <w:lvlJc w:val="left"/>
    </w:lvl>
    <w:lvl w:ilvl="4" w:tplc="8B248F74">
      <w:numFmt w:val="decimal"/>
      <w:lvlText w:val=""/>
      <w:lvlJc w:val="left"/>
    </w:lvl>
    <w:lvl w:ilvl="5" w:tplc="EB98AB4E">
      <w:numFmt w:val="decimal"/>
      <w:lvlText w:val=""/>
      <w:lvlJc w:val="left"/>
    </w:lvl>
    <w:lvl w:ilvl="6" w:tplc="662885BC">
      <w:numFmt w:val="decimal"/>
      <w:lvlText w:val=""/>
      <w:lvlJc w:val="left"/>
    </w:lvl>
    <w:lvl w:ilvl="7" w:tplc="0284E8B4">
      <w:numFmt w:val="decimal"/>
      <w:lvlText w:val=""/>
      <w:lvlJc w:val="left"/>
    </w:lvl>
    <w:lvl w:ilvl="8" w:tplc="067AE5D6">
      <w:numFmt w:val="decimal"/>
      <w:lvlText w:val=""/>
      <w:lvlJc w:val="left"/>
    </w:lvl>
  </w:abstractNum>
  <w:abstractNum w:abstractNumId="22" w15:restartNumberingAfterBreak="0">
    <w:nsid w:val="00007282"/>
    <w:multiLevelType w:val="hybridMultilevel"/>
    <w:tmpl w:val="5A280B8A"/>
    <w:lvl w:ilvl="0" w:tplc="30220D8E">
      <w:start w:val="1"/>
      <w:numFmt w:val="decimal"/>
      <w:lvlText w:val="%1)"/>
      <w:lvlJc w:val="left"/>
    </w:lvl>
    <w:lvl w:ilvl="1" w:tplc="48D46FFE">
      <w:numFmt w:val="decimal"/>
      <w:lvlText w:val=""/>
      <w:lvlJc w:val="left"/>
    </w:lvl>
    <w:lvl w:ilvl="2" w:tplc="F90E5736">
      <w:numFmt w:val="decimal"/>
      <w:lvlText w:val=""/>
      <w:lvlJc w:val="left"/>
    </w:lvl>
    <w:lvl w:ilvl="3" w:tplc="2EFA8B54">
      <w:numFmt w:val="decimal"/>
      <w:lvlText w:val=""/>
      <w:lvlJc w:val="left"/>
    </w:lvl>
    <w:lvl w:ilvl="4" w:tplc="B17C92C6">
      <w:numFmt w:val="decimal"/>
      <w:lvlText w:val=""/>
      <w:lvlJc w:val="left"/>
    </w:lvl>
    <w:lvl w:ilvl="5" w:tplc="2D58FC22">
      <w:numFmt w:val="decimal"/>
      <w:lvlText w:val=""/>
      <w:lvlJc w:val="left"/>
    </w:lvl>
    <w:lvl w:ilvl="6" w:tplc="6D9EA688">
      <w:numFmt w:val="decimal"/>
      <w:lvlText w:val=""/>
      <w:lvlJc w:val="left"/>
    </w:lvl>
    <w:lvl w:ilvl="7" w:tplc="263E78F4">
      <w:numFmt w:val="decimal"/>
      <w:lvlText w:val=""/>
      <w:lvlJc w:val="left"/>
    </w:lvl>
    <w:lvl w:ilvl="8" w:tplc="A6BADAA4">
      <w:numFmt w:val="decimal"/>
      <w:lvlText w:val=""/>
      <w:lvlJc w:val="left"/>
    </w:lvl>
  </w:abstractNum>
  <w:abstractNum w:abstractNumId="23" w15:restartNumberingAfterBreak="0">
    <w:nsid w:val="01D60B42"/>
    <w:multiLevelType w:val="multilevel"/>
    <w:tmpl w:val="0E1EF7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20100C2"/>
    <w:multiLevelType w:val="hybridMultilevel"/>
    <w:tmpl w:val="CBD40EDC"/>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2505F07"/>
    <w:multiLevelType w:val="hybridMultilevel"/>
    <w:tmpl w:val="5310F1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7"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7C66BBE"/>
    <w:multiLevelType w:val="hybridMultilevel"/>
    <w:tmpl w:val="EBAA5BAE"/>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08AB34B0"/>
    <w:multiLevelType w:val="hybridMultilevel"/>
    <w:tmpl w:val="DE74B2C8"/>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1" w15:restartNumberingAfterBreak="0">
    <w:nsid w:val="0A1757A8"/>
    <w:multiLevelType w:val="hybridMultilevel"/>
    <w:tmpl w:val="3430A75A"/>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0B0F7F90"/>
    <w:multiLevelType w:val="hybridMultilevel"/>
    <w:tmpl w:val="EEBC4854"/>
    <w:lvl w:ilvl="0" w:tplc="07FA4672">
      <w:start w:val="1"/>
      <w:numFmt w:val="bullet"/>
      <w:lvlText w:val="-"/>
      <w:lvlJc w:val="left"/>
      <w:pPr>
        <w:ind w:left="1260" w:hanging="360"/>
      </w:pPr>
      <w:rPr>
        <w:rFonts w:ascii="SimSun" w:eastAsia="SimSun" w:hAnsi="SimSun" w:hint="eastAsi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15:restartNumberingAfterBreak="0">
    <w:nsid w:val="0B514D89"/>
    <w:multiLevelType w:val="hybridMultilevel"/>
    <w:tmpl w:val="855A2DD4"/>
    <w:lvl w:ilvl="0" w:tplc="7E7E2DCA">
      <w:start w:val="1"/>
      <w:numFmt w:val="bullet"/>
      <w:pStyle w:val="a1"/>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4" w15:restartNumberingAfterBreak="0">
    <w:nsid w:val="0D5771F0"/>
    <w:multiLevelType w:val="hybridMultilevel"/>
    <w:tmpl w:val="8306F2CE"/>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EFD3DB3"/>
    <w:multiLevelType w:val="hybridMultilevel"/>
    <w:tmpl w:val="84A64EBE"/>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032725E"/>
    <w:multiLevelType w:val="hybridMultilevel"/>
    <w:tmpl w:val="75A601E2"/>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0A65590"/>
    <w:multiLevelType w:val="hybridMultilevel"/>
    <w:tmpl w:val="56BAA02C"/>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0D31DEC"/>
    <w:multiLevelType w:val="hybridMultilevel"/>
    <w:tmpl w:val="25AA31AC"/>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2DC307E"/>
    <w:multiLevelType w:val="hybridMultilevel"/>
    <w:tmpl w:val="89504DA6"/>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14BD5C50"/>
    <w:multiLevelType w:val="hybridMultilevel"/>
    <w:tmpl w:val="67D48D08"/>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7427E80"/>
    <w:multiLevelType w:val="hybridMultilevel"/>
    <w:tmpl w:val="851E4840"/>
    <w:lvl w:ilvl="0" w:tplc="F970CEF0">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4" w15:restartNumberingAfterBreak="0">
    <w:nsid w:val="183B55DE"/>
    <w:multiLevelType w:val="hybridMultilevel"/>
    <w:tmpl w:val="CC2C68C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18BC1C26"/>
    <w:multiLevelType w:val="hybridMultilevel"/>
    <w:tmpl w:val="92FEB71E"/>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9271768"/>
    <w:multiLevelType w:val="multilevel"/>
    <w:tmpl w:val="6DAE23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C5061BC"/>
    <w:multiLevelType w:val="hybridMultilevel"/>
    <w:tmpl w:val="4FAC022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1E526DC7"/>
    <w:multiLevelType w:val="hybridMultilevel"/>
    <w:tmpl w:val="9190B670"/>
    <w:lvl w:ilvl="0" w:tplc="07FA4672">
      <w:start w:val="1"/>
      <w:numFmt w:val="bullet"/>
      <w:lvlText w:val="-"/>
      <w:lvlJc w:val="left"/>
      <w:pPr>
        <w:ind w:left="1429" w:hanging="360"/>
      </w:pPr>
      <w:rPr>
        <w:rFonts w:ascii="SimSun" w:eastAsia="SimSun" w:hAnsi="SimSun" w:hint="eastAsia"/>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1EC34765"/>
    <w:multiLevelType w:val="hybridMultilevel"/>
    <w:tmpl w:val="72D6E43E"/>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EE85C0F"/>
    <w:multiLevelType w:val="hybridMultilevel"/>
    <w:tmpl w:val="E65E27DC"/>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F41407F"/>
    <w:multiLevelType w:val="hybridMultilevel"/>
    <w:tmpl w:val="C4269EDE"/>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21975052"/>
    <w:multiLevelType w:val="hybridMultilevel"/>
    <w:tmpl w:val="438CE5F4"/>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316498D"/>
    <w:multiLevelType w:val="hybridMultilevel"/>
    <w:tmpl w:val="0846AC44"/>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4970122"/>
    <w:multiLevelType w:val="hybridMultilevel"/>
    <w:tmpl w:val="838876D8"/>
    <w:lvl w:ilvl="0" w:tplc="07FA4672">
      <w:start w:val="1"/>
      <w:numFmt w:val="bullet"/>
      <w:lvlText w:val="-"/>
      <w:lvlJc w:val="left"/>
      <w:pPr>
        <w:ind w:left="1260" w:hanging="360"/>
      </w:pPr>
      <w:rPr>
        <w:rFonts w:ascii="SimSun" w:eastAsia="SimSun" w:hAnsi="SimSun" w:hint="eastAsi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5" w15:restartNumberingAfterBreak="0">
    <w:nsid w:val="25670FAB"/>
    <w:multiLevelType w:val="hybridMultilevel"/>
    <w:tmpl w:val="7F10F560"/>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25AD0EF2"/>
    <w:multiLevelType w:val="hybridMultilevel"/>
    <w:tmpl w:val="919A67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15:restartNumberingAfterBreak="0">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9" w15:restartNumberingAfterBreak="0">
    <w:nsid w:val="267E6587"/>
    <w:multiLevelType w:val="hybridMultilevel"/>
    <w:tmpl w:val="9488B68A"/>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6A542B5"/>
    <w:multiLevelType w:val="hybridMultilevel"/>
    <w:tmpl w:val="A2787D0E"/>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6FC4AFC"/>
    <w:multiLevelType w:val="hybridMultilevel"/>
    <w:tmpl w:val="B6BCEB18"/>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8AE598B"/>
    <w:multiLevelType w:val="hybridMultilevel"/>
    <w:tmpl w:val="99A257A4"/>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9821DD6"/>
    <w:multiLevelType w:val="hybridMultilevel"/>
    <w:tmpl w:val="DAEC3768"/>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A971A2A"/>
    <w:multiLevelType w:val="hybridMultilevel"/>
    <w:tmpl w:val="F70C34A0"/>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AB35D9A"/>
    <w:multiLevelType w:val="hybridMultilevel"/>
    <w:tmpl w:val="6600973C"/>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B3E3774"/>
    <w:multiLevelType w:val="hybridMultilevel"/>
    <w:tmpl w:val="93326108"/>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C3078B5"/>
    <w:multiLevelType w:val="hybridMultilevel"/>
    <w:tmpl w:val="2A929752"/>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D8A4A96"/>
    <w:multiLevelType w:val="hybridMultilevel"/>
    <w:tmpl w:val="66A0743E"/>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15:restartNumberingAfterBreak="0">
    <w:nsid w:val="33493BFA"/>
    <w:multiLevelType w:val="hybridMultilevel"/>
    <w:tmpl w:val="58948E08"/>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350C3960"/>
    <w:multiLevelType w:val="hybridMultilevel"/>
    <w:tmpl w:val="531CB31E"/>
    <w:lvl w:ilvl="0" w:tplc="70CE17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15:restartNumberingAfterBreak="0">
    <w:nsid w:val="353C0EF1"/>
    <w:multiLevelType w:val="hybridMultilevel"/>
    <w:tmpl w:val="9E64F0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15:restartNumberingAfterBreak="0">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7190638"/>
    <w:multiLevelType w:val="hybridMultilevel"/>
    <w:tmpl w:val="9AFA038E"/>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37823E92"/>
    <w:multiLevelType w:val="hybridMultilevel"/>
    <w:tmpl w:val="51CC87C2"/>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380A087F"/>
    <w:multiLevelType w:val="hybridMultilevel"/>
    <w:tmpl w:val="1E481E0A"/>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3B84695D"/>
    <w:multiLevelType w:val="hybridMultilevel"/>
    <w:tmpl w:val="BC3E3288"/>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8" w15:restartNumberingAfterBreak="0">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15:restartNumberingAfterBreak="0">
    <w:nsid w:val="3E1E3DE3"/>
    <w:multiLevelType w:val="hybridMultilevel"/>
    <w:tmpl w:val="DCC884AC"/>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3FD87F4F"/>
    <w:multiLevelType w:val="hybridMultilevel"/>
    <w:tmpl w:val="C8120CF0"/>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417A1ED4"/>
    <w:multiLevelType w:val="hybridMultilevel"/>
    <w:tmpl w:val="78FCC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18436E2"/>
    <w:multiLevelType w:val="hybridMultilevel"/>
    <w:tmpl w:val="6096E4DC"/>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4" w15:restartNumberingAfterBreak="0">
    <w:nsid w:val="43363502"/>
    <w:multiLevelType w:val="hybridMultilevel"/>
    <w:tmpl w:val="71C40980"/>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44390180"/>
    <w:multiLevelType w:val="hybridMultilevel"/>
    <w:tmpl w:val="48961AD0"/>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44966737"/>
    <w:multiLevelType w:val="hybridMultilevel"/>
    <w:tmpl w:val="E81063DC"/>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44E54765"/>
    <w:multiLevelType w:val="hybridMultilevel"/>
    <w:tmpl w:val="85A8F536"/>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479C7D2A"/>
    <w:multiLevelType w:val="hybridMultilevel"/>
    <w:tmpl w:val="0236405C"/>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49F45288"/>
    <w:multiLevelType w:val="hybridMultilevel"/>
    <w:tmpl w:val="DA0A4118"/>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4A380407"/>
    <w:multiLevelType w:val="hybridMultilevel"/>
    <w:tmpl w:val="852693C6"/>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4B780602"/>
    <w:multiLevelType w:val="hybridMultilevel"/>
    <w:tmpl w:val="3528A392"/>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4CA10651"/>
    <w:multiLevelType w:val="hybridMultilevel"/>
    <w:tmpl w:val="F4609930"/>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4F6C1E41"/>
    <w:multiLevelType w:val="hybridMultilevel"/>
    <w:tmpl w:val="9E98C072"/>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505755E9"/>
    <w:multiLevelType w:val="hybridMultilevel"/>
    <w:tmpl w:val="7CD6A8E2"/>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50C2647A"/>
    <w:multiLevelType w:val="hybridMultilevel"/>
    <w:tmpl w:val="9F3C4036"/>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50F3524A"/>
    <w:multiLevelType w:val="hybridMultilevel"/>
    <w:tmpl w:val="32729EB8"/>
    <w:lvl w:ilvl="0" w:tplc="0CE4C164">
      <w:start w:val="1"/>
      <w:numFmt w:val="bullet"/>
      <w:pStyle w:val="a2"/>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97" w15:restartNumberingAfterBreak="0">
    <w:nsid w:val="512D00C6"/>
    <w:multiLevelType w:val="hybridMultilevel"/>
    <w:tmpl w:val="CD863AA6"/>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51FF7325"/>
    <w:multiLevelType w:val="hybridMultilevel"/>
    <w:tmpl w:val="589E0D06"/>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554C16A4"/>
    <w:multiLevelType w:val="hybridMultilevel"/>
    <w:tmpl w:val="7F0A2F54"/>
    <w:lvl w:ilvl="0" w:tplc="07FA4672">
      <w:start w:val="1"/>
      <w:numFmt w:val="bullet"/>
      <w:lvlText w:val="-"/>
      <w:lvlJc w:val="left"/>
      <w:pPr>
        <w:ind w:left="1260" w:hanging="360"/>
      </w:pPr>
      <w:rPr>
        <w:rFonts w:ascii="SimSun" w:eastAsia="SimSun" w:hAnsi="SimSun" w:hint="eastAsi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0" w15:restartNumberingAfterBreak="0">
    <w:nsid w:val="55B95ABD"/>
    <w:multiLevelType w:val="hybridMultilevel"/>
    <w:tmpl w:val="DEE0B11C"/>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571C25CB"/>
    <w:multiLevelType w:val="hybridMultilevel"/>
    <w:tmpl w:val="9B6E74EC"/>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574D639B"/>
    <w:multiLevelType w:val="hybridMultilevel"/>
    <w:tmpl w:val="EB941BAA"/>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582A02AB"/>
    <w:multiLevelType w:val="hybridMultilevel"/>
    <w:tmpl w:val="37F0771E"/>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583646CE"/>
    <w:multiLevelType w:val="hybridMultilevel"/>
    <w:tmpl w:val="0266431C"/>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06" w15:restartNumberingAfterBreak="0">
    <w:nsid w:val="58895B3E"/>
    <w:multiLevelType w:val="hybridMultilevel"/>
    <w:tmpl w:val="60669B14"/>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58F57AB9"/>
    <w:multiLevelType w:val="hybridMultilevel"/>
    <w:tmpl w:val="9F20177E"/>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5A6D5ABD"/>
    <w:multiLevelType w:val="hybridMultilevel"/>
    <w:tmpl w:val="B33489C0"/>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5B866E44"/>
    <w:multiLevelType w:val="hybridMultilevel"/>
    <w:tmpl w:val="75A4864C"/>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62872B5B"/>
    <w:multiLevelType w:val="hybridMultilevel"/>
    <w:tmpl w:val="ECD2DF58"/>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644A2517"/>
    <w:multiLevelType w:val="hybridMultilevel"/>
    <w:tmpl w:val="3AC04216"/>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648810C3"/>
    <w:multiLevelType w:val="hybridMultilevel"/>
    <w:tmpl w:val="890858FA"/>
    <w:lvl w:ilvl="0" w:tplc="07FA4672">
      <w:start w:val="1"/>
      <w:numFmt w:val="bullet"/>
      <w:lvlText w:val="-"/>
      <w:lvlJc w:val="left"/>
      <w:pPr>
        <w:ind w:left="1260" w:hanging="360"/>
      </w:pPr>
      <w:rPr>
        <w:rFonts w:ascii="SimSun" w:eastAsia="SimSun" w:hAnsi="SimSun" w:hint="eastAsi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3" w15:restartNumberingAfterBreak="0">
    <w:nsid w:val="652B6BD9"/>
    <w:multiLevelType w:val="hybridMultilevel"/>
    <w:tmpl w:val="43269054"/>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653E3E66"/>
    <w:multiLevelType w:val="hybridMultilevel"/>
    <w:tmpl w:val="42ECBBDE"/>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6" w15:restartNumberingAfterBreak="0">
    <w:nsid w:val="65F53370"/>
    <w:multiLevelType w:val="hybridMultilevel"/>
    <w:tmpl w:val="A6D013BA"/>
    <w:lvl w:ilvl="0" w:tplc="07FA4672">
      <w:start w:val="1"/>
      <w:numFmt w:val="bullet"/>
      <w:lvlText w:val="-"/>
      <w:lvlJc w:val="left"/>
      <w:pPr>
        <w:ind w:left="1260" w:hanging="360"/>
      </w:pPr>
      <w:rPr>
        <w:rFonts w:ascii="SimSun" w:eastAsia="SimSun" w:hAnsi="SimSun" w:hint="eastAsi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7" w15:restartNumberingAfterBreak="0">
    <w:nsid w:val="677951CE"/>
    <w:multiLevelType w:val="hybridMultilevel"/>
    <w:tmpl w:val="2AB24AF0"/>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68901CDA"/>
    <w:multiLevelType w:val="hybridMultilevel"/>
    <w:tmpl w:val="0D7A4F7E"/>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69634D94"/>
    <w:multiLevelType w:val="hybridMultilevel"/>
    <w:tmpl w:val="F4527BC4"/>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69B63330"/>
    <w:multiLevelType w:val="hybridMultilevel"/>
    <w:tmpl w:val="EB9680A0"/>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6BAD0862"/>
    <w:multiLevelType w:val="hybridMultilevel"/>
    <w:tmpl w:val="8BEC4C86"/>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6C792876"/>
    <w:multiLevelType w:val="hybridMultilevel"/>
    <w:tmpl w:val="E4D44C84"/>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700F3122"/>
    <w:multiLevelType w:val="hybridMultilevel"/>
    <w:tmpl w:val="607E3A60"/>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70E371F7"/>
    <w:multiLevelType w:val="hybridMultilevel"/>
    <w:tmpl w:val="D3526C10"/>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71FF1700"/>
    <w:multiLevelType w:val="hybridMultilevel"/>
    <w:tmpl w:val="0448C0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6" w15:restartNumberingAfterBreak="0">
    <w:nsid w:val="72AB64CF"/>
    <w:multiLevelType w:val="hybridMultilevel"/>
    <w:tmpl w:val="734A4674"/>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8" w15:restartNumberingAfterBreak="0">
    <w:nsid w:val="731D5EB3"/>
    <w:multiLevelType w:val="hybridMultilevel"/>
    <w:tmpl w:val="980A3BF2"/>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0" w15:restartNumberingAfterBreak="0">
    <w:nsid w:val="76E63952"/>
    <w:multiLevelType w:val="hybridMultilevel"/>
    <w:tmpl w:val="77D6B6C8"/>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776F2469"/>
    <w:multiLevelType w:val="hybridMultilevel"/>
    <w:tmpl w:val="22CEA86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2"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33" w15:restartNumberingAfterBreak="0">
    <w:nsid w:val="7EF3137E"/>
    <w:multiLevelType w:val="hybridMultilevel"/>
    <w:tmpl w:val="F30C942E"/>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7F0E08C9"/>
    <w:multiLevelType w:val="hybridMultilevel"/>
    <w:tmpl w:val="910CF020"/>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7FEA1A88"/>
    <w:multiLevelType w:val="hybridMultilevel"/>
    <w:tmpl w:val="33C8E21C"/>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8"/>
  </w:num>
  <w:num w:numId="2">
    <w:abstractNumId w:val="26"/>
  </w:num>
  <w:num w:numId="3">
    <w:abstractNumId w:val="105"/>
  </w:num>
  <w:num w:numId="4">
    <w:abstractNumId w:val="30"/>
  </w:num>
  <w:num w:numId="5">
    <w:abstractNumId w:val="27"/>
  </w:num>
  <w:num w:numId="6">
    <w:abstractNumId w:val="132"/>
  </w:num>
  <w:num w:numId="7">
    <w:abstractNumId w:val="33"/>
  </w:num>
  <w:num w:numId="8">
    <w:abstractNumId w:val="96"/>
  </w:num>
  <w:num w:numId="9">
    <w:abstractNumId w:val="43"/>
  </w:num>
  <w:num w:numId="10">
    <w:abstractNumId w:val="40"/>
  </w:num>
  <w:num w:numId="11">
    <w:abstractNumId w:val="71"/>
  </w:num>
  <w:num w:numId="12">
    <w:abstractNumId w:val="125"/>
  </w:num>
  <w:num w:numId="13">
    <w:abstractNumId w:val="73"/>
  </w:num>
  <w:num w:numId="14">
    <w:abstractNumId w:val="115"/>
  </w:num>
  <w:num w:numId="15">
    <w:abstractNumId w:val="44"/>
  </w:num>
  <w:num w:numId="16">
    <w:abstractNumId w:val="25"/>
  </w:num>
  <w:num w:numId="17">
    <w:abstractNumId w:val="127"/>
  </w:num>
  <w:num w:numId="18">
    <w:abstractNumId w:val="77"/>
  </w:num>
  <w:num w:numId="19">
    <w:abstractNumId w:val="83"/>
  </w:num>
  <w:num w:numId="20">
    <w:abstractNumId w:val="129"/>
  </w:num>
  <w:num w:numId="21">
    <w:abstractNumId w:val="72"/>
  </w:num>
  <w:num w:numId="22">
    <w:abstractNumId w:val="56"/>
  </w:num>
  <w:num w:numId="23">
    <w:abstractNumId w:val="57"/>
  </w:num>
  <w:num w:numId="24">
    <w:abstractNumId w:val="69"/>
  </w:num>
  <w:num w:numId="25">
    <w:abstractNumId w:val="78"/>
  </w:num>
  <w:num w:numId="26">
    <w:abstractNumId w:val="51"/>
  </w:num>
  <w:num w:numId="27">
    <w:abstractNumId w:val="47"/>
  </w:num>
  <w:num w:numId="28">
    <w:abstractNumId w:val="131"/>
  </w:num>
  <w:num w:numId="29">
    <w:abstractNumId w:val="81"/>
  </w:num>
  <w:num w:numId="30">
    <w:abstractNumId w:val="16"/>
  </w:num>
  <w:num w:numId="31">
    <w:abstractNumId w:val="22"/>
  </w:num>
  <w:num w:numId="32">
    <w:abstractNumId w:val="13"/>
  </w:num>
  <w:num w:numId="33">
    <w:abstractNumId w:val="12"/>
  </w:num>
  <w:num w:numId="34">
    <w:abstractNumId w:val="15"/>
  </w:num>
  <w:num w:numId="35">
    <w:abstractNumId w:val="11"/>
  </w:num>
  <w:num w:numId="36">
    <w:abstractNumId w:val="20"/>
  </w:num>
  <w:num w:numId="37">
    <w:abstractNumId w:val="17"/>
  </w:num>
  <w:num w:numId="38">
    <w:abstractNumId w:val="18"/>
  </w:num>
  <w:num w:numId="39">
    <w:abstractNumId w:val="19"/>
  </w:num>
  <w:num w:numId="40">
    <w:abstractNumId w:val="21"/>
  </w:num>
  <w:num w:numId="41">
    <w:abstractNumId w:val="14"/>
  </w:num>
  <w:num w:numId="42">
    <w:abstractNumId w:val="82"/>
  </w:num>
  <w:num w:numId="43">
    <w:abstractNumId w:val="106"/>
  </w:num>
  <w:num w:numId="44">
    <w:abstractNumId w:val="70"/>
  </w:num>
  <w:num w:numId="45">
    <w:abstractNumId w:val="74"/>
  </w:num>
  <w:num w:numId="46">
    <w:abstractNumId w:val="128"/>
  </w:num>
  <w:num w:numId="47">
    <w:abstractNumId w:val="98"/>
  </w:num>
  <w:num w:numId="48">
    <w:abstractNumId w:val="107"/>
  </w:num>
  <w:num w:numId="49">
    <w:abstractNumId w:val="34"/>
  </w:num>
  <w:num w:numId="50">
    <w:abstractNumId w:val="59"/>
  </w:num>
  <w:num w:numId="51">
    <w:abstractNumId w:val="65"/>
  </w:num>
  <w:num w:numId="52">
    <w:abstractNumId w:val="61"/>
  </w:num>
  <w:num w:numId="53">
    <w:abstractNumId w:val="24"/>
  </w:num>
  <w:num w:numId="54">
    <w:abstractNumId w:val="123"/>
  </w:num>
  <w:num w:numId="55">
    <w:abstractNumId w:val="99"/>
  </w:num>
  <w:num w:numId="56">
    <w:abstractNumId w:val="54"/>
  </w:num>
  <w:num w:numId="57">
    <w:abstractNumId w:val="112"/>
  </w:num>
  <w:num w:numId="58">
    <w:abstractNumId w:val="116"/>
  </w:num>
  <w:num w:numId="59">
    <w:abstractNumId w:val="32"/>
  </w:num>
  <w:num w:numId="60">
    <w:abstractNumId w:val="100"/>
  </w:num>
  <w:num w:numId="61">
    <w:abstractNumId w:val="102"/>
  </w:num>
  <w:num w:numId="62">
    <w:abstractNumId w:val="62"/>
  </w:num>
  <w:num w:numId="63">
    <w:abstractNumId w:val="86"/>
  </w:num>
  <w:num w:numId="64">
    <w:abstractNumId w:val="80"/>
  </w:num>
  <w:num w:numId="65">
    <w:abstractNumId w:val="104"/>
  </w:num>
  <w:num w:numId="66">
    <w:abstractNumId w:val="114"/>
  </w:num>
  <w:num w:numId="67">
    <w:abstractNumId w:val="108"/>
  </w:num>
  <w:num w:numId="68">
    <w:abstractNumId w:val="103"/>
  </w:num>
  <w:num w:numId="69">
    <w:abstractNumId w:val="36"/>
  </w:num>
  <w:num w:numId="70">
    <w:abstractNumId w:val="55"/>
  </w:num>
  <w:num w:numId="71">
    <w:abstractNumId w:val="75"/>
  </w:num>
  <w:num w:numId="72">
    <w:abstractNumId w:val="133"/>
  </w:num>
  <w:num w:numId="73">
    <w:abstractNumId w:val="45"/>
  </w:num>
  <w:num w:numId="74">
    <w:abstractNumId w:val="121"/>
  </w:num>
  <w:num w:numId="75">
    <w:abstractNumId w:val="97"/>
  </w:num>
  <w:num w:numId="76">
    <w:abstractNumId w:val="29"/>
  </w:num>
  <w:num w:numId="77">
    <w:abstractNumId w:val="35"/>
  </w:num>
  <w:num w:numId="78">
    <w:abstractNumId w:val="84"/>
  </w:num>
  <w:num w:numId="79">
    <w:abstractNumId w:val="87"/>
  </w:num>
  <w:num w:numId="80">
    <w:abstractNumId w:val="28"/>
  </w:num>
  <w:num w:numId="81">
    <w:abstractNumId w:val="37"/>
  </w:num>
  <w:num w:numId="82">
    <w:abstractNumId w:val="122"/>
  </w:num>
  <w:num w:numId="83">
    <w:abstractNumId w:val="41"/>
  </w:num>
  <w:num w:numId="84">
    <w:abstractNumId w:val="39"/>
  </w:num>
  <w:num w:numId="85">
    <w:abstractNumId w:val="85"/>
  </w:num>
  <w:num w:numId="86">
    <w:abstractNumId w:val="49"/>
  </w:num>
  <w:num w:numId="87">
    <w:abstractNumId w:val="38"/>
  </w:num>
  <w:num w:numId="88">
    <w:abstractNumId w:val="64"/>
  </w:num>
  <w:num w:numId="89">
    <w:abstractNumId w:val="119"/>
  </w:num>
  <w:num w:numId="90">
    <w:abstractNumId w:val="93"/>
  </w:num>
  <w:num w:numId="91">
    <w:abstractNumId w:val="101"/>
  </w:num>
  <w:num w:numId="92">
    <w:abstractNumId w:val="50"/>
  </w:num>
  <w:num w:numId="93">
    <w:abstractNumId w:val="110"/>
  </w:num>
  <w:num w:numId="94">
    <w:abstractNumId w:val="124"/>
  </w:num>
  <w:num w:numId="95">
    <w:abstractNumId w:val="94"/>
  </w:num>
  <w:num w:numId="96">
    <w:abstractNumId w:val="68"/>
  </w:num>
  <w:num w:numId="97">
    <w:abstractNumId w:val="113"/>
  </w:num>
  <w:num w:numId="98">
    <w:abstractNumId w:val="52"/>
  </w:num>
  <w:num w:numId="99">
    <w:abstractNumId w:val="95"/>
  </w:num>
  <w:num w:numId="100">
    <w:abstractNumId w:val="130"/>
  </w:num>
  <w:num w:numId="101">
    <w:abstractNumId w:val="90"/>
  </w:num>
  <w:num w:numId="102">
    <w:abstractNumId w:val="92"/>
  </w:num>
  <w:num w:numId="103">
    <w:abstractNumId w:val="89"/>
  </w:num>
  <w:num w:numId="104">
    <w:abstractNumId w:val="111"/>
  </w:num>
  <w:num w:numId="105">
    <w:abstractNumId w:val="60"/>
  </w:num>
  <w:num w:numId="106">
    <w:abstractNumId w:val="120"/>
  </w:num>
  <w:num w:numId="107">
    <w:abstractNumId w:val="63"/>
  </w:num>
  <w:num w:numId="108">
    <w:abstractNumId w:val="48"/>
  </w:num>
  <w:num w:numId="109">
    <w:abstractNumId w:val="91"/>
  </w:num>
  <w:num w:numId="110">
    <w:abstractNumId w:val="67"/>
  </w:num>
  <w:num w:numId="111">
    <w:abstractNumId w:val="53"/>
  </w:num>
  <w:num w:numId="112">
    <w:abstractNumId w:val="134"/>
  </w:num>
  <w:num w:numId="113">
    <w:abstractNumId w:val="117"/>
  </w:num>
  <w:num w:numId="114">
    <w:abstractNumId w:val="126"/>
  </w:num>
  <w:num w:numId="115">
    <w:abstractNumId w:val="76"/>
  </w:num>
  <w:num w:numId="116">
    <w:abstractNumId w:val="88"/>
  </w:num>
  <w:num w:numId="117">
    <w:abstractNumId w:val="66"/>
  </w:num>
  <w:num w:numId="118">
    <w:abstractNumId w:val="135"/>
  </w:num>
  <w:num w:numId="119">
    <w:abstractNumId w:val="31"/>
  </w:num>
  <w:num w:numId="120">
    <w:abstractNumId w:val="79"/>
  </w:num>
  <w:num w:numId="121">
    <w:abstractNumId w:val="109"/>
  </w:num>
  <w:num w:numId="122">
    <w:abstractNumId w:val="118"/>
  </w:num>
  <w:num w:numId="123">
    <w:abstractNumId w:val="0"/>
  </w:num>
  <w:num w:numId="124">
    <w:abstractNumId w:val="6"/>
  </w:num>
  <w:num w:numId="125">
    <w:abstractNumId w:val="4"/>
  </w:num>
  <w:num w:numId="126">
    <w:abstractNumId w:val="3"/>
  </w:num>
  <w:num w:numId="127">
    <w:abstractNumId w:val="5"/>
  </w:num>
  <w:num w:numId="128">
    <w:abstractNumId w:val="2"/>
  </w:num>
  <w:num w:numId="129">
    <w:abstractNumId w:val="1"/>
  </w:num>
  <w:num w:numId="130">
    <w:abstractNumId w:val="23"/>
  </w:num>
  <w:num w:numId="131">
    <w:abstractNumId w:val="46"/>
  </w:num>
  <w:num w:numId="132">
    <w:abstractNumId w:val="42"/>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3C0"/>
    <w:rsid w:val="000012AF"/>
    <w:rsid w:val="000014A6"/>
    <w:rsid w:val="0000214D"/>
    <w:rsid w:val="00002B44"/>
    <w:rsid w:val="00004107"/>
    <w:rsid w:val="00004E95"/>
    <w:rsid w:val="000127A4"/>
    <w:rsid w:val="000161E7"/>
    <w:rsid w:val="000176F3"/>
    <w:rsid w:val="00021013"/>
    <w:rsid w:val="00032AC0"/>
    <w:rsid w:val="00033458"/>
    <w:rsid w:val="000364B0"/>
    <w:rsid w:val="00037D81"/>
    <w:rsid w:val="00042D61"/>
    <w:rsid w:val="00043365"/>
    <w:rsid w:val="00045174"/>
    <w:rsid w:val="0005056C"/>
    <w:rsid w:val="00053AF2"/>
    <w:rsid w:val="00055A16"/>
    <w:rsid w:val="00055CB4"/>
    <w:rsid w:val="00061D07"/>
    <w:rsid w:val="000635E7"/>
    <w:rsid w:val="00065474"/>
    <w:rsid w:val="00070A8E"/>
    <w:rsid w:val="00070C27"/>
    <w:rsid w:val="000729EF"/>
    <w:rsid w:val="000753DB"/>
    <w:rsid w:val="00080A12"/>
    <w:rsid w:val="00081432"/>
    <w:rsid w:val="0008164F"/>
    <w:rsid w:val="00081A3E"/>
    <w:rsid w:val="0009239B"/>
    <w:rsid w:val="0009252F"/>
    <w:rsid w:val="000A6B4E"/>
    <w:rsid w:val="000B36E0"/>
    <w:rsid w:val="000B4140"/>
    <w:rsid w:val="000B6DC3"/>
    <w:rsid w:val="000B7EA9"/>
    <w:rsid w:val="000C1E2D"/>
    <w:rsid w:val="000C3133"/>
    <w:rsid w:val="000C4122"/>
    <w:rsid w:val="000C64D5"/>
    <w:rsid w:val="000C7FC0"/>
    <w:rsid w:val="000D1B2D"/>
    <w:rsid w:val="000D23BE"/>
    <w:rsid w:val="000D3EF3"/>
    <w:rsid w:val="000D5524"/>
    <w:rsid w:val="000D5864"/>
    <w:rsid w:val="000D6224"/>
    <w:rsid w:val="000D77B3"/>
    <w:rsid w:val="000E0302"/>
    <w:rsid w:val="000E0E40"/>
    <w:rsid w:val="000E4FC2"/>
    <w:rsid w:val="000E52D4"/>
    <w:rsid w:val="000F4AC2"/>
    <w:rsid w:val="000F7FF6"/>
    <w:rsid w:val="0010387F"/>
    <w:rsid w:val="00104953"/>
    <w:rsid w:val="00106C63"/>
    <w:rsid w:val="001147F8"/>
    <w:rsid w:val="00127491"/>
    <w:rsid w:val="00127CB6"/>
    <w:rsid w:val="00131BB1"/>
    <w:rsid w:val="0014232E"/>
    <w:rsid w:val="001468D0"/>
    <w:rsid w:val="00146999"/>
    <w:rsid w:val="00147DA5"/>
    <w:rsid w:val="00152808"/>
    <w:rsid w:val="00155D1B"/>
    <w:rsid w:val="001613F9"/>
    <w:rsid w:val="0018150C"/>
    <w:rsid w:val="00184F1A"/>
    <w:rsid w:val="001865AD"/>
    <w:rsid w:val="00186AC8"/>
    <w:rsid w:val="00193ADB"/>
    <w:rsid w:val="001971B4"/>
    <w:rsid w:val="001A2CFF"/>
    <w:rsid w:val="001A4B41"/>
    <w:rsid w:val="001A7378"/>
    <w:rsid w:val="001B5247"/>
    <w:rsid w:val="001B5F86"/>
    <w:rsid w:val="001C063A"/>
    <w:rsid w:val="001C2A6E"/>
    <w:rsid w:val="001C76D4"/>
    <w:rsid w:val="001D0BD1"/>
    <w:rsid w:val="001E5AD3"/>
    <w:rsid w:val="001E798A"/>
    <w:rsid w:val="00200887"/>
    <w:rsid w:val="00201363"/>
    <w:rsid w:val="0020375F"/>
    <w:rsid w:val="00203FF1"/>
    <w:rsid w:val="00205AFA"/>
    <w:rsid w:val="00206888"/>
    <w:rsid w:val="00211303"/>
    <w:rsid w:val="002121C6"/>
    <w:rsid w:val="00212913"/>
    <w:rsid w:val="00215AF1"/>
    <w:rsid w:val="002236C4"/>
    <w:rsid w:val="002251A3"/>
    <w:rsid w:val="00226196"/>
    <w:rsid w:val="00253484"/>
    <w:rsid w:val="002549CF"/>
    <w:rsid w:val="00256B53"/>
    <w:rsid w:val="002713DE"/>
    <w:rsid w:val="00273059"/>
    <w:rsid w:val="00277F17"/>
    <w:rsid w:val="002829AB"/>
    <w:rsid w:val="00285882"/>
    <w:rsid w:val="002942AA"/>
    <w:rsid w:val="002A7E4F"/>
    <w:rsid w:val="002B284A"/>
    <w:rsid w:val="002B3B6B"/>
    <w:rsid w:val="002B47D5"/>
    <w:rsid w:val="002C1469"/>
    <w:rsid w:val="002C2193"/>
    <w:rsid w:val="002C2800"/>
    <w:rsid w:val="002C4E03"/>
    <w:rsid w:val="002C511A"/>
    <w:rsid w:val="002D3E22"/>
    <w:rsid w:val="002D4743"/>
    <w:rsid w:val="002E4FCF"/>
    <w:rsid w:val="002E5C5E"/>
    <w:rsid w:val="002F35A8"/>
    <w:rsid w:val="003001BA"/>
    <w:rsid w:val="00300F10"/>
    <w:rsid w:val="003022D5"/>
    <w:rsid w:val="003043C3"/>
    <w:rsid w:val="0030561B"/>
    <w:rsid w:val="00306872"/>
    <w:rsid w:val="00320D62"/>
    <w:rsid w:val="00322BD5"/>
    <w:rsid w:val="00323C1B"/>
    <w:rsid w:val="00325E1E"/>
    <w:rsid w:val="00334FA7"/>
    <w:rsid w:val="00342C3C"/>
    <w:rsid w:val="0035027F"/>
    <w:rsid w:val="00353741"/>
    <w:rsid w:val="003665F2"/>
    <w:rsid w:val="00367310"/>
    <w:rsid w:val="0037031B"/>
    <w:rsid w:val="00373C66"/>
    <w:rsid w:val="00375068"/>
    <w:rsid w:val="003842ED"/>
    <w:rsid w:val="00394890"/>
    <w:rsid w:val="003A001D"/>
    <w:rsid w:val="003A03EB"/>
    <w:rsid w:val="003A361B"/>
    <w:rsid w:val="003A5E75"/>
    <w:rsid w:val="003B0536"/>
    <w:rsid w:val="003B2C78"/>
    <w:rsid w:val="003B5398"/>
    <w:rsid w:val="003B5727"/>
    <w:rsid w:val="003B7736"/>
    <w:rsid w:val="003C1B70"/>
    <w:rsid w:val="003C3258"/>
    <w:rsid w:val="003C3B49"/>
    <w:rsid w:val="003C78F8"/>
    <w:rsid w:val="003D0F1E"/>
    <w:rsid w:val="003D1CFF"/>
    <w:rsid w:val="003D1D0F"/>
    <w:rsid w:val="003D1F66"/>
    <w:rsid w:val="003D42BF"/>
    <w:rsid w:val="003D466D"/>
    <w:rsid w:val="003D49A3"/>
    <w:rsid w:val="003D4CF0"/>
    <w:rsid w:val="003D6E5F"/>
    <w:rsid w:val="003E19AB"/>
    <w:rsid w:val="003E41F1"/>
    <w:rsid w:val="003E6F1A"/>
    <w:rsid w:val="003F0306"/>
    <w:rsid w:val="003F1A20"/>
    <w:rsid w:val="003F2D72"/>
    <w:rsid w:val="00401FEC"/>
    <w:rsid w:val="004028F2"/>
    <w:rsid w:val="00403ADE"/>
    <w:rsid w:val="00406EDC"/>
    <w:rsid w:val="00410756"/>
    <w:rsid w:val="0041263F"/>
    <w:rsid w:val="00414CFD"/>
    <w:rsid w:val="0041628E"/>
    <w:rsid w:val="00416BC4"/>
    <w:rsid w:val="00423285"/>
    <w:rsid w:val="00427136"/>
    <w:rsid w:val="0043038A"/>
    <w:rsid w:val="004367A9"/>
    <w:rsid w:val="0046311C"/>
    <w:rsid w:val="00463F2A"/>
    <w:rsid w:val="004674C1"/>
    <w:rsid w:val="00471731"/>
    <w:rsid w:val="00471E3F"/>
    <w:rsid w:val="00475FE9"/>
    <w:rsid w:val="00476715"/>
    <w:rsid w:val="00480814"/>
    <w:rsid w:val="00482F74"/>
    <w:rsid w:val="0048495F"/>
    <w:rsid w:val="00484EB1"/>
    <w:rsid w:val="0048604C"/>
    <w:rsid w:val="00490384"/>
    <w:rsid w:val="00494C65"/>
    <w:rsid w:val="004958A0"/>
    <w:rsid w:val="004A1330"/>
    <w:rsid w:val="004B4D58"/>
    <w:rsid w:val="004B5BFA"/>
    <w:rsid w:val="004C4EE0"/>
    <w:rsid w:val="004C68BD"/>
    <w:rsid w:val="004C6C31"/>
    <w:rsid w:val="004D2384"/>
    <w:rsid w:val="004D3BE1"/>
    <w:rsid w:val="004E2783"/>
    <w:rsid w:val="004F266F"/>
    <w:rsid w:val="004F298C"/>
    <w:rsid w:val="004F649F"/>
    <w:rsid w:val="004F7366"/>
    <w:rsid w:val="004F7B24"/>
    <w:rsid w:val="00504F43"/>
    <w:rsid w:val="00516EE9"/>
    <w:rsid w:val="00527842"/>
    <w:rsid w:val="00527E2C"/>
    <w:rsid w:val="00531370"/>
    <w:rsid w:val="005328BC"/>
    <w:rsid w:val="005437FD"/>
    <w:rsid w:val="0055590B"/>
    <w:rsid w:val="005578FC"/>
    <w:rsid w:val="0056063E"/>
    <w:rsid w:val="00565517"/>
    <w:rsid w:val="00565B1C"/>
    <w:rsid w:val="0057210F"/>
    <w:rsid w:val="00572D9E"/>
    <w:rsid w:val="005860B1"/>
    <w:rsid w:val="005A68F2"/>
    <w:rsid w:val="005B010F"/>
    <w:rsid w:val="005B12A4"/>
    <w:rsid w:val="005B254D"/>
    <w:rsid w:val="005B51F9"/>
    <w:rsid w:val="005C1469"/>
    <w:rsid w:val="005C3ED5"/>
    <w:rsid w:val="005C6D93"/>
    <w:rsid w:val="005C7BE6"/>
    <w:rsid w:val="005D4BD0"/>
    <w:rsid w:val="005D5340"/>
    <w:rsid w:val="005D6964"/>
    <w:rsid w:val="005D6D42"/>
    <w:rsid w:val="005E24B1"/>
    <w:rsid w:val="005E2B0D"/>
    <w:rsid w:val="005E2E6E"/>
    <w:rsid w:val="005E7012"/>
    <w:rsid w:val="005F09C4"/>
    <w:rsid w:val="0060591E"/>
    <w:rsid w:val="0060718B"/>
    <w:rsid w:val="00621865"/>
    <w:rsid w:val="00621C65"/>
    <w:rsid w:val="0062639F"/>
    <w:rsid w:val="00631A01"/>
    <w:rsid w:val="006340C4"/>
    <w:rsid w:val="00641765"/>
    <w:rsid w:val="006426DD"/>
    <w:rsid w:val="00643950"/>
    <w:rsid w:val="0064413E"/>
    <w:rsid w:val="00645234"/>
    <w:rsid w:val="006466FC"/>
    <w:rsid w:val="00650803"/>
    <w:rsid w:val="006557A7"/>
    <w:rsid w:val="00662792"/>
    <w:rsid w:val="006646BA"/>
    <w:rsid w:val="00667D93"/>
    <w:rsid w:val="0067188D"/>
    <w:rsid w:val="006829E3"/>
    <w:rsid w:val="00690C87"/>
    <w:rsid w:val="00692BE6"/>
    <w:rsid w:val="00693211"/>
    <w:rsid w:val="00694C5A"/>
    <w:rsid w:val="00697F6D"/>
    <w:rsid w:val="006A3D30"/>
    <w:rsid w:val="006A4FBF"/>
    <w:rsid w:val="006A613B"/>
    <w:rsid w:val="006B0769"/>
    <w:rsid w:val="006B20F7"/>
    <w:rsid w:val="006B541F"/>
    <w:rsid w:val="006C5ACC"/>
    <w:rsid w:val="006C61C5"/>
    <w:rsid w:val="006D0EA9"/>
    <w:rsid w:val="006D6AF8"/>
    <w:rsid w:val="006F53A9"/>
    <w:rsid w:val="006F55B2"/>
    <w:rsid w:val="006F6355"/>
    <w:rsid w:val="007010FD"/>
    <w:rsid w:val="00720877"/>
    <w:rsid w:val="00724B0E"/>
    <w:rsid w:val="00727D39"/>
    <w:rsid w:val="0073457F"/>
    <w:rsid w:val="00746591"/>
    <w:rsid w:val="00747AE2"/>
    <w:rsid w:val="00750681"/>
    <w:rsid w:val="007516F8"/>
    <w:rsid w:val="00752ECA"/>
    <w:rsid w:val="0075397E"/>
    <w:rsid w:val="00754744"/>
    <w:rsid w:val="007549FD"/>
    <w:rsid w:val="0076032D"/>
    <w:rsid w:val="00760F22"/>
    <w:rsid w:val="00760F53"/>
    <w:rsid w:val="0076312D"/>
    <w:rsid w:val="00763155"/>
    <w:rsid w:val="00764A30"/>
    <w:rsid w:val="00765276"/>
    <w:rsid w:val="007707DB"/>
    <w:rsid w:val="0078337B"/>
    <w:rsid w:val="007940C4"/>
    <w:rsid w:val="007A0FD1"/>
    <w:rsid w:val="007A13C8"/>
    <w:rsid w:val="007A467E"/>
    <w:rsid w:val="007A56EF"/>
    <w:rsid w:val="007A6C08"/>
    <w:rsid w:val="007A7E8A"/>
    <w:rsid w:val="007B1D52"/>
    <w:rsid w:val="007B277D"/>
    <w:rsid w:val="007C0476"/>
    <w:rsid w:val="007C3011"/>
    <w:rsid w:val="007C3C17"/>
    <w:rsid w:val="007C4EA4"/>
    <w:rsid w:val="007C7C57"/>
    <w:rsid w:val="007C7D31"/>
    <w:rsid w:val="007D189F"/>
    <w:rsid w:val="007D20FE"/>
    <w:rsid w:val="007D2819"/>
    <w:rsid w:val="007D5482"/>
    <w:rsid w:val="007D67F9"/>
    <w:rsid w:val="007D757E"/>
    <w:rsid w:val="007E105D"/>
    <w:rsid w:val="007E19A1"/>
    <w:rsid w:val="007E2A67"/>
    <w:rsid w:val="007E4569"/>
    <w:rsid w:val="007E6017"/>
    <w:rsid w:val="007E610F"/>
    <w:rsid w:val="007F1E46"/>
    <w:rsid w:val="007F2971"/>
    <w:rsid w:val="008006D9"/>
    <w:rsid w:val="0080093D"/>
    <w:rsid w:val="00802D54"/>
    <w:rsid w:val="008120B2"/>
    <w:rsid w:val="00812B77"/>
    <w:rsid w:val="00817903"/>
    <w:rsid w:val="00820332"/>
    <w:rsid w:val="008262C2"/>
    <w:rsid w:val="00827DB7"/>
    <w:rsid w:val="00830C15"/>
    <w:rsid w:val="00834B60"/>
    <w:rsid w:val="00834F3C"/>
    <w:rsid w:val="008353C0"/>
    <w:rsid w:val="008415F3"/>
    <w:rsid w:val="008426CE"/>
    <w:rsid w:val="008474C8"/>
    <w:rsid w:val="0086141A"/>
    <w:rsid w:val="00861783"/>
    <w:rsid w:val="00866A4F"/>
    <w:rsid w:val="00866C75"/>
    <w:rsid w:val="0087259F"/>
    <w:rsid w:val="008741B9"/>
    <w:rsid w:val="00880803"/>
    <w:rsid w:val="0088390B"/>
    <w:rsid w:val="00884287"/>
    <w:rsid w:val="008A0DB7"/>
    <w:rsid w:val="008A320D"/>
    <w:rsid w:val="008A53D5"/>
    <w:rsid w:val="008B0583"/>
    <w:rsid w:val="008B3605"/>
    <w:rsid w:val="008B4211"/>
    <w:rsid w:val="008C01C3"/>
    <w:rsid w:val="008C3213"/>
    <w:rsid w:val="008C746B"/>
    <w:rsid w:val="008E0F50"/>
    <w:rsid w:val="008E37DD"/>
    <w:rsid w:val="008E4FFA"/>
    <w:rsid w:val="008E586B"/>
    <w:rsid w:val="008F1949"/>
    <w:rsid w:val="008F2970"/>
    <w:rsid w:val="008F41D5"/>
    <w:rsid w:val="008F4954"/>
    <w:rsid w:val="008F670D"/>
    <w:rsid w:val="008F7B66"/>
    <w:rsid w:val="008F7C42"/>
    <w:rsid w:val="009007E9"/>
    <w:rsid w:val="009069C2"/>
    <w:rsid w:val="0090707D"/>
    <w:rsid w:val="00907217"/>
    <w:rsid w:val="00910DCB"/>
    <w:rsid w:val="00914E8A"/>
    <w:rsid w:val="00917A78"/>
    <w:rsid w:val="0092248C"/>
    <w:rsid w:val="009247B6"/>
    <w:rsid w:val="00924D93"/>
    <w:rsid w:val="00926083"/>
    <w:rsid w:val="0093028C"/>
    <w:rsid w:val="00937BFA"/>
    <w:rsid w:val="00941D49"/>
    <w:rsid w:val="009432C0"/>
    <w:rsid w:val="00945462"/>
    <w:rsid w:val="00950E87"/>
    <w:rsid w:val="00952045"/>
    <w:rsid w:val="00957486"/>
    <w:rsid w:val="00963D44"/>
    <w:rsid w:val="00963E16"/>
    <w:rsid w:val="00967FCC"/>
    <w:rsid w:val="009732E3"/>
    <w:rsid w:val="00977B9E"/>
    <w:rsid w:val="00981CB8"/>
    <w:rsid w:val="009865B2"/>
    <w:rsid w:val="00986788"/>
    <w:rsid w:val="0098679A"/>
    <w:rsid w:val="00986AB5"/>
    <w:rsid w:val="0099136B"/>
    <w:rsid w:val="009931DC"/>
    <w:rsid w:val="00995D1E"/>
    <w:rsid w:val="00996474"/>
    <w:rsid w:val="009970C2"/>
    <w:rsid w:val="009A551D"/>
    <w:rsid w:val="009A5C1D"/>
    <w:rsid w:val="009B38DC"/>
    <w:rsid w:val="009C0C2C"/>
    <w:rsid w:val="009C3083"/>
    <w:rsid w:val="009D1B1B"/>
    <w:rsid w:val="009D3949"/>
    <w:rsid w:val="009D4264"/>
    <w:rsid w:val="009D5100"/>
    <w:rsid w:val="009E1127"/>
    <w:rsid w:val="009F2720"/>
    <w:rsid w:val="009F6088"/>
    <w:rsid w:val="009F6C9D"/>
    <w:rsid w:val="00A02FCE"/>
    <w:rsid w:val="00A04371"/>
    <w:rsid w:val="00A10AF2"/>
    <w:rsid w:val="00A1355F"/>
    <w:rsid w:val="00A14E8B"/>
    <w:rsid w:val="00A16C85"/>
    <w:rsid w:val="00A21F27"/>
    <w:rsid w:val="00A240E5"/>
    <w:rsid w:val="00A30CF4"/>
    <w:rsid w:val="00A3473D"/>
    <w:rsid w:val="00A35433"/>
    <w:rsid w:val="00A3583C"/>
    <w:rsid w:val="00A41EA4"/>
    <w:rsid w:val="00A422D4"/>
    <w:rsid w:val="00A42FF1"/>
    <w:rsid w:val="00A44F6C"/>
    <w:rsid w:val="00A456D4"/>
    <w:rsid w:val="00A54541"/>
    <w:rsid w:val="00A5483D"/>
    <w:rsid w:val="00A550F7"/>
    <w:rsid w:val="00A63AE0"/>
    <w:rsid w:val="00A65F8C"/>
    <w:rsid w:val="00A67DD0"/>
    <w:rsid w:val="00A71EB9"/>
    <w:rsid w:val="00A72313"/>
    <w:rsid w:val="00A7233A"/>
    <w:rsid w:val="00A72D56"/>
    <w:rsid w:val="00A74360"/>
    <w:rsid w:val="00A830DB"/>
    <w:rsid w:val="00A84E15"/>
    <w:rsid w:val="00A8788B"/>
    <w:rsid w:val="00A879D3"/>
    <w:rsid w:val="00A94315"/>
    <w:rsid w:val="00A97294"/>
    <w:rsid w:val="00A973B1"/>
    <w:rsid w:val="00AA2AA6"/>
    <w:rsid w:val="00AA359B"/>
    <w:rsid w:val="00AA4654"/>
    <w:rsid w:val="00AA5027"/>
    <w:rsid w:val="00AB5D29"/>
    <w:rsid w:val="00AD511C"/>
    <w:rsid w:val="00AD570A"/>
    <w:rsid w:val="00AE13E0"/>
    <w:rsid w:val="00AF784E"/>
    <w:rsid w:val="00B05831"/>
    <w:rsid w:val="00B06456"/>
    <w:rsid w:val="00B07042"/>
    <w:rsid w:val="00B13B2C"/>
    <w:rsid w:val="00B2021A"/>
    <w:rsid w:val="00B22FD8"/>
    <w:rsid w:val="00B271F7"/>
    <w:rsid w:val="00B31260"/>
    <w:rsid w:val="00B31A96"/>
    <w:rsid w:val="00B430D0"/>
    <w:rsid w:val="00B46F6C"/>
    <w:rsid w:val="00B51010"/>
    <w:rsid w:val="00B57B25"/>
    <w:rsid w:val="00B60AA5"/>
    <w:rsid w:val="00B62A8A"/>
    <w:rsid w:val="00B630FF"/>
    <w:rsid w:val="00B63A8A"/>
    <w:rsid w:val="00B63F87"/>
    <w:rsid w:val="00B66FCB"/>
    <w:rsid w:val="00B67C6A"/>
    <w:rsid w:val="00B70811"/>
    <w:rsid w:val="00B70866"/>
    <w:rsid w:val="00B71D05"/>
    <w:rsid w:val="00B737A8"/>
    <w:rsid w:val="00B80BC4"/>
    <w:rsid w:val="00B824E3"/>
    <w:rsid w:val="00B826F3"/>
    <w:rsid w:val="00B837CD"/>
    <w:rsid w:val="00B83C34"/>
    <w:rsid w:val="00B84A8D"/>
    <w:rsid w:val="00B914E2"/>
    <w:rsid w:val="00B9503E"/>
    <w:rsid w:val="00B96BE2"/>
    <w:rsid w:val="00BA21DE"/>
    <w:rsid w:val="00BA79E5"/>
    <w:rsid w:val="00BB1E8E"/>
    <w:rsid w:val="00BB1F5E"/>
    <w:rsid w:val="00BC0AF9"/>
    <w:rsid w:val="00BC7E6A"/>
    <w:rsid w:val="00BD4444"/>
    <w:rsid w:val="00BE1781"/>
    <w:rsid w:val="00BE448F"/>
    <w:rsid w:val="00BF1268"/>
    <w:rsid w:val="00BF218B"/>
    <w:rsid w:val="00BF5100"/>
    <w:rsid w:val="00C01BE6"/>
    <w:rsid w:val="00C033E9"/>
    <w:rsid w:val="00C05D3D"/>
    <w:rsid w:val="00C06E32"/>
    <w:rsid w:val="00C07B2D"/>
    <w:rsid w:val="00C07EF9"/>
    <w:rsid w:val="00C12BD5"/>
    <w:rsid w:val="00C13D88"/>
    <w:rsid w:val="00C2365A"/>
    <w:rsid w:val="00C26AD8"/>
    <w:rsid w:val="00C334D3"/>
    <w:rsid w:val="00C34EAB"/>
    <w:rsid w:val="00C350B7"/>
    <w:rsid w:val="00C36A6A"/>
    <w:rsid w:val="00C42DCC"/>
    <w:rsid w:val="00C4412E"/>
    <w:rsid w:val="00C4676D"/>
    <w:rsid w:val="00C46A15"/>
    <w:rsid w:val="00C5039A"/>
    <w:rsid w:val="00C54092"/>
    <w:rsid w:val="00C55D3F"/>
    <w:rsid w:val="00C57CB3"/>
    <w:rsid w:val="00C60572"/>
    <w:rsid w:val="00C62498"/>
    <w:rsid w:val="00C636C3"/>
    <w:rsid w:val="00C72E0E"/>
    <w:rsid w:val="00C80204"/>
    <w:rsid w:val="00C87A0F"/>
    <w:rsid w:val="00C91FBD"/>
    <w:rsid w:val="00C92248"/>
    <w:rsid w:val="00C93863"/>
    <w:rsid w:val="00C95027"/>
    <w:rsid w:val="00C953F6"/>
    <w:rsid w:val="00CB0A30"/>
    <w:rsid w:val="00CB3F32"/>
    <w:rsid w:val="00CC02D3"/>
    <w:rsid w:val="00CC05E9"/>
    <w:rsid w:val="00CC111A"/>
    <w:rsid w:val="00CC5ACB"/>
    <w:rsid w:val="00CC69A1"/>
    <w:rsid w:val="00CD00AD"/>
    <w:rsid w:val="00CD1FFA"/>
    <w:rsid w:val="00CE07FC"/>
    <w:rsid w:val="00CE1CC4"/>
    <w:rsid w:val="00CE4F85"/>
    <w:rsid w:val="00CE7191"/>
    <w:rsid w:val="00CF092B"/>
    <w:rsid w:val="00CF414C"/>
    <w:rsid w:val="00CF5C79"/>
    <w:rsid w:val="00CF6974"/>
    <w:rsid w:val="00D01781"/>
    <w:rsid w:val="00D03AA0"/>
    <w:rsid w:val="00D104B3"/>
    <w:rsid w:val="00D1195D"/>
    <w:rsid w:val="00D1677F"/>
    <w:rsid w:val="00D16CB5"/>
    <w:rsid w:val="00D17136"/>
    <w:rsid w:val="00D20213"/>
    <w:rsid w:val="00D23136"/>
    <w:rsid w:val="00D23C83"/>
    <w:rsid w:val="00D3097C"/>
    <w:rsid w:val="00D3154C"/>
    <w:rsid w:val="00D352E5"/>
    <w:rsid w:val="00D40D25"/>
    <w:rsid w:val="00D41640"/>
    <w:rsid w:val="00D43429"/>
    <w:rsid w:val="00D441BC"/>
    <w:rsid w:val="00D449B7"/>
    <w:rsid w:val="00D451C5"/>
    <w:rsid w:val="00D47310"/>
    <w:rsid w:val="00D50E21"/>
    <w:rsid w:val="00D52F8B"/>
    <w:rsid w:val="00D53F4B"/>
    <w:rsid w:val="00D662E0"/>
    <w:rsid w:val="00D678CB"/>
    <w:rsid w:val="00D70643"/>
    <w:rsid w:val="00D76556"/>
    <w:rsid w:val="00D8225A"/>
    <w:rsid w:val="00D9665D"/>
    <w:rsid w:val="00DA132E"/>
    <w:rsid w:val="00DA2F80"/>
    <w:rsid w:val="00DA432A"/>
    <w:rsid w:val="00DA6F90"/>
    <w:rsid w:val="00DB38CD"/>
    <w:rsid w:val="00DB3E29"/>
    <w:rsid w:val="00DC2A65"/>
    <w:rsid w:val="00DC6A48"/>
    <w:rsid w:val="00DC74FC"/>
    <w:rsid w:val="00DD0AD7"/>
    <w:rsid w:val="00DD4BCA"/>
    <w:rsid w:val="00DD5319"/>
    <w:rsid w:val="00DD6469"/>
    <w:rsid w:val="00DD7039"/>
    <w:rsid w:val="00DE0EAD"/>
    <w:rsid w:val="00DE1536"/>
    <w:rsid w:val="00DE761F"/>
    <w:rsid w:val="00DF0CA5"/>
    <w:rsid w:val="00DF133D"/>
    <w:rsid w:val="00DF5050"/>
    <w:rsid w:val="00DF5A7D"/>
    <w:rsid w:val="00DF6133"/>
    <w:rsid w:val="00E00D80"/>
    <w:rsid w:val="00E1124A"/>
    <w:rsid w:val="00E1234D"/>
    <w:rsid w:val="00E20FE8"/>
    <w:rsid w:val="00E30A48"/>
    <w:rsid w:val="00E360CF"/>
    <w:rsid w:val="00E422CC"/>
    <w:rsid w:val="00E43397"/>
    <w:rsid w:val="00E44094"/>
    <w:rsid w:val="00E464C2"/>
    <w:rsid w:val="00E51F43"/>
    <w:rsid w:val="00E65D21"/>
    <w:rsid w:val="00E7370D"/>
    <w:rsid w:val="00E85424"/>
    <w:rsid w:val="00E8647A"/>
    <w:rsid w:val="00E86F2C"/>
    <w:rsid w:val="00E914A3"/>
    <w:rsid w:val="00E93FF8"/>
    <w:rsid w:val="00E957BA"/>
    <w:rsid w:val="00EA0989"/>
    <w:rsid w:val="00EA115F"/>
    <w:rsid w:val="00EA12A4"/>
    <w:rsid w:val="00EA5A51"/>
    <w:rsid w:val="00EB0432"/>
    <w:rsid w:val="00EB1B9A"/>
    <w:rsid w:val="00EB41A6"/>
    <w:rsid w:val="00EC0E69"/>
    <w:rsid w:val="00EC11AB"/>
    <w:rsid w:val="00EC56FF"/>
    <w:rsid w:val="00ED2234"/>
    <w:rsid w:val="00ED3B43"/>
    <w:rsid w:val="00ED41F4"/>
    <w:rsid w:val="00ED4DFF"/>
    <w:rsid w:val="00ED6038"/>
    <w:rsid w:val="00EE2E16"/>
    <w:rsid w:val="00EE6B75"/>
    <w:rsid w:val="00EE7FE9"/>
    <w:rsid w:val="00EF1A60"/>
    <w:rsid w:val="00F058A2"/>
    <w:rsid w:val="00F0617C"/>
    <w:rsid w:val="00F10457"/>
    <w:rsid w:val="00F1177C"/>
    <w:rsid w:val="00F21F7C"/>
    <w:rsid w:val="00F415AD"/>
    <w:rsid w:val="00F4781C"/>
    <w:rsid w:val="00F5532D"/>
    <w:rsid w:val="00F61F0C"/>
    <w:rsid w:val="00F65D86"/>
    <w:rsid w:val="00F707A5"/>
    <w:rsid w:val="00F71C5F"/>
    <w:rsid w:val="00F74198"/>
    <w:rsid w:val="00F765DC"/>
    <w:rsid w:val="00F928D0"/>
    <w:rsid w:val="00F938E8"/>
    <w:rsid w:val="00F95AC0"/>
    <w:rsid w:val="00FA0FAE"/>
    <w:rsid w:val="00FA15F5"/>
    <w:rsid w:val="00FA222F"/>
    <w:rsid w:val="00FA6500"/>
    <w:rsid w:val="00FB58DA"/>
    <w:rsid w:val="00FC10B6"/>
    <w:rsid w:val="00FC7E8F"/>
    <w:rsid w:val="00FD73D3"/>
    <w:rsid w:val="00FE1D34"/>
    <w:rsid w:val="00FE531C"/>
    <w:rsid w:val="00FF1DBD"/>
    <w:rsid w:val="00FF28C4"/>
    <w:rsid w:val="00FF6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59D6F"/>
  <w15:docId w15:val="{E34D8726-CD60-40F0-9A78-3AB6FD072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style>
  <w:style w:type="paragraph" w:styleId="1">
    <w:name w:val="heading 1"/>
    <w:basedOn w:val="a3"/>
    <w:next w:val="a3"/>
    <w:link w:val="11"/>
    <w:uiPriority w:val="1"/>
    <w:qFormat/>
    <w:rsid w:val="00D3154C"/>
    <w:pPr>
      <w:keepNext/>
      <w:keepLines/>
      <w:spacing w:before="480" w:after="0"/>
      <w:outlineLvl w:val="0"/>
    </w:pPr>
    <w:rPr>
      <w:rFonts w:ascii="Times New Roman" w:eastAsia="Calibri" w:hAnsi="Times New Roman" w:cstheme="majorBidi"/>
      <w:b/>
      <w:bCs/>
      <w:szCs w:val="28"/>
    </w:rPr>
  </w:style>
  <w:style w:type="paragraph" w:styleId="22">
    <w:name w:val="heading 2"/>
    <w:basedOn w:val="a3"/>
    <w:next w:val="a3"/>
    <w:link w:val="23"/>
    <w:uiPriority w:val="1"/>
    <w:unhideWhenUsed/>
    <w:qFormat/>
    <w:rsid w:val="00A7233A"/>
    <w:pPr>
      <w:keepNext/>
      <w:spacing w:before="240" w:after="60" w:line="240" w:lineRule="auto"/>
      <w:outlineLvl w:val="1"/>
    </w:pPr>
    <w:rPr>
      <w:rFonts w:ascii="Arial" w:eastAsia="Times New Roman" w:hAnsi="Arial" w:cs="Arial"/>
      <w:b/>
      <w:bCs/>
      <w:i/>
      <w:iCs/>
      <w:sz w:val="28"/>
      <w:szCs w:val="28"/>
      <w:lang w:eastAsia="ru-RU"/>
    </w:rPr>
  </w:style>
  <w:style w:type="paragraph" w:styleId="31">
    <w:name w:val="heading 3"/>
    <w:basedOn w:val="a3"/>
    <w:next w:val="a3"/>
    <w:link w:val="32"/>
    <w:uiPriority w:val="9"/>
    <w:unhideWhenUsed/>
    <w:qFormat/>
    <w:rsid w:val="00A7233A"/>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3"/>
    <w:next w:val="a3"/>
    <w:link w:val="40"/>
    <w:uiPriority w:val="9"/>
    <w:unhideWhenUsed/>
    <w:qFormat/>
    <w:rsid w:val="00A7233A"/>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3"/>
    <w:next w:val="a3"/>
    <w:link w:val="50"/>
    <w:uiPriority w:val="9"/>
    <w:unhideWhenUsed/>
    <w:qFormat/>
    <w:rsid w:val="00A7233A"/>
    <w:pPr>
      <w:keepNext/>
      <w:spacing w:after="0" w:line="240" w:lineRule="auto"/>
      <w:jc w:val="center"/>
      <w:outlineLvl w:val="4"/>
    </w:pPr>
    <w:rPr>
      <w:rFonts w:ascii="Times New Roman" w:eastAsia="Times New Roman" w:hAnsi="Times New Roman" w:cs="Times New Roman"/>
      <w:b/>
      <w:bCs/>
      <w:color w:val="000000"/>
      <w:sz w:val="28"/>
      <w:lang w:eastAsia="ru-RU"/>
    </w:rPr>
  </w:style>
  <w:style w:type="paragraph" w:styleId="6">
    <w:name w:val="heading 6"/>
    <w:basedOn w:val="a3"/>
    <w:next w:val="a3"/>
    <w:link w:val="60"/>
    <w:uiPriority w:val="9"/>
    <w:qFormat/>
    <w:rsid w:val="001B5247"/>
    <w:pPr>
      <w:keepNext/>
      <w:suppressAutoHyphens/>
      <w:spacing w:after="0" w:line="240" w:lineRule="auto"/>
      <w:ind w:left="4320" w:hanging="180"/>
      <w:outlineLvl w:val="5"/>
    </w:pPr>
    <w:rPr>
      <w:rFonts w:ascii="Times New Roman" w:eastAsia="Times New Roman" w:hAnsi="Times New Roman" w:cs="Times New Roman"/>
      <w:sz w:val="28"/>
      <w:szCs w:val="24"/>
      <w:lang w:val="x-none" w:eastAsia="zh-CN"/>
    </w:rPr>
  </w:style>
  <w:style w:type="paragraph" w:styleId="7">
    <w:name w:val="heading 7"/>
    <w:basedOn w:val="a3"/>
    <w:next w:val="a3"/>
    <w:link w:val="70"/>
    <w:uiPriority w:val="9"/>
    <w:qFormat/>
    <w:rsid w:val="001B5247"/>
    <w:pPr>
      <w:suppressAutoHyphens/>
      <w:spacing w:before="240" w:after="60" w:line="240" w:lineRule="auto"/>
      <w:ind w:left="5040" w:hanging="360"/>
      <w:outlineLvl w:val="6"/>
    </w:pPr>
    <w:rPr>
      <w:rFonts w:ascii="Times New Roman" w:eastAsia="Times New Roman" w:hAnsi="Times New Roman" w:cs="Times New Roman"/>
      <w:sz w:val="24"/>
      <w:szCs w:val="24"/>
      <w:lang w:val="x-none" w:eastAsia="zh-CN"/>
    </w:rPr>
  </w:style>
  <w:style w:type="paragraph" w:styleId="8">
    <w:name w:val="heading 8"/>
    <w:basedOn w:val="a3"/>
    <w:next w:val="a3"/>
    <w:link w:val="80"/>
    <w:uiPriority w:val="9"/>
    <w:qFormat/>
    <w:rsid w:val="001B5247"/>
    <w:pPr>
      <w:suppressAutoHyphens/>
      <w:spacing w:before="240" w:after="60" w:line="240" w:lineRule="auto"/>
      <w:ind w:left="5760" w:hanging="360"/>
      <w:outlineLvl w:val="7"/>
    </w:pPr>
    <w:rPr>
      <w:rFonts w:ascii="Times New Roman" w:eastAsia="Times New Roman" w:hAnsi="Times New Roman" w:cs="Times New Roman"/>
      <w:i/>
      <w:iCs/>
      <w:sz w:val="24"/>
      <w:szCs w:val="24"/>
      <w:lang w:val="x-none" w:eastAsia="zh-CN"/>
    </w:rPr>
  </w:style>
  <w:style w:type="paragraph" w:styleId="9">
    <w:name w:val="heading 9"/>
    <w:basedOn w:val="a3"/>
    <w:next w:val="a3"/>
    <w:link w:val="90"/>
    <w:uiPriority w:val="9"/>
    <w:qFormat/>
    <w:rsid w:val="001B5247"/>
    <w:pPr>
      <w:suppressAutoHyphens/>
      <w:spacing w:before="240" w:after="60" w:line="240" w:lineRule="auto"/>
      <w:ind w:left="6480" w:hanging="180"/>
      <w:outlineLvl w:val="8"/>
    </w:pPr>
    <w:rPr>
      <w:rFonts w:ascii="Cambria" w:eastAsia="Times New Roman" w:hAnsi="Cambria" w:cs="Cambria"/>
      <w:sz w:val="20"/>
      <w:szCs w:val="20"/>
      <w:lang w:val="x-none" w:eastAsia="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0">
    <w:name w:val="Заголовок 11"/>
    <w:basedOn w:val="a3"/>
    <w:next w:val="a3"/>
    <w:link w:val="10"/>
    <w:uiPriority w:val="1"/>
    <w:qFormat/>
    <w:rsid w:val="008353C0"/>
    <w:pPr>
      <w:keepNext/>
      <w:keepLines/>
      <w:spacing w:before="480" w:after="0" w:line="240" w:lineRule="exact"/>
      <w:ind w:firstLine="227"/>
      <w:jc w:val="both"/>
      <w:outlineLvl w:val="0"/>
    </w:pPr>
    <w:rPr>
      <w:rFonts w:ascii="Calibri Light" w:eastAsia="Times New Roman" w:hAnsi="Calibri Light" w:cs="Times New Roman"/>
      <w:b/>
      <w:bCs/>
      <w:color w:val="2E74B5"/>
      <w:sz w:val="28"/>
      <w:szCs w:val="28"/>
    </w:rPr>
  </w:style>
  <w:style w:type="numbering" w:customStyle="1" w:styleId="12">
    <w:name w:val="Нет списка1"/>
    <w:next w:val="a6"/>
    <w:uiPriority w:val="99"/>
    <w:semiHidden/>
    <w:unhideWhenUsed/>
    <w:rsid w:val="008353C0"/>
  </w:style>
  <w:style w:type="paragraph" w:customStyle="1" w:styleId="NoParagraphStyle">
    <w:name w:val="[No Paragraph Style]"/>
    <w:rsid w:val="008353C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rsid w:val="008353C0"/>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353C0"/>
    <w:pPr>
      <w:tabs>
        <w:tab w:val="right" w:leader="dot" w:pos="5670"/>
        <w:tab w:val="right" w:pos="6350"/>
      </w:tabs>
      <w:suppressAutoHyphens/>
      <w:spacing w:before="120"/>
      <w:ind w:firstLine="0"/>
      <w:jc w:val="left"/>
    </w:pPr>
  </w:style>
  <w:style w:type="paragraph" w:customStyle="1" w:styleId="TOC-2">
    <w:name w:val="TOC-2"/>
    <w:basedOn w:val="TOC-1"/>
    <w:uiPriority w:val="99"/>
    <w:rsid w:val="008353C0"/>
    <w:pPr>
      <w:spacing w:before="0"/>
      <w:ind w:left="227"/>
    </w:pPr>
  </w:style>
  <w:style w:type="paragraph" w:customStyle="1" w:styleId="TOC-3">
    <w:name w:val="TOC-3"/>
    <w:basedOn w:val="TOC-1"/>
    <w:uiPriority w:val="99"/>
    <w:rsid w:val="008353C0"/>
    <w:pPr>
      <w:spacing w:before="0"/>
      <w:ind w:left="454"/>
    </w:pPr>
  </w:style>
  <w:style w:type="paragraph" w:customStyle="1" w:styleId="h2">
    <w:name w:val="h2"/>
    <w:basedOn w:val="h1"/>
    <w:uiPriority w:val="99"/>
    <w:rsid w:val="008353C0"/>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8353C0"/>
    <w:pPr>
      <w:spacing w:before="113"/>
    </w:pPr>
  </w:style>
  <w:style w:type="paragraph" w:customStyle="1" w:styleId="h3">
    <w:name w:val="h3"/>
    <w:basedOn w:val="h2"/>
    <w:uiPriority w:val="99"/>
    <w:rsid w:val="008353C0"/>
    <w:rPr>
      <w:rFonts w:cs="OfficinaSansExtraBoldITC-Reg"/>
      <w:caps w:val="0"/>
    </w:rPr>
  </w:style>
  <w:style w:type="paragraph" w:customStyle="1" w:styleId="h3-first">
    <w:name w:val="h3-first"/>
    <w:basedOn w:val="h3"/>
    <w:uiPriority w:val="99"/>
    <w:rsid w:val="008353C0"/>
    <w:pPr>
      <w:spacing w:before="120"/>
    </w:pPr>
  </w:style>
  <w:style w:type="paragraph" w:customStyle="1" w:styleId="list-bullet">
    <w:name w:val="list-bullet"/>
    <w:basedOn w:val="body"/>
    <w:uiPriority w:val="99"/>
    <w:rsid w:val="008353C0"/>
    <w:pPr>
      <w:numPr>
        <w:numId w:val="2"/>
      </w:numPr>
      <w:ind w:left="567" w:hanging="340"/>
    </w:pPr>
  </w:style>
  <w:style w:type="paragraph" w:customStyle="1" w:styleId="footnote">
    <w:name w:val="footnote"/>
    <w:basedOn w:val="body"/>
    <w:uiPriority w:val="99"/>
    <w:rsid w:val="008353C0"/>
    <w:pPr>
      <w:spacing w:line="200" w:lineRule="atLeast"/>
    </w:pPr>
    <w:rPr>
      <w:sz w:val="18"/>
      <w:szCs w:val="18"/>
    </w:rPr>
  </w:style>
  <w:style w:type="character" w:customStyle="1" w:styleId="Italic">
    <w:name w:val="Italic"/>
    <w:uiPriority w:val="99"/>
    <w:rsid w:val="008353C0"/>
    <w:rPr>
      <w:i/>
      <w:iCs/>
    </w:rPr>
  </w:style>
  <w:style w:type="character" w:customStyle="1" w:styleId="Bold">
    <w:name w:val="Bold"/>
    <w:uiPriority w:val="99"/>
    <w:rsid w:val="008353C0"/>
    <w:rPr>
      <w:rFonts w:ascii="Times New Roman" w:hAnsi="Times New Roman"/>
      <w:b/>
      <w:bCs/>
    </w:rPr>
  </w:style>
  <w:style w:type="character" w:customStyle="1" w:styleId="BoldItalic">
    <w:name w:val="Bold_Italic"/>
    <w:uiPriority w:val="99"/>
    <w:rsid w:val="008353C0"/>
    <w:rPr>
      <w:b/>
      <w:bCs/>
      <w:i/>
      <w:iCs/>
    </w:rPr>
  </w:style>
  <w:style w:type="character" w:customStyle="1" w:styleId="footnote-num">
    <w:name w:val="footnote-num"/>
    <w:uiPriority w:val="99"/>
    <w:rsid w:val="008353C0"/>
    <w:rPr>
      <w:position w:val="4"/>
      <w:sz w:val="12"/>
      <w:szCs w:val="12"/>
      <w:vertAlign w:val="baseline"/>
    </w:rPr>
  </w:style>
  <w:style w:type="character" w:customStyle="1" w:styleId="list-bullet1">
    <w:name w:val="list-bullet1"/>
    <w:uiPriority w:val="99"/>
    <w:rsid w:val="008353C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8353C0"/>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8353C0"/>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8353C0"/>
    <w:pPr>
      <w:spacing w:before="0"/>
    </w:pPr>
  </w:style>
  <w:style w:type="paragraph" w:customStyle="1" w:styleId="Header3">
    <w:name w:val="Header_3"/>
    <w:basedOn w:val="NoParagraphStyle"/>
    <w:uiPriority w:val="99"/>
    <w:rsid w:val="008353C0"/>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8353C0"/>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8353C0"/>
    <w:pPr>
      <w:spacing w:before="120"/>
    </w:pPr>
  </w:style>
  <w:style w:type="paragraph" w:customStyle="1" w:styleId="Bodybullet">
    <w:name w:val="Body_bullet"/>
    <w:basedOn w:val="NoParagraphStyle"/>
    <w:next w:val="NoParagraphStyle"/>
    <w:uiPriority w:val="99"/>
    <w:rsid w:val="008353C0"/>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8353C0"/>
    <w:rPr>
      <w:rFonts w:ascii="SymbolMT" w:hAnsi="SymbolMT" w:cs="SymbolMT"/>
    </w:rPr>
  </w:style>
  <w:style w:type="paragraph" w:customStyle="1" w:styleId="h1Header">
    <w:name w:val="h1 (Header)"/>
    <w:basedOn w:val="body"/>
    <w:uiPriority w:val="99"/>
    <w:rsid w:val="008353C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8353C0"/>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8353C0"/>
    <w:pPr>
      <w:keepNext/>
      <w:tabs>
        <w:tab w:val="clear" w:pos="567"/>
        <w:tab w:val="left" w:pos="227"/>
      </w:tabs>
    </w:pPr>
    <w:rPr>
      <w:rFonts w:cs="OfficinaSansExtraBoldITC-Reg"/>
      <w:caps w:val="0"/>
    </w:rPr>
  </w:style>
  <w:style w:type="paragraph" w:customStyle="1" w:styleId="list-dash0">
    <w:name w:val="list-dash"/>
    <w:basedOn w:val="list-bullet"/>
    <w:uiPriority w:val="99"/>
    <w:rsid w:val="008353C0"/>
    <w:pPr>
      <w:numPr>
        <w:numId w:val="3"/>
      </w:numPr>
      <w:tabs>
        <w:tab w:val="left" w:pos="567"/>
      </w:tabs>
      <w:spacing w:line="242" w:lineRule="atLeast"/>
      <w:ind w:left="567" w:hanging="340"/>
    </w:pPr>
  </w:style>
  <w:style w:type="paragraph" w:customStyle="1" w:styleId="h2-firstHeader">
    <w:name w:val="h2-first (Header)"/>
    <w:basedOn w:val="h2Header"/>
    <w:uiPriority w:val="99"/>
    <w:rsid w:val="008353C0"/>
    <w:pPr>
      <w:tabs>
        <w:tab w:val="clear" w:pos="567"/>
        <w:tab w:val="left" w:pos="454"/>
      </w:tabs>
      <w:spacing w:before="119"/>
    </w:pPr>
  </w:style>
  <w:style w:type="paragraph" w:customStyle="1" w:styleId="h3-firstHeader">
    <w:name w:val="h3-first (Header)"/>
    <w:basedOn w:val="h3Header"/>
    <w:uiPriority w:val="99"/>
    <w:rsid w:val="008353C0"/>
    <w:pPr>
      <w:spacing w:before="120"/>
    </w:pPr>
  </w:style>
  <w:style w:type="paragraph" w:customStyle="1" w:styleId="h5Header">
    <w:name w:val="h5 (Header)"/>
    <w:basedOn w:val="NoParagraphStyle"/>
    <w:uiPriority w:val="99"/>
    <w:rsid w:val="008353C0"/>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8353C0"/>
    <w:rPr>
      <w:b/>
      <w:bCs/>
      <w:i/>
      <w:iCs/>
    </w:rPr>
  </w:style>
  <w:style w:type="character" w:customStyle="1" w:styleId="Bul">
    <w:name w:val="Bul"/>
    <w:uiPriority w:val="99"/>
    <w:rsid w:val="008353C0"/>
    <w:rPr>
      <w:rFonts w:ascii="Times New Roman" w:hAnsi="Times New Roman" w:cs="SchoolBookSanPin"/>
      <w:w w:val="80"/>
      <w:sz w:val="20"/>
      <w:szCs w:val="20"/>
    </w:rPr>
  </w:style>
  <w:style w:type="paragraph" w:customStyle="1" w:styleId="13">
    <w:name w:val="1 (Заголовки)"/>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8353C0"/>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3">
    <w:name w:val="Заг 3 (Заголовки)"/>
    <w:basedOn w:val="NoParagraphStyle"/>
    <w:uiPriority w:val="99"/>
    <w:rsid w:val="008353C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8353C0"/>
    <w:pPr>
      <w:numPr>
        <w:numId w:val="6"/>
      </w:numPr>
      <w:ind w:left="567" w:hanging="340"/>
    </w:pPr>
  </w:style>
  <w:style w:type="paragraph" w:customStyle="1" w:styleId="list-dash">
    <w:name w:val="list-dash (Прочее)"/>
    <w:basedOn w:val="list-bullet0"/>
    <w:uiPriority w:val="99"/>
    <w:rsid w:val="008353C0"/>
    <w:pPr>
      <w:numPr>
        <w:numId w:val="5"/>
      </w:numPr>
      <w:ind w:left="567" w:hanging="340"/>
    </w:pPr>
  </w:style>
  <w:style w:type="paragraph" w:customStyle="1" w:styleId="BasicParagraph">
    <w:name w:val="[Basic Paragraph]"/>
    <w:basedOn w:val="NoParagraphStyle"/>
    <w:uiPriority w:val="99"/>
    <w:rsid w:val="008353C0"/>
    <w:rPr>
      <w:rFonts w:ascii="TimesNewRomanPSMT" w:hAnsi="TimesNewRomanPSMT" w:cs="TimesNewRomanPSMT"/>
    </w:rPr>
  </w:style>
  <w:style w:type="paragraph" w:customStyle="1" w:styleId="24">
    <w:name w:val="Заг 2 (Заголовки)"/>
    <w:basedOn w:val="BasicParagraph"/>
    <w:uiPriority w:val="99"/>
    <w:rsid w:val="008353C0"/>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8353C0"/>
    <w:rPr>
      <w:rFonts w:cs="SchoolBookSanPin-BoldItalic"/>
      <w:b/>
      <w:bCs/>
      <w:i/>
      <w:iCs/>
    </w:rPr>
  </w:style>
  <w:style w:type="paragraph" w:customStyle="1" w:styleId="41">
    <w:name w:val="4 (Заголовки)"/>
    <w:basedOn w:val="33"/>
    <w:uiPriority w:val="99"/>
    <w:rsid w:val="008353C0"/>
    <w:rPr>
      <w:rFonts w:cs="OfficinaSansMediumITC-Reg"/>
      <w:sz w:val="20"/>
      <w:szCs w:val="20"/>
    </w:rPr>
  </w:style>
  <w:style w:type="character" w:customStyle="1" w:styleId="a7">
    <w:name w:val="Курсив (Выделения)"/>
    <w:uiPriority w:val="99"/>
    <w:rsid w:val="008353C0"/>
    <w:rPr>
      <w:i/>
      <w:iCs/>
    </w:rPr>
  </w:style>
  <w:style w:type="character" w:customStyle="1" w:styleId="a8">
    <w:name w:val="Полужирный Курсив (Выделения)"/>
    <w:uiPriority w:val="99"/>
    <w:rsid w:val="008353C0"/>
    <w:rPr>
      <w:b/>
      <w:bCs/>
      <w:i/>
      <w:iCs/>
    </w:rPr>
  </w:style>
  <w:style w:type="character" w:customStyle="1" w:styleId="a9">
    <w:name w:val="Полужирный (Выделения)"/>
    <w:uiPriority w:val="99"/>
    <w:rsid w:val="008353C0"/>
    <w:rPr>
      <w:rFonts w:ascii="Times New Roman" w:hAnsi="Times New Roman"/>
      <w:b/>
      <w:bCs/>
      <w:i/>
    </w:rPr>
  </w:style>
  <w:style w:type="paragraph" w:customStyle="1" w:styleId="14">
    <w:name w:val="Заг 1"/>
    <w:basedOn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5">
    <w:name w:val="основной_1 (Основной Текст)"/>
    <w:basedOn w:val="NoParagraphStyle"/>
    <w:uiPriority w:val="99"/>
    <w:rsid w:val="008353C0"/>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5">
    <w:name w:val="Заг 2"/>
    <w:basedOn w:val="NoParagraphStyle"/>
    <w:uiPriority w:val="99"/>
    <w:rsid w:val="008353C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a">
    <w:name w:val="основной_— (Основной Текст)"/>
    <w:basedOn w:val="15"/>
    <w:uiPriority w:val="99"/>
    <w:rsid w:val="008353C0"/>
    <w:pPr>
      <w:ind w:left="567" w:hanging="340"/>
    </w:pPr>
  </w:style>
  <w:style w:type="paragraph" w:customStyle="1" w:styleId="1BEZLINE">
    <w:name w:val="1_BEZ_LINE (Заголовки)"/>
    <w:basedOn w:val="13"/>
    <w:uiPriority w:val="99"/>
    <w:rsid w:val="008353C0"/>
    <w:pPr>
      <w:pBdr>
        <w:bottom w:val="none" w:sz="0" w:space="0" w:color="auto"/>
      </w:pBdr>
      <w:suppressAutoHyphens w:val="0"/>
      <w:spacing w:before="170" w:after="0"/>
    </w:pPr>
    <w:rPr>
      <w:rFonts w:cs="OfficinaSansBoldITC-Reg"/>
      <w:caps w:val="0"/>
      <w:u w:color="000000"/>
      <w:lang w:val="en-GB"/>
    </w:rPr>
  </w:style>
  <w:style w:type="paragraph" w:customStyle="1" w:styleId="ab">
    <w:name w:val="Основной (Основной Текст)"/>
    <w:basedOn w:val="NoParagraphStyle"/>
    <w:uiPriority w:val="99"/>
    <w:rsid w:val="008353C0"/>
    <w:pPr>
      <w:widowControl/>
      <w:spacing w:line="240" w:lineRule="atLeast"/>
      <w:ind w:firstLine="227"/>
      <w:jc w:val="both"/>
    </w:pPr>
    <w:rPr>
      <w:rFonts w:ascii="Times New Roman" w:hAnsi="Times New Roman" w:cs="SchoolBookSanPin-Regular"/>
      <w:sz w:val="20"/>
      <w:szCs w:val="20"/>
      <w:lang w:val="ru-RU"/>
    </w:rPr>
  </w:style>
  <w:style w:type="paragraph" w:customStyle="1" w:styleId="16">
    <w:name w:val="Заг 1 (Заголовки)"/>
    <w:basedOn w:val="ab"/>
    <w:uiPriority w:val="99"/>
    <w:rsid w:val="008353C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1">
    <w:name w:val="ТИРЕ (Доп. текст)"/>
    <w:basedOn w:val="ab"/>
    <w:uiPriority w:val="99"/>
    <w:rsid w:val="008353C0"/>
    <w:pPr>
      <w:numPr>
        <w:numId w:val="7"/>
      </w:numPr>
      <w:ind w:left="567" w:hanging="340"/>
    </w:pPr>
  </w:style>
  <w:style w:type="paragraph" w:customStyle="1" w:styleId="42">
    <w:name w:val="Заг 4 (Заголовки)"/>
    <w:basedOn w:val="33"/>
    <w:uiPriority w:val="99"/>
    <w:rsid w:val="008353C0"/>
    <w:pPr>
      <w:spacing w:after="57"/>
    </w:pPr>
    <w:rPr>
      <w:rFonts w:cs="OfficinaSansMediumITC-Reg"/>
      <w:sz w:val="20"/>
      <w:szCs w:val="20"/>
      <w:lang w:val="ru-RU"/>
    </w:rPr>
  </w:style>
  <w:style w:type="paragraph" w:customStyle="1" w:styleId="52">
    <w:name w:val="Заг 5 (Заголовки)"/>
    <w:basedOn w:val="ab"/>
    <w:uiPriority w:val="99"/>
    <w:rsid w:val="008353C0"/>
    <w:pPr>
      <w:ind w:left="227" w:firstLine="0"/>
      <w:jc w:val="left"/>
    </w:pPr>
    <w:rPr>
      <w:rFonts w:ascii="SchoolBookSanPin-BoldItalic" w:hAnsi="SchoolBookSanPin-BoldItalic" w:cs="SchoolBookSanPin-BoldItalic"/>
      <w:b/>
      <w:bCs/>
      <w:i/>
      <w:iCs/>
    </w:rPr>
  </w:style>
  <w:style w:type="paragraph" w:customStyle="1" w:styleId="a2">
    <w:name w:val="Буллит (Доп. текст)"/>
    <w:basedOn w:val="ab"/>
    <w:uiPriority w:val="99"/>
    <w:rsid w:val="008353C0"/>
    <w:pPr>
      <w:numPr>
        <w:numId w:val="8"/>
      </w:numPr>
      <w:ind w:left="567" w:hanging="340"/>
    </w:pPr>
  </w:style>
  <w:style w:type="character" w:customStyle="1" w:styleId="ac">
    <w:name w:val="Буллит"/>
    <w:uiPriority w:val="99"/>
    <w:rsid w:val="008353C0"/>
    <w:rPr>
      <w:rFonts w:ascii="PiGraphA" w:hAnsi="PiGraphA" w:cs="PiGraphA"/>
      <w:position w:val="1"/>
      <w:sz w:val="14"/>
      <w:szCs w:val="14"/>
    </w:rPr>
  </w:style>
  <w:style w:type="paragraph" w:customStyle="1" w:styleId="h184">
    <w:name w:val="h1_8/4"/>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8353C0"/>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8353C0"/>
    <w:pPr>
      <w:spacing w:before="120"/>
    </w:pPr>
  </w:style>
  <w:style w:type="paragraph" w:customStyle="1" w:styleId="h5">
    <w:name w:val="h5"/>
    <w:basedOn w:val="NoParagraphStyle"/>
    <w:next w:val="NoParagraphStyle"/>
    <w:uiPriority w:val="99"/>
    <w:rsid w:val="008353C0"/>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8353C0"/>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8353C0"/>
    <w:rPr>
      <w:rFonts w:ascii="MingLiU" w:eastAsia="MingLiU" w:cs="MingLiU"/>
    </w:rPr>
  </w:style>
  <w:style w:type="character" w:styleId="ad">
    <w:name w:val="Emphasis"/>
    <w:uiPriority w:val="20"/>
    <w:qFormat/>
    <w:rsid w:val="008353C0"/>
    <w:rPr>
      <w:rFonts w:ascii="Times New Roman" w:hAnsi="Times New Roman" w:cs="Times New Roman"/>
      <w:i/>
      <w:iCs/>
      <w:color w:val="000000"/>
      <w:w w:val="100"/>
    </w:rPr>
  </w:style>
  <w:style w:type="paragraph" w:customStyle="1" w:styleId="17">
    <w:name w:val="Заг_1"/>
    <w:basedOn w:val="NoParagraphStyle"/>
    <w:uiPriority w:val="99"/>
    <w:rsid w:val="008353C0"/>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6">
    <w:name w:val="Заг_2"/>
    <w:basedOn w:val="NoParagraphStyle"/>
    <w:uiPriority w:val="99"/>
    <w:rsid w:val="008353C0"/>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353C0"/>
    <w:pPr>
      <w:numPr>
        <w:numId w:val="9"/>
      </w:numPr>
      <w:tabs>
        <w:tab w:val="left" w:pos="567"/>
      </w:tabs>
      <w:spacing w:line="243" w:lineRule="atLeast"/>
      <w:ind w:left="567" w:hanging="340"/>
    </w:pPr>
  </w:style>
  <w:style w:type="paragraph" w:customStyle="1" w:styleId="34">
    <w:name w:val="Заг_3"/>
    <w:basedOn w:val="NoParagraphStyle"/>
    <w:uiPriority w:val="99"/>
    <w:rsid w:val="008353C0"/>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3">
    <w:name w:val="Заг_4"/>
    <w:basedOn w:val="NoParagraphStyle"/>
    <w:uiPriority w:val="99"/>
    <w:rsid w:val="008353C0"/>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e">
    <w:name w:val="Основной БА (Основной Текст)"/>
    <w:basedOn w:val="ab"/>
    <w:uiPriority w:val="99"/>
    <w:rsid w:val="008353C0"/>
    <w:pPr>
      <w:spacing w:line="243" w:lineRule="atLeast"/>
      <w:ind w:firstLine="0"/>
    </w:pPr>
    <w:rPr>
      <w:rFonts w:ascii="SchoolBookSanPin" w:hAnsi="SchoolBookSanPin" w:cs="SchoolBookSanPin"/>
    </w:rPr>
  </w:style>
  <w:style w:type="paragraph" w:customStyle="1" w:styleId="af">
    <w:name w:val="Сноска (Основной Текст)"/>
    <w:basedOn w:val="ae"/>
    <w:uiPriority w:val="99"/>
    <w:rsid w:val="008353C0"/>
    <w:pPr>
      <w:spacing w:line="183" w:lineRule="atLeast"/>
      <w:ind w:firstLine="227"/>
    </w:pPr>
    <w:rPr>
      <w:rFonts w:ascii="Times New Roman" w:hAnsi="Times New Roman"/>
      <w:sz w:val="16"/>
      <w:szCs w:val="16"/>
    </w:rPr>
  </w:style>
  <w:style w:type="character" w:customStyle="1" w:styleId="af0">
    <w:name w:val="Подчерк. (Подчеркивания)"/>
    <w:uiPriority w:val="99"/>
    <w:rsid w:val="008353C0"/>
    <w:rPr>
      <w:u w:val="thick" w:color="000000"/>
    </w:rPr>
  </w:style>
  <w:style w:type="character" w:customStyle="1" w:styleId="af1">
    <w:name w:val="Верх. Индекс (Индексы)"/>
    <w:uiPriority w:val="99"/>
    <w:rsid w:val="008353C0"/>
    <w:rPr>
      <w:position w:val="6"/>
      <w:sz w:val="13"/>
      <w:szCs w:val="13"/>
    </w:rPr>
  </w:style>
  <w:style w:type="paragraph" w:customStyle="1" w:styleId="27">
    <w:name w:val="Список 2 (Основной Текст)"/>
    <w:basedOn w:val="ab"/>
    <w:uiPriority w:val="99"/>
    <w:rsid w:val="008353C0"/>
    <w:pPr>
      <w:tabs>
        <w:tab w:val="left" w:pos="227"/>
      </w:tabs>
      <w:spacing w:line="238" w:lineRule="atLeast"/>
      <w:ind w:left="227" w:hanging="227"/>
    </w:pPr>
  </w:style>
  <w:style w:type="character" w:customStyle="1" w:styleId="ItalicBook">
    <w:name w:val="Italic_Book"/>
    <w:uiPriority w:val="99"/>
    <w:rsid w:val="008353C0"/>
    <w:rPr>
      <w:i/>
      <w:iCs/>
    </w:rPr>
  </w:style>
  <w:style w:type="paragraph" w:customStyle="1" w:styleId="bodyindent">
    <w:name w:val="body_indent"/>
    <w:basedOn w:val="NoParagraphStyle"/>
    <w:uiPriority w:val="99"/>
    <w:rsid w:val="008353C0"/>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8353C0"/>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8353C0"/>
    <w:pPr>
      <w:jc w:val="center"/>
    </w:pPr>
    <w:rPr>
      <w:rFonts w:ascii="SchoolBookSanPin-Bold" w:hAnsi="SchoolBookSanPin-Bold" w:cs="SchoolBookSanPin-Bold"/>
      <w:b/>
      <w:bCs/>
    </w:rPr>
  </w:style>
  <w:style w:type="paragraph" w:customStyle="1" w:styleId="table-body0mm">
    <w:name w:val="table-body_0mm"/>
    <w:basedOn w:val="body"/>
    <w:uiPriority w:val="99"/>
    <w:rsid w:val="008353C0"/>
    <w:pPr>
      <w:tabs>
        <w:tab w:val="left" w:pos="567"/>
      </w:tabs>
      <w:spacing w:line="200" w:lineRule="atLeast"/>
      <w:ind w:firstLine="0"/>
      <w:jc w:val="left"/>
    </w:pPr>
    <w:rPr>
      <w:sz w:val="18"/>
      <w:szCs w:val="18"/>
    </w:rPr>
  </w:style>
  <w:style w:type="character" w:customStyle="1" w:styleId="Underline">
    <w:name w:val="Underline"/>
    <w:uiPriority w:val="99"/>
    <w:rsid w:val="008353C0"/>
    <w:rPr>
      <w:u w:val="thick"/>
    </w:rPr>
  </w:style>
  <w:style w:type="paragraph" w:customStyle="1" w:styleId="footnote0">
    <w:name w:val="footnote*"/>
    <w:basedOn w:val="footnote"/>
    <w:uiPriority w:val="99"/>
    <w:rsid w:val="008353C0"/>
    <w:pPr>
      <w:pBdr>
        <w:top w:val="single" w:sz="4" w:space="12" w:color="000000"/>
      </w:pBdr>
    </w:pPr>
  </w:style>
  <w:style w:type="paragraph" w:customStyle="1" w:styleId="table-bodycentre">
    <w:name w:val="table-body_centre"/>
    <w:basedOn w:val="NoParagraphStyle"/>
    <w:uiPriority w:val="99"/>
    <w:rsid w:val="008353C0"/>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8353C0"/>
    <w:pPr>
      <w:tabs>
        <w:tab w:val="clear" w:pos="567"/>
      </w:tabs>
      <w:spacing w:after="0"/>
      <w:ind w:left="142" w:hanging="142"/>
    </w:pPr>
  </w:style>
  <w:style w:type="paragraph" w:styleId="af2">
    <w:name w:val="header"/>
    <w:basedOn w:val="a3"/>
    <w:link w:val="af3"/>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3">
    <w:name w:val="Верхний колонтитул Знак"/>
    <w:basedOn w:val="a4"/>
    <w:link w:val="af2"/>
    <w:uiPriority w:val="99"/>
    <w:rsid w:val="008353C0"/>
    <w:rPr>
      <w:rFonts w:ascii="Times New Roman" w:eastAsia="Times New Roman" w:hAnsi="Times New Roman"/>
      <w:sz w:val="20"/>
      <w:lang w:eastAsia="ru-RU"/>
    </w:rPr>
  </w:style>
  <w:style w:type="paragraph" w:styleId="af4">
    <w:name w:val="footer"/>
    <w:basedOn w:val="a3"/>
    <w:link w:val="af5"/>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5">
    <w:name w:val="Нижний колонтитул Знак"/>
    <w:basedOn w:val="a4"/>
    <w:link w:val="af4"/>
    <w:uiPriority w:val="99"/>
    <w:rsid w:val="008353C0"/>
    <w:rPr>
      <w:rFonts w:ascii="Times New Roman" w:eastAsia="Times New Roman" w:hAnsi="Times New Roman"/>
      <w:sz w:val="20"/>
      <w:lang w:eastAsia="ru-RU"/>
    </w:rPr>
  </w:style>
  <w:style w:type="paragraph" w:customStyle="1" w:styleId="list-dashleviy">
    <w:name w:val="list-dash_leviy"/>
    <w:basedOn w:val="list-bullet"/>
    <w:uiPriority w:val="99"/>
    <w:rsid w:val="008353C0"/>
    <w:pPr>
      <w:widowControl w:val="0"/>
      <w:numPr>
        <w:numId w:val="4"/>
      </w:numPr>
      <w:spacing w:line="242" w:lineRule="atLeast"/>
      <w:ind w:left="567" w:hanging="340"/>
    </w:pPr>
  </w:style>
  <w:style w:type="paragraph" w:customStyle="1" w:styleId="h4Header">
    <w:name w:val="h4 (Header)"/>
    <w:basedOn w:val="body"/>
    <w:uiPriority w:val="99"/>
    <w:rsid w:val="008353C0"/>
    <w:pPr>
      <w:widowControl w:val="0"/>
      <w:tabs>
        <w:tab w:val="left" w:pos="567"/>
      </w:tabs>
      <w:spacing w:before="240" w:line="242" w:lineRule="atLeast"/>
      <w:ind w:firstLine="0"/>
    </w:pPr>
    <w:rPr>
      <w:rFonts w:cs="OfficinaSansMediumITC"/>
      <w:b/>
      <w:i/>
      <w:position w:val="6"/>
    </w:rPr>
  </w:style>
  <w:style w:type="paragraph" w:styleId="af6">
    <w:name w:val="Balloon Text"/>
    <w:basedOn w:val="a3"/>
    <w:link w:val="af7"/>
    <w:uiPriority w:val="99"/>
    <w:unhideWhenUsed/>
    <w:rsid w:val="008353C0"/>
    <w:pPr>
      <w:spacing w:after="0" w:line="240" w:lineRule="auto"/>
      <w:ind w:firstLine="227"/>
      <w:jc w:val="both"/>
    </w:pPr>
    <w:rPr>
      <w:rFonts w:ascii="Tahoma" w:eastAsia="Times New Roman" w:hAnsi="Tahoma" w:cs="Tahoma"/>
      <w:sz w:val="16"/>
      <w:szCs w:val="16"/>
      <w:lang w:eastAsia="ru-RU"/>
    </w:rPr>
  </w:style>
  <w:style w:type="character" w:customStyle="1" w:styleId="af7">
    <w:name w:val="Текст выноски Знак"/>
    <w:basedOn w:val="a4"/>
    <w:link w:val="af6"/>
    <w:uiPriority w:val="99"/>
    <w:rsid w:val="008353C0"/>
    <w:rPr>
      <w:rFonts w:ascii="Tahoma" w:eastAsia="Times New Roman" w:hAnsi="Tahoma" w:cs="Tahoma"/>
      <w:sz w:val="16"/>
      <w:szCs w:val="16"/>
      <w:lang w:eastAsia="ru-RU"/>
    </w:rPr>
  </w:style>
  <w:style w:type="character" w:customStyle="1" w:styleId="10">
    <w:name w:val="Заголовок 1 Знак"/>
    <w:basedOn w:val="a4"/>
    <w:link w:val="110"/>
    <w:uiPriority w:val="1"/>
    <w:rsid w:val="008353C0"/>
    <w:rPr>
      <w:rFonts w:ascii="Calibri Light" w:eastAsia="Times New Roman" w:hAnsi="Calibri Light" w:cs="Times New Roman"/>
      <w:b/>
      <w:bCs/>
      <w:color w:val="2E74B5"/>
      <w:sz w:val="28"/>
      <w:szCs w:val="28"/>
    </w:rPr>
  </w:style>
  <w:style w:type="character" w:customStyle="1" w:styleId="11">
    <w:name w:val="Заголовок 1 Знак1"/>
    <w:basedOn w:val="a4"/>
    <w:link w:val="1"/>
    <w:uiPriority w:val="9"/>
    <w:rsid w:val="00D3154C"/>
    <w:rPr>
      <w:rFonts w:ascii="Times New Roman" w:eastAsia="Calibri" w:hAnsi="Times New Roman" w:cstheme="majorBidi"/>
      <w:b/>
      <w:bCs/>
      <w:szCs w:val="28"/>
    </w:rPr>
  </w:style>
  <w:style w:type="paragraph" w:styleId="af8">
    <w:name w:val="TOC Heading"/>
    <w:basedOn w:val="1"/>
    <w:next w:val="a3"/>
    <w:uiPriority w:val="39"/>
    <w:unhideWhenUsed/>
    <w:qFormat/>
    <w:rsid w:val="008353C0"/>
    <w:pPr>
      <w:outlineLvl w:val="9"/>
    </w:pPr>
  </w:style>
  <w:style w:type="paragraph" w:customStyle="1" w:styleId="210">
    <w:name w:val="Оглавление 21"/>
    <w:basedOn w:val="a3"/>
    <w:next w:val="a3"/>
    <w:autoRedefine/>
    <w:uiPriority w:val="39"/>
    <w:semiHidden/>
    <w:unhideWhenUsed/>
    <w:qFormat/>
    <w:rsid w:val="008353C0"/>
    <w:pPr>
      <w:spacing w:after="100"/>
      <w:ind w:left="220"/>
    </w:pPr>
    <w:rPr>
      <w:rFonts w:eastAsia="Times New Roman"/>
    </w:rPr>
  </w:style>
  <w:style w:type="paragraph" w:customStyle="1" w:styleId="111">
    <w:name w:val="Оглавление 11"/>
    <w:basedOn w:val="a3"/>
    <w:next w:val="a3"/>
    <w:autoRedefine/>
    <w:uiPriority w:val="39"/>
    <w:unhideWhenUsed/>
    <w:qFormat/>
    <w:rsid w:val="008353C0"/>
    <w:pPr>
      <w:spacing w:after="100"/>
    </w:pPr>
    <w:rPr>
      <w:rFonts w:eastAsia="Times New Roman"/>
    </w:rPr>
  </w:style>
  <w:style w:type="paragraph" w:customStyle="1" w:styleId="310">
    <w:name w:val="Оглавление 31"/>
    <w:basedOn w:val="a3"/>
    <w:next w:val="a3"/>
    <w:autoRedefine/>
    <w:uiPriority w:val="39"/>
    <w:semiHidden/>
    <w:unhideWhenUsed/>
    <w:qFormat/>
    <w:rsid w:val="008353C0"/>
    <w:pPr>
      <w:spacing w:after="100"/>
      <w:ind w:left="440"/>
    </w:pPr>
    <w:rPr>
      <w:rFonts w:eastAsia="Times New Roman"/>
    </w:rPr>
  </w:style>
  <w:style w:type="character" w:customStyle="1" w:styleId="18">
    <w:name w:val="Гиперссылка1"/>
    <w:basedOn w:val="a4"/>
    <w:uiPriority w:val="99"/>
    <w:unhideWhenUsed/>
    <w:rsid w:val="008353C0"/>
    <w:rPr>
      <w:color w:val="0563C1"/>
      <w:u w:val="single"/>
    </w:rPr>
  </w:style>
  <w:style w:type="table" w:customStyle="1" w:styleId="19">
    <w:name w:val="Сетка таблицы1"/>
    <w:basedOn w:val="a5"/>
    <w:next w:val="af9"/>
    <w:uiPriority w:val="59"/>
    <w:rsid w:val="008353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9">
    <w:name w:val="Table Grid"/>
    <w:basedOn w:val="a5"/>
    <w:uiPriority w:val="39"/>
    <w:rsid w:val="008353C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6"/>
    <w:uiPriority w:val="99"/>
    <w:semiHidden/>
    <w:unhideWhenUsed/>
    <w:rsid w:val="008353C0"/>
  </w:style>
  <w:style w:type="table" w:customStyle="1" w:styleId="28">
    <w:name w:val="Сетка таблицы2"/>
    <w:basedOn w:val="a5"/>
    <w:next w:val="af9"/>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5"/>
    <w:next w:val="af9"/>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3"/>
    <w:link w:val="afb"/>
    <w:uiPriority w:val="1"/>
    <w:qFormat/>
    <w:rsid w:val="008353C0"/>
    <w:pPr>
      <w:ind w:left="720"/>
      <w:contextualSpacing/>
    </w:pPr>
    <w:rPr>
      <w:rFonts w:ascii="Calibri" w:eastAsia="Calibri" w:hAnsi="Calibri"/>
    </w:rPr>
  </w:style>
  <w:style w:type="table" w:customStyle="1" w:styleId="1110">
    <w:name w:val="Сетка таблицы111"/>
    <w:basedOn w:val="a5"/>
    <w:next w:val="af9"/>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5"/>
    <w:next w:val="af9"/>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4"/>
    <w:unhideWhenUsed/>
    <w:qFormat/>
    <w:rsid w:val="008353C0"/>
    <w:rPr>
      <w:color w:val="0000FF" w:themeColor="hyperlink"/>
      <w:u w:val="single"/>
    </w:rPr>
  </w:style>
  <w:style w:type="paragraph" w:styleId="1a">
    <w:name w:val="toc 1"/>
    <w:basedOn w:val="a3"/>
    <w:next w:val="a3"/>
    <w:autoRedefine/>
    <w:uiPriority w:val="1"/>
    <w:unhideWhenUsed/>
    <w:qFormat/>
    <w:rsid w:val="003F0306"/>
    <w:pPr>
      <w:spacing w:after="100"/>
    </w:pPr>
  </w:style>
  <w:style w:type="paragraph" w:styleId="29">
    <w:name w:val="toc 2"/>
    <w:basedOn w:val="a3"/>
    <w:next w:val="a3"/>
    <w:autoRedefine/>
    <w:uiPriority w:val="1"/>
    <w:unhideWhenUsed/>
    <w:qFormat/>
    <w:rsid w:val="003F0306"/>
    <w:pPr>
      <w:spacing w:after="100"/>
      <w:ind w:left="220"/>
    </w:pPr>
  </w:style>
  <w:style w:type="numbering" w:customStyle="1" w:styleId="2a">
    <w:name w:val="Нет списка2"/>
    <w:next w:val="a6"/>
    <w:uiPriority w:val="99"/>
    <w:semiHidden/>
    <w:unhideWhenUsed/>
    <w:rsid w:val="003F0306"/>
  </w:style>
  <w:style w:type="table" w:customStyle="1" w:styleId="44">
    <w:name w:val="Сетка таблицы4"/>
    <w:basedOn w:val="a5"/>
    <w:next w:val="af9"/>
    <w:uiPriority w:val="59"/>
    <w:rsid w:val="003F03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5"/>
    <w:next w:val="af9"/>
    <w:uiPriority w:val="59"/>
    <w:rsid w:val="00001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3B773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B31260"/>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TableParagraph">
    <w:name w:val="Table Paragraph"/>
    <w:basedOn w:val="a3"/>
    <w:uiPriority w:val="1"/>
    <w:qFormat/>
    <w:rsid w:val="00820332"/>
    <w:pPr>
      <w:widowControl w:val="0"/>
      <w:autoSpaceDE w:val="0"/>
      <w:autoSpaceDN w:val="0"/>
      <w:spacing w:after="0" w:line="240" w:lineRule="auto"/>
      <w:jc w:val="center"/>
    </w:pPr>
    <w:rPr>
      <w:rFonts w:ascii="Times New Roman" w:eastAsia="Times New Roman" w:hAnsi="Times New Roman" w:cs="Times New Roman"/>
    </w:rPr>
  </w:style>
  <w:style w:type="paragraph" w:styleId="36">
    <w:name w:val="toc 3"/>
    <w:basedOn w:val="a3"/>
    <w:next w:val="a3"/>
    <w:autoRedefine/>
    <w:uiPriority w:val="39"/>
    <w:unhideWhenUsed/>
    <w:rsid w:val="00273059"/>
    <w:pPr>
      <w:spacing w:after="100"/>
      <w:ind w:left="440"/>
    </w:pPr>
  </w:style>
  <w:style w:type="paragraph" w:customStyle="1" w:styleId="Style8">
    <w:name w:val="Style8"/>
    <w:basedOn w:val="a3"/>
    <w:rsid w:val="009247B6"/>
    <w:pPr>
      <w:suppressAutoHyphens/>
    </w:pPr>
    <w:rPr>
      <w:rFonts w:ascii="Calibri" w:eastAsia="Times New Roman" w:hAnsi="Calibri" w:cs="Calibri"/>
      <w:lang w:val="en-US" w:eastAsia="ar-SA"/>
    </w:rPr>
  </w:style>
  <w:style w:type="character" w:customStyle="1" w:styleId="FontStyle64">
    <w:name w:val="Font Style64"/>
    <w:rsid w:val="009247B6"/>
    <w:rPr>
      <w:rFonts w:ascii="Times New Roman" w:hAnsi="Times New Roman" w:cs="Times New Roman"/>
      <w:sz w:val="20"/>
      <w:szCs w:val="20"/>
    </w:rPr>
  </w:style>
  <w:style w:type="table" w:customStyle="1" w:styleId="TableNormal">
    <w:name w:val="Table Normal"/>
    <w:uiPriority w:val="2"/>
    <w:semiHidden/>
    <w:unhideWhenUsed/>
    <w:qFormat/>
    <w:rsid w:val="00482F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Style">
    <w:name w:val="Paragraph Style"/>
    <w:uiPriority w:val="99"/>
    <w:rsid w:val="000176F3"/>
    <w:pPr>
      <w:autoSpaceDE w:val="0"/>
      <w:autoSpaceDN w:val="0"/>
      <w:adjustRightInd w:val="0"/>
      <w:spacing w:after="0" w:line="240" w:lineRule="auto"/>
    </w:pPr>
    <w:rPr>
      <w:rFonts w:ascii="Arial" w:eastAsia="Times New Roman" w:hAnsi="Arial" w:cs="Arial"/>
      <w:sz w:val="24"/>
      <w:szCs w:val="24"/>
    </w:rPr>
  </w:style>
  <w:style w:type="character" w:customStyle="1" w:styleId="1b">
    <w:name w:val="Без интервала1 Знак"/>
    <w:link w:val="1c"/>
    <w:locked/>
    <w:rsid w:val="000176F3"/>
    <w:rPr>
      <w:rFonts w:ascii="Times New Roman" w:eastAsia="Times New Roman" w:hAnsi="Times New Roman" w:cs="Times New Roman"/>
      <w:sz w:val="24"/>
      <w:szCs w:val="24"/>
      <w:lang w:val="en-US"/>
    </w:rPr>
  </w:style>
  <w:style w:type="paragraph" w:customStyle="1" w:styleId="1c">
    <w:name w:val="Без интервала1"/>
    <w:basedOn w:val="a3"/>
    <w:link w:val="1b"/>
    <w:qFormat/>
    <w:rsid w:val="000176F3"/>
    <w:pPr>
      <w:spacing w:after="0" w:line="240" w:lineRule="auto"/>
    </w:pPr>
    <w:rPr>
      <w:rFonts w:ascii="Times New Roman" w:eastAsia="Times New Roman" w:hAnsi="Times New Roman" w:cs="Times New Roman"/>
      <w:sz w:val="24"/>
      <w:szCs w:val="24"/>
      <w:lang w:val="en-US"/>
    </w:rPr>
  </w:style>
  <w:style w:type="character" w:customStyle="1" w:styleId="23">
    <w:name w:val="Заголовок 2 Знак"/>
    <w:basedOn w:val="a4"/>
    <w:link w:val="22"/>
    <w:uiPriority w:val="1"/>
    <w:rsid w:val="00A7233A"/>
    <w:rPr>
      <w:rFonts w:ascii="Arial" w:eastAsia="Times New Roman" w:hAnsi="Arial" w:cs="Arial"/>
      <w:b/>
      <w:bCs/>
      <w:i/>
      <w:iCs/>
      <w:sz w:val="28"/>
      <w:szCs w:val="28"/>
      <w:lang w:eastAsia="ru-RU"/>
    </w:rPr>
  </w:style>
  <w:style w:type="character" w:customStyle="1" w:styleId="32">
    <w:name w:val="Заголовок 3 Знак"/>
    <w:basedOn w:val="a4"/>
    <w:link w:val="31"/>
    <w:uiPriority w:val="9"/>
    <w:rsid w:val="00A7233A"/>
    <w:rPr>
      <w:rFonts w:ascii="Arial" w:eastAsia="Times New Roman" w:hAnsi="Arial" w:cs="Arial"/>
      <w:b/>
      <w:bCs/>
      <w:sz w:val="26"/>
      <w:szCs w:val="26"/>
      <w:lang w:eastAsia="ru-RU"/>
    </w:rPr>
  </w:style>
  <w:style w:type="character" w:customStyle="1" w:styleId="40">
    <w:name w:val="Заголовок 4 Знак"/>
    <w:basedOn w:val="a4"/>
    <w:link w:val="4"/>
    <w:uiPriority w:val="9"/>
    <w:rsid w:val="00A7233A"/>
    <w:rPr>
      <w:rFonts w:ascii="Times New Roman" w:eastAsia="Times New Roman" w:hAnsi="Times New Roman" w:cs="Times New Roman"/>
      <w:b/>
      <w:bCs/>
      <w:sz w:val="28"/>
      <w:szCs w:val="28"/>
      <w:lang w:eastAsia="ru-RU"/>
    </w:rPr>
  </w:style>
  <w:style w:type="character" w:customStyle="1" w:styleId="50">
    <w:name w:val="Заголовок 5 Знак"/>
    <w:basedOn w:val="a4"/>
    <w:link w:val="5"/>
    <w:uiPriority w:val="9"/>
    <w:rsid w:val="00A7233A"/>
    <w:rPr>
      <w:rFonts w:ascii="Times New Roman" w:eastAsia="Times New Roman" w:hAnsi="Times New Roman" w:cs="Times New Roman"/>
      <w:b/>
      <w:bCs/>
      <w:color w:val="000000"/>
      <w:sz w:val="28"/>
      <w:lang w:eastAsia="ru-RU"/>
    </w:rPr>
  </w:style>
  <w:style w:type="character" w:styleId="afd">
    <w:name w:val="FollowedHyperlink"/>
    <w:uiPriority w:val="99"/>
    <w:unhideWhenUsed/>
    <w:rsid w:val="00A7233A"/>
    <w:rPr>
      <w:color w:val="800080"/>
      <w:u w:val="single"/>
    </w:rPr>
  </w:style>
  <w:style w:type="paragraph" w:customStyle="1" w:styleId="msonormal0">
    <w:name w:val="msonormal"/>
    <w:basedOn w:val="a3"/>
    <w:uiPriority w:val="99"/>
    <w:rsid w:val="00A723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Normal (Web)"/>
    <w:basedOn w:val="a3"/>
    <w:uiPriority w:val="99"/>
    <w:unhideWhenUsed/>
    <w:rsid w:val="00A723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footnote text"/>
    <w:basedOn w:val="a3"/>
    <w:link w:val="aff0"/>
    <w:unhideWhenUsed/>
    <w:rsid w:val="00A7233A"/>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basedOn w:val="a4"/>
    <w:link w:val="aff"/>
    <w:rsid w:val="00A7233A"/>
    <w:rPr>
      <w:rFonts w:ascii="Times New Roman" w:eastAsia="Times New Roman" w:hAnsi="Times New Roman" w:cs="Times New Roman"/>
      <w:sz w:val="20"/>
      <w:szCs w:val="20"/>
      <w:lang w:eastAsia="ru-RU"/>
    </w:rPr>
  </w:style>
  <w:style w:type="paragraph" w:styleId="aff1">
    <w:name w:val="Body Text"/>
    <w:basedOn w:val="a3"/>
    <w:link w:val="aff2"/>
    <w:uiPriority w:val="1"/>
    <w:unhideWhenUsed/>
    <w:qFormat/>
    <w:rsid w:val="00A7233A"/>
    <w:pPr>
      <w:spacing w:after="0" w:line="240" w:lineRule="auto"/>
    </w:pPr>
    <w:rPr>
      <w:rFonts w:ascii="Times New Roman" w:eastAsia="Times New Roman" w:hAnsi="Times New Roman" w:cs="Times New Roman"/>
      <w:sz w:val="28"/>
      <w:szCs w:val="24"/>
      <w:lang w:eastAsia="ru-RU"/>
    </w:rPr>
  </w:style>
  <w:style w:type="character" w:customStyle="1" w:styleId="aff2">
    <w:name w:val="Основной текст Знак"/>
    <w:basedOn w:val="a4"/>
    <w:link w:val="aff1"/>
    <w:uiPriority w:val="1"/>
    <w:rsid w:val="00A7233A"/>
    <w:rPr>
      <w:rFonts w:ascii="Times New Roman" w:eastAsia="Times New Roman" w:hAnsi="Times New Roman" w:cs="Times New Roman"/>
      <w:sz w:val="28"/>
      <w:szCs w:val="24"/>
      <w:lang w:eastAsia="ru-RU"/>
    </w:rPr>
  </w:style>
  <w:style w:type="paragraph" w:styleId="2b">
    <w:name w:val="Body Text 2"/>
    <w:basedOn w:val="a3"/>
    <w:link w:val="2c"/>
    <w:uiPriority w:val="99"/>
    <w:unhideWhenUsed/>
    <w:rsid w:val="00A7233A"/>
    <w:pPr>
      <w:spacing w:after="120" w:line="480" w:lineRule="auto"/>
    </w:pPr>
    <w:rPr>
      <w:rFonts w:ascii="Times New Roman" w:eastAsia="Times New Roman" w:hAnsi="Times New Roman" w:cs="Times New Roman"/>
      <w:sz w:val="24"/>
      <w:szCs w:val="24"/>
      <w:lang w:eastAsia="ru-RU"/>
    </w:rPr>
  </w:style>
  <w:style w:type="character" w:customStyle="1" w:styleId="2c">
    <w:name w:val="Основной текст 2 Знак"/>
    <w:basedOn w:val="a4"/>
    <w:link w:val="2b"/>
    <w:uiPriority w:val="99"/>
    <w:rsid w:val="00A7233A"/>
    <w:rPr>
      <w:rFonts w:ascii="Times New Roman" w:eastAsia="Times New Roman" w:hAnsi="Times New Roman" w:cs="Times New Roman"/>
      <w:sz w:val="24"/>
      <w:szCs w:val="24"/>
      <w:lang w:eastAsia="ru-RU"/>
    </w:rPr>
  </w:style>
  <w:style w:type="paragraph" w:styleId="aff3">
    <w:name w:val="Plain Text"/>
    <w:basedOn w:val="a3"/>
    <w:link w:val="aff4"/>
    <w:unhideWhenUsed/>
    <w:rsid w:val="00A7233A"/>
    <w:pPr>
      <w:spacing w:after="0" w:line="240" w:lineRule="auto"/>
    </w:pPr>
    <w:rPr>
      <w:rFonts w:ascii="Courier New" w:eastAsia="Times New Roman" w:hAnsi="Courier New" w:cs="Times New Roman"/>
      <w:sz w:val="20"/>
      <w:szCs w:val="20"/>
      <w:lang w:eastAsia="ru-RU"/>
    </w:rPr>
  </w:style>
  <w:style w:type="character" w:customStyle="1" w:styleId="aff4">
    <w:name w:val="Текст Знак"/>
    <w:basedOn w:val="a4"/>
    <w:link w:val="aff3"/>
    <w:rsid w:val="00A7233A"/>
    <w:rPr>
      <w:rFonts w:ascii="Courier New" w:eastAsia="Times New Roman" w:hAnsi="Courier New" w:cs="Times New Roman"/>
      <w:sz w:val="20"/>
      <w:szCs w:val="20"/>
      <w:lang w:eastAsia="ru-RU"/>
    </w:rPr>
  </w:style>
  <w:style w:type="paragraph" w:customStyle="1" w:styleId="Default">
    <w:name w:val="Default"/>
    <w:uiPriority w:val="99"/>
    <w:rsid w:val="00A7233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d">
    <w:name w:val="Стиль1"/>
    <w:basedOn w:val="a3"/>
    <w:rsid w:val="00A7233A"/>
    <w:pPr>
      <w:spacing w:after="0" w:line="240" w:lineRule="auto"/>
      <w:ind w:right="-850"/>
    </w:pPr>
    <w:rPr>
      <w:rFonts w:ascii="Times New Roman" w:eastAsia="Times New Roman" w:hAnsi="Times New Roman" w:cs="Times New Roman"/>
      <w:sz w:val="56"/>
      <w:szCs w:val="56"/>
      <w:lang w:eastAsia="ru-RU"/>
    </w:rPr>
  </w:style>
  <w:style w:type="paragraph" w:customStyle="1" w:styleId="u-2-msonormal">
    <w:name w:val="u-2-msonormal"/>
    <w:basedOn w:val="a3"/>
    <w:rsid w:val="00A723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g-header-from">
    <w:name w:val="msg-header-from"/>
    <w:basedOn w:val="a3"/>
    <w:rsid w:val="00A723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Текст сноски Знак1"/>
    <w:basedOn w:val="a4"/>
    <w:uiPriority w:val="99"/>
    <w:semiHidden/>
    <w:rsid w:val="00A7233A"/>
    <w:rPr>
      <w:sz w:val="20"/>
      <w:szCs w:val="20"/>
    </w:rPr>
  </w:style>
  <w:style w:type="character" w:customStyle="1" w:styleId="submenu-table">
    <w:name w:val="submenu-table"/>
    <w:basedOn w:val="a4"/>
    <w:rsid w:val="00A7233A"/>
  </w:style>
  <w:style w:type="character" w:customStyle="1" w:styleId="WW8Num5z0">
    <w:name w:val="WW8Num5z0"/>
    <w:rsid w:val="00A7233A"/>
    <w:rPr>
      <w:rFonts w:ascii="Times New Roman" w:hAnsi="Times New Roman" w:cs="Times New Roman" w:hint="default"/>
    </w:rPr>
  </w:style>
  <w:style w:type="character" w:customStyle="1" w:styleId="FontStyle98">
    <w:name w:val="Font Style98"/>
    <w:rsid w:val="00A7233A"/>
    <w:rPr>
      <w:rFonts w:ascii="Times New Roman" w:hAnsi="Times New Roman" w:cs="Times New Roman" w:hint="default"/>
      <w:b/>
      <w:bCs/>
      <w:sz w:val="28"/>
      <w:szCs w:val="28"/>
    </w:rPr>
  </w:style>
  <w:style w:type="character" w:customStyle="1" w:styleId="c0">
    <w:name w:val="c0"/>
    <w:basedOn w:val="a4"/>
    <w:rsid w:val="00764A30"/>
  </w:style>
  <w:style w:type="character" w:customStyle="1" w:styleId="1f">
    <w:name w:val="Неразрешенное упоминание1"/>
    <w:basedOn w:val="a4"/>
    <w:uiPriority w:val="99"/>
    <w:semiHidden/>
    <w:unhideWhenUsed/>
    <w:rsid w:val="000C64D5"/>
    <w:rPr>
      <w:color w:val="605E5C"/>
      <w:shd w:val="clear" w:color="auto" w:fill="E1DFDD"/>
    </w:rPr>
  </w:style>
  <w:style w:type="paragraph" w:styleId="aff5">
    <w:name w:val="No Spacing"/>
    <w:aliases w:val="основа"/>
    <w:link w:val="aff6"/>
    <w:uiPriority w:val="1"/>
    <w:qFormat/>
    <w:rsid w:val="009D3949"/>
    <w:pPr>
      <w:spacing w:after="0" w:line="240" w:lineRule="auto"/>
    </w:pPr>
    <w:rPr>
      <w:rFonts w:ascii="Calibri" w:eastAsia="Calibri" w:hAnsi="Calibri" w:cs="Times New Roman"/>
    </w:rPr>
  </w:style>
  <w:style w:type="character" w:styleId="aff7">
    <w:name w:val="footnote reference"/>
    <w:semiHidden/>
    <w:unhideWhenUsed/>
    <w:rsid w:val="00CC69A1"/>
    <w:rPr>
      <w:rFonts w:ascii="Times New Roman" w:hAnsi="Times New Roman" w:cs="Times New Roman" w:hint="default"/>
      <w:vertAlign w:val="superscript"/>
    </w:rPr>
  </w:style>
  <w:style w:type="character" w:styleId="aff8">
    <w:name w:val="page number"/>
    <w:unhideWhenUsed/>
    <w:rsid w:val="00CC69A1"/>
    <w:rPr>
      <w:rFonts w:ascii="Times New Roman" w:hAnsi="Times New Roman" w:cs="Times New Roman" w:hint="default"/>
    </w:rPr>
  </w:style>
  <w:style w:type="character" w:customStyle="1" w:styleId="esummarylist1">
    <w:name w:val="esummarylist1"/>
    <w:rsid w:val="00CC69A1"/>
    <w:rPr>
      <w:rFonts w:ascii="Times New Roman" w:hAnsi="Times New Roman" w:cs="Times New Roman" w:hint="default"/>
      <w:color w:val="auto"/>
      <w:sz w:val="20"/>
      <w:szCs w:val="20"/>
    </w:rPr>
  </w:style>
  <w:style w:type="character" w:customStyle="1" w:styleId="60">
    <w:name w:val="Заголовок 6 Знак"/>
    <w:basedOn w:val="a4"/>
    <w:link w:val="6"/>
    <w:uiPriority w:val="9"/>
    <w:rsid w:val="001B5247"/>
    <w:rPr>
      <w:rFonts w:ascii="Times New Roman" w:eastAsia="Times New Roman" w:hAnsi="Times New Roman" w:cs="Times New Roman"/>
      <w:sz w:val="28"/>
      <w:szCs w:val="24"/>
      <w:lang w:val="x-none" w:eastAsia="zh-CN"/>
    </w:rPr>
  </w:style>
  <w:style w:type="character" w:customStyle="1" w:styleId="70">
    <w:name w:val="Заголовок 7 Знак"/>
    <w:basedOn w:val="a4"/>
    <w:link w:val="7"/>
    <w:uiPriority w:val="9"/>
    <w:rsid w:val="001B5247"/>
    <w:rPr>
      <w:rFonts w:ascii="Times New Roman" w:eastAsia="Times New Roman" w:hAnsi="Times New Roman" w:cs="Times New Roman"/>
      <w:sz w:val="24"/>
      <w:szCs w:val="24"/>
      <w:lang w:val="x-none" w:eastAsia="zh-CN"/>
    </w:rPr>
  </w:style>
  <w:style w:type="character" w:customStyle="1" w:styleId="80">
    <w:name w:val="Заголовок 8 Знак"/>
    <w:basedOn w:val="a4"/>
    <w:link w:val="8"/>
    <w:uiPriority w:val="9"/>
    <w:rsid w:val="001B5247"/>
    <w:rPr>
      <w:rFonts w:ascii="Times New Roman" w:eastAsia="Times New Roman" w:hAnsi="Times New Roman" w:cs="Times New Roman"/>
      <w:i/>
      <w:iCs/>
      <w:sz w:val="24"/>
      <w:szCs w:val="24"/>
      <w:lang w:val="x-none" w:eastAsia="zh-CN"/>
    </w:rPr>
  </w:style>
  <w:style w:type="character" w:customStyle="1" w:styleId="90">
    <w:name w:val="Заголовок 9 Знак"/>
    <w:basedOn w:val="a4"/>
    <w:link w:val="9"/>
    <w:uiPriority w:val="9"/>
    <w:rsid w:val="001B5247"/>
    <w:rPr>
      <w:rFonts w:ascii="Cambria" w:eastAsia="Times New Roman" w:hAnsi="Cambria" w:cs="Cambria"/>
      <w:sz w:val="20"/>
      <w:szCs w:val="20"/>
      <w:lang w:val="x-none" w:eastAsia="zh-CN"/>
    </w:rPr>
  </w:style>
  <w:style w:type="paragraph" w:customStyle="1" w:styleId="aff9">
    <w:name w:val="......."/>
    <w:basedOn w:val="a3"/>
    <w:next w:val="a3"/>
    <w:rsid w:val="001B5247"/>
    <w:pPr>
      <w:autoSpaceDE w:val="0"/>
      <w:autoSpaceDN w:val="0"/>
      <w:adjustRightInd w:val="0"/>
      <w:spacing w:after="0" w:line="240" w:lineRule="auto"/>
    </w:pPr>
    <w:rPr>
      <w:rFonts w:ascii="CGACM K+ Newton C San Pin" w:eastAsia="Times New Roman" w:hAnsi="CGACM K+ Newton C San Pin" w:cs="Times New Roman"/>
      <w:sz w:val="24"/>
      <w:szCs w:val="24"/>
      <w:lang w:eastAsia="ru-RU"/>
    </w:rPr>
  </w:style>
  <w:style w:type="paragraph" w:customStyle="1" w:styleId="affa">
    <w:name w:val="...._..."/>
    <w:basedOn w:val="Default"/>
    <w:next w:val="Default"/>
    <w:rsid w:val="001B5247"/>
    <w:rPr>
      <w:rFonts w:ascii="CGACM K+ Newton C San Pin" w:eastAsia="Times New Roman" w:hAnsi="CGACM K+ Newton C San Pin"/>
      <w:color w:val="auto"/>
      <w:lang w:eastAsia="ru-RU"/>
    </w:rPr>
  </w:style>
  <w:style w:type="paragraph" w:customStyle="1" w:styleId="affb">
    <w:name w:val="...._...._..."/>
    <w:basedOn w:val="a3"/>
    <w:next w:val="a3"/>
    <w:rsid w:val="001B5247"/>
    <w:pPr>
      <w:autoSpaceDE w:val="0"/>
      <w:autoSpaceDN w:val="0"/>
      <w:adjustRightInd w:val="0"/>
      <w:spacing w:after="0" w:line="240" w:lineRule="auto"/>
    </w:pPr>
    <w:rPr>
      <w:rFonts w:ascii="CLCAC C+ Newton C San Pin" w:eastAsia="Times New Roman" w:hAnsi="CLCAC C+ Newton C San Pin" w:cs="Times New Roman"/>
      <w:sz w:val="24"/>
      <w:szCs w:val="24"/>
      <w:lang w:eastAsia="ru-RU"/>
    </w:rPr>
  </w:style>
  <w:style w:type="paragraph" w:styleId="affc">
    <w:name w:val="Block Text"/>
    <w:basedOn w:val="a3"/>
    <w:rsid w:val="001B5247"/>
    <w:pPr>
      <w:widowControl w:val="0"/>
      <w:shd w:val="clear" w:color="auto" w:fill="FFFFFF"/>
      <w:autoSpaceDE w:val="0"/>
      <w:autoSpaceDN w:val="0"/>
      <w:adjustRightInd w:val="0"/>
      <w:spacing w:after="0" w:line="240" w:lineRule="auto"/>
      <w:ind w:left="-543" w:right="139" w:firstLine="466"/>
      <w:jc w:val="both"/>
    </w:pPr>
    <w:rPr>
      <w:rFonts w:ascii="Times New Roman" w:eastAsia="Times New Roman" w:hAnsi="Times New Roman" w:cs="Times New Roman"/>
      <w:sz w:val="24"/>
      <w:szCs w:val="28"/>
      <w:lang w:eastAsia="ru-RU"/>
    </w:rPr>
  </w:style>
  <w:style w:type="character" w:styleId="affd">
    <w:name w:val="Strong"/>
    <w:basedOn w:val="a4"/>
    <w:uiPriority w:val="22"/>
    <w:qFormat/>
    <w:rsid w:val="001B5247"/>
    <w:rPr>
      <w:b/>
      <w:bCs/>
    </w:rPr>
  </w:style>
  <w:style w:type="paragraph" w:customStyle="1" w:styleId="c8">
    <w:name w:val="c8"/>
    <w:basedOn w:val="a3"/>
    <w:rsid w:val="001B5247"/>
    <w:pPr>
      <w:spacing w:before="72" w:after="72" w:line="240" w:lineRule="auto"/>
    </w:pPr>
    <w:rPr>
      <w:rFonts w:ascii="Times New Roman" w:eastAsia="Times New Roman" w:hAnsi="Times New Roman" w:cs="Times New Roman"/>
      <w:sz w:val="24"/>
      <w:szCs w:val="24"/>
      <w:lang w:eastAsia="ru-RU"/>
    </w:rPr>
  </w:style>
  <w:style w:type="character" w:customStyle="1" w:styleId="c1">
    <w:name w:val="c1"/>
    <w:basedOn w:val="a4"/>
    <w:rsid w:val="001B5247"/>
  </w:style>
  <w:style w:type="paragraph" w:customStyle="1" w:styleId="c6">
    <w:name w:val="c6"/>
    <w:basedOn w:val="a3"/>
    <w:rsid w:val="001B5247"/>
    <w:pPr>
      <w:spacing w:before="72" w:after="72" w:line="240" w:lineRule="auto"/>
    </w:pPr>
    <w:rPr>
      <w:rFonts w:ascii="Times New Roman" w:eastAsia="Times New Roman" w:hAnsi="Times New Roman" w:cs="Times New Roman"/>
      <w:sz w:val="24"/>
      <w:szCs w:val="24"/>
      <w:lang w:eastAsia="ru-RU"/>
    </w:rPr>
  </w:style>
  <w:style w:type="character" w:customStyle="1" w:styleId="WW8Num2z0">
    <w:name w:val="WW8Num2z0"/>
    <w:rsid w:val="001B5247"/>
  </w:style>
  <w:style w:type="character" w:customStyle="1" w:styleId="WW8Num3z0">
    <w:name w:val="WW8Num3z0"/>
    <w:rsid w:val="001B5247"/>
    <w:rPr>
      <w:rFonts w:ascii="Times New Roman" w:eastAsia="Times New Roman" w:hAnsi="Times New Roman" w:cs="Times New Roman"/>
    </w:rPr>
  </w:style>
  <w:style w:type="character" w:customStyle="1" w:styleId="WW8Num1z0">
    <w:name w:val="WW8Num1z0"/>
    <w:rsid w:val="001B5247"/>
  </w:style>
  <w:style w:type="character" w:customStyle="1" w:styleId="WW8Num1z1">
    <w:name w:val="WW8Num1z1"/>
    <w:rsid w:val="001B5247"/>
  </w:style>
  <w:style w:type="character" w:customStyle="1" w:styleId="WW8Num1z2">
    <w:name w:val="WW8Num1z2"/>
    <w:rsid w:val="001B5247"/>
  </w:style>
  <w:style w:type="character" w:customStyle="1" w:styleId="WW8Num1z3">
    <w:name w:val="WW8Num1z3"/>
    <w:rsid w:val="001B5247"/>
  </w:style>
  <w:style w:type="character" w:customStyle="1" w:styleId="WW8Num1z4">
    <w:name w:val="WW8Num1z4"/>
    <w:rsid w:val="001B5247"/>
  </w:style>
  <w:style w:type="character" w:customStyle="1" w:styleId="WW8Num1z5">
    <w:name w:val="WW8Num1z5"/>
    <w:rsid w:val="001B5247"/>
  </w:style>
  <w:style w:type="character" w:customStyle="1" w:styleId="WW8Num1z6">
    <w:name w:val="WW8Num1z6"/>
    <w:rsid w:val="001B5247"/>
  </w:style>
  <w:style w:type="character" w:customStyle="1" w:styleId="WW8Num1z7">
    <w:name w:val="WW8Num1z7"/>
    <w:rsid w:val="001B5247"/>
  </w:style>
  <w:style w:type="character" w:customStyle="1" w:styleId="WW8Num1z8">
    <w:name w:val="WW8Num1z8"/>
    <w:rsid w:val="001B5247"/>
  </w:style>
  <w:style w:type="character" w:customStyle="1" w:styleId="WW8Num2z1">
    <w:name w:val="WW8Num2z1"/>
    <w:rsid w:val="001B5247"/>
  </w:style>
  <w:style w:type="character" w:customStyle="1" w:styleId="WW8Num2z2">
    <w:name w:val="WW8Num2z2"/>
    <w:rsid w:val="001B5247"/>
  </w:style>
  <w:style w:type="character" w:customStyle="1" w:styleId="WW8Num2z3">
    <w:name w:val="WW8Num2z3"/>
    <w:rsid w:val="001B5247"/>
  </w:style>
  <w:style w:type="character" w:customStyle="1" w:styleId="WW8Num2z4">
    <w:name w:val="WW8Num2z4"/>
    <w:rsid w:val="001B5247"/>
  </w:style>
  <w:style w:type="character" w:customStyle="1" w:styleId="WW8Num2z5">
    <w:name w:val="WW8Num2z5"/>
    <w:rsid w:val="001B5247"/>
  </w:style>
  <w:style w:type="character" w:customStyle="1" w:styleId="WW8Num2z6">
    <w:name w:val="WW8Num2z6"/>
    <w:rsid w:val="001B5247"/>
  </w:style>
  <w:style w:type="character" w:customStyle="1" w:styleId="WW8Num2z7">
    <w:name w:val="WW8Num2z7"/>
    <w:rsid w:val="001B5247"/>
  </w:style>
  <w:style w:type="character" w:customStyle="1" w:styleId="WW8Num2z8">
    <w:name w:val="WW8Num2z8"/>
    <w:rsid w:val="001B5247"/>
  </w:style>
  <w:style w:type="character" w:customStyle="1" w:styleId="WW8Num3z1">
    <w:name w:val="WW8Num3z1"/>
    <w:rsid w:val="001B5247"/>
    <w:rPr>
      <w:rFonts w:cs="Times New Roman"/>
    </w:rPr>
  </w:style>
  <w:style w:type="character" w:customStyle="1" w:styleId="WW8Num4z0">
    <w:name w:val="WW8Num4z0"/>
    <w:rsid w:val="001B5247"/>
    <w:rPr>
      <w:rFonts w:ascii="Times New Roman" w:eastAsia="Times New Roman" w:hAnsi="Times New Roman" w:cs="Times New Roman"/>
    </w:rPr>
  </w:style>
  <w:style w:type="character" w:customStyle="1" w:styleId="WW8Num4z1">
    <w:name w:val="WW8Num4z1"/>
    <w:rsid w:val="001B5247"/>
    <w:rPr>
      <w:rFonts w:cs="Times New Roman"/>
    </w:rPr>
  </w:style>
  <w:style w:type="character" w:customStyle="1" w:styleId="WW8Num5z1">
    <w:name w:val="WW8Num5z1"/>
    <w:rsid w:val="001B5247"/>
    <w:rPr>
      <w:rFonts w:ascii="Courier New" w:hAnsi="Courier New" w:cs="Courier New"/>
    </w:rPr>
  </w:style>
  <w:style w:type="character" w:customStyle="1" w:styleId="WW8Num5z2">
    <w:name w:val="WW8Num5z2"/>
    <w:rsid w:val="001B5247"/>
    <w:rPr>
      <w:rFonts w:ascii="Wingdings" w:hAnsi="Wingdings" w:cs="Wingdings"/>
    </w:rPr>
  </w:style>
  <w:style w:type="character" w:customStyle="1" w:styleId="WW8Num5z3">
    <w:name w:val="WW8Num5z3"/>
    <w:rsid w:val="001B5247"/>
    <w:rPr>
      <w:rFonts w:ascii="Symbol" w:hAnsi="Symbol" w:cs="Symbol"/>
    </w:rPr>
  </w:style>
  <w:style w:type="character" w:customStyle="1" w:styleId="WW8Num6z0">
    <w:name w:val="WW8Num6z0"/>
    <w:rsid w:val="001B5247"/>
    <w:rPr>
      <w:rFonts w:ascii="Wingdings" w:hAnsi="Wingdings" w:cs="Wingdings"/>
    </w:rPr>
  </w:style>
  <w:style w:type="character" w:customStyle="1" w:styleId="WW8Num6z1">
    <w:name w:val="WW8Num6z1"/>
    <w:rsid w:val="001B5247"/>
  </w:style>
  <w:style w:type="character" w:customStyle="1" w:styleId="WW8Num6z2">
    <w:name w:val="WW8Num6z2"/>
    <w:rsid w:val="001B5247"/>
  </w:style>
  <w:style w:type="character" w:customStyle="1" w:styleId="WW8Num6z3">
    <w:name w:val="WW8Num6z3"/>
    <w:rsid w:val="001B5247"/>
  </w:style>
  <w:style w:type="character" w:customStyle="1" w:styleId="WW8Num6z4">
    <w:name w:val="WW8Num6z4"/>
    <w:rsid w:val="001B5247"/>
  </w:style>
  <w:style w:type="character" w:customStyle="1" w:styleId="WW8Num6z5">
    <w:name w:val="WW8Num6z5"/>
    <w:rsid w:val="001B5247"/>
  </w:style>
  <w:style w:type="character" w:customStyle="1" w:styleId="WW8Num6z6">
    <w:name w:val="WW8Num6z6"/>
    <w:rsid w:val="001B5247"/>
  </w:style>
  <w:style w:type="character" w:customStyle="1" w:styleId="WW8Num6z7">
    <w:name w:val="WW8Num6z7"/>
    <w:rsid w:val="001B5247"/>
  </w:style>
  <w:style w:type="character" w:customStyle="1" w:styleId="WW8Num6z8">
    <w:name w:val="WW8Num6z8"/>
    <w:rsid w:val="001B5247"/>
  </w:style>
  <w:style w:type="character" w:customStyle="1" w:styleId="WW8Num7z0">
    <w:name w:val="WW8Num7z0"/>
    <w:rsid w:val="001B5247"/>
    <w:rPr>
      <w:rFonts w:ascii="Symbol" w:hAnsi="Symbol" w:cs="Symbol"/>
      <w:color w:val="auto"/>
    </w:rPr>
  </w:style>
  <w:style w:type="character" w:customStyle="1" w:styleId="WW8Num7z1">
    <w:name w:val="WW8Num7z1"/>
    <w:rsid w:val="001B5247"/>
    <w:rPr>
      <w:rFonts w:ascii="Courier New" w:hAnsi="Courier New" w:cs="Courier New"/>
    </w:rPr>
  </w:style>
  <w:style w:type="character" w:customStyle="1" w:styleId="WW8Num7z2">
    <w:name w:val="WW8Num7z2"/>
    <w:rsid w:val="001B5247"/>
    <w:rPr>
      <w:rFonts w:ascii="Wingdings" w:hAnsi="Wingdings" w:cs="Wingdings"/>
    </w:rPr>
  </w:style>
  <w:style w:type="character" w:customStyle="1" w:styleId="WW8Num7z3">
    <w:name w:val="WW8Num7z3"/>
    <w:rsid w:val="001B5247"/>
    <w:rPr>
      <w:rFonts w:ascii="Symbol" w:hAnsi="Symbol" w:cs="Symbol"/>
    </w:rPr>
  </w:style>
  <w:style w:type="character" w:customStyle="1" w:styleId="WW8Num8z0">
    <w:name w:val="WW8Num8z0"/>
    <w:rsid w:val="001B5247"/>
  </w:style>
  <w:style w:type="character" w:customStyle="1" w:styleId="WW8Num8z1">
    <w:name w:val="WW8Num8z1"/>
    <w:rsid w:val="001B5247"/>
  </w:style>
  <w:style w:type="character" w:customStyle="1" w:styleId="WW8Num8z2">
    <w:name w:val="WW8Num8z2"/>
    <w:rsid w:val="001B5247"/>
  </w:style>
  <w:style w:type="character" w:customStyle="1" w:styleId="WW8Num8z3">
    <w:name w:val="WW8Num8z3"/>
    <w:rsid w:val="001B5247"/>
  </w:style>
  <w:style w:type="character" w:customStyle="1" w:styleId="WW8Num8z4">
    <w:name w:val="WW8Num8z4"/>
    <w:rsid w:val="001B5247"/>
  </w:style>
  <w:style w:type="character" w:customStyle="1" w:styleId="WW8Num8z5">
    <w:name w:val="WW8Num8z5"/>
    <w:rsid w:val="001B5247"/>
  </w:style>
  <w:style w:type="character" w:customStyle="1" w:styleId="WW8Num8z6">
    <w:name w:val="WW8Num8z6"/>
    <w:rsid w:val="001B5247"/>
  </w:style>
  <w:style w:type="character" w:customStyle="1" w:styleId="WW8Num8z7">
    <w:name w:val="WW8Num8z7"/>
    <w:rsid w:val="001B5247"/>
  </w:style>
  <w:style w:type="character" w:customStyle="1" w:styleId="WW8Num8z8">
    <w:name w:val="WW8Num8z8"/>
    <w:rsid w:val="001B5247"/>
  </w:style>
  <w:style w:type="character" w:customStyle="1" w:styleId="WW8Num9z0">
    <w:name w:val="WW8Num9z0"/>
    <w:rsid w:val="001B5247"/>
    <w:rPr>
      <w:rFonts w:ascii="Symbol" w:hAnsi="Symbol" w:cs="Symbol"/>
    </w:rPr>
  </w:style>
  <w:style w:type="character" w:customStyle="1" w:styleId="WW8Num9z1">
    <w:name w:val="WW8Num9z1"/>
    <w:rsid w:val="001B5247"/>
    <w:rPr>
      <w:rFonts w:ascii="Courier New" w:hAnsi="Courier New" w:cs="Courier New"/>
    </w:rPr>
  </w:style>
  <w:style w:type="character" w:customStyle="1" w:styleId="WW8Num9z2">
    <w:name w:val="WW8Num9z2"/>
    <w:rsid w:val="001B5247"/>
    <w:rPr>
      <w:rFonts w:ascii="Wingdings" w:hAnsi="Wingdings" w:cs="Wingdings"/>
    </w:rPr>
  </w:style>
  <w:style w:type="character" w:customStyle="1" w:styleId="WW8Num10z0">
    <w:name w:val="WW8Num10z0"/>
    <w:rsid w:val="001B5247"/>
  </w:style>
  <w:style w:type="character" w:customStyle="1" w:styleId="WW8Num10z1">
    <w:name w:val="WW8Num10z1"/>
    <w:rsid w:val="001B5247"/>
  </w:style>
  <w:style w:type="character" w:customStyle="1" w:styleId="WW8Num10z2">
    <w:name w:val="WW8Num10z2"/>
    <w:rsid w:val="001B5247"/>
  </w:style>
  <w:style w:type="character" w:customStyle="1" w:styleId="WW8Num10z3">
    <w:name w:val="WW8Num10z3"/>
    <w:rsid w:val="001B5247"/>
  </w:style>
  <w:style w:type="character" w:customStyle="1" w:styleId="WW8Num10z4">
    <w:name w:val="WW8Num10z4"/>
    <w:rsid w:val="001B5247"/>
  </w:style>
  <w:style w:type="character" w:customStyle="1" w:styleId="WW8Num10z5">
    <w:name w:val="WW8Num10z5"/>
    <w:rsid w:val="001B5247"/>
  </w:style>
  <w:style w:type="character" w:customStyle="1" w:styleId="WW8Num10z6">
    <w:name w:val="WW8Num10z6"/>
    <w:rsid w:val="001B5247"/>
  </w:style>
  <w:style w:type="character" w:customStyle="1" w:styleId="WW8Num10z7">
    <w:name w:val="WW8Num10z7"/>
    <w:rsid w:val="001B5247"/>
  </w:style>
  <w:style w:type="character" w:customStyle="1" w:styleId="WW8Num10z8">
    <w:name w:val="WW8Num10z8"/>
    <w:rsid w:val="001B5247"/>
  </w:style>
  <w:style w:type="character" w:customStyle="1" w:styleId="WW8Num11z0">
    <w:name w:val="WW8Num11z0"/>
    <w:rsid w:val="001B5247"/>
  </w:style>
  <w:style w:type="character" w:customStyle="1" w:styleId="WW8Num11z1">
    <w:name w:val="WW8Num11z1"/>
    <w:rsid w:val="001B5247"/>
  </w:style>
  <w:style w:type="character" w:customStyle="1" w:styleId="WW8Num11z2">
    <w:name w:val="WW8Num11z2"/>
    <w:rsid w:val="001B5247"/>
  </w:style>
  <w:style w:type="character" w:customStyle="1" w:styleId="WW8Num11z3">
    <w:name w:val="WW8Num11z3"/>
    <w:rsid w:val="001B5247"/>
  </w:style>
  <w:style w:type="character" w:customStyle="1" w:styleId="WW8Num11z4">
    <w:name w:val="WW8Num11z4"/>
    <w:rsid w:val="001B5247"/>
  </w:style>
  <w:style w:type="character" w:customStyle="1" w:styleId="WW8Num11z5">
    <w:name w:val="WW8Num11z5"/>
    <w:rsid w:val="001B5247"/>
  </w:style>
  <w:style w:type="character" w:customStyle="1" w:styleId="WW8Num11z6">
    <w:name w:val="WW8Num11z6"/>
    <w:rsid w:val="001B5247"/>
  </w:style>
  <w:style w:type="character" w:customStyle="1" w:styleId="WW8Num11z7">
    <w:name w:val="WW8Num11z7"/>
    <w:rsid w:val="001B5247"/>
  </w:style>
  <w:style w:type="character" w:customStyle="1" w:styleId="WW8Num11z8">
    <w:name w:val="WW8Num11z8"/>
    <w:rsid w:val="001B5247"/>
  </w:style>
  <w:style w:type="character" w:customStyle="1" w:styleId="WW8Num12z0">
    <w:name w:val="WW8Num12z0"/>
    <w:rsid w:val="001B5247"/>
    <w:rPr>
      <w:rFonts w:ascii="Symbol" w:hAnsi="Symbol" w:cs="Symbol"/>
    </w:rPr>
  </w:style>
  <w:style w:type="character" w:customStyle="1" w:styleId="WW8Num12z1">
    <w:name w:val="WW8Num12z1"/>
    <w:rsid w:val="001B5247"/>
    <w:rPr>
      <w:rFonts w:ascii="Courier New" w:hAnsi="Courier New" w:cs="Courier New"/>
    </w:rPr>
  </w:style>
  <w:style w:type="character" w:customStyle="1" w:styleId="WW8Num12z2">
    <w:name w:val="WW8Num12z2"/>
    <w:rsid w:val="001B5247"/>
    <w:rPr>
      <w:rFonts w:ascii="Wingdings" w:hAnsi="Wingdings" w:cs="Wingdings"/>
    </w:rPr>
  </w:style>
  <w:style w:type="character" w:customStyle="1" w:styleId="WW8Num13z0">
    <w:name w:val="WW8Num13z0"/>
    <w:rsid w:val="001B5247"/>
    <w:rPr>
      <w:rFonts w:ascii="Symbol" w:hAnsi="Symbol" w:cs="Symbol"/>
      <w:color w:val="auto"/>
    </w:rPr>
  </w:style>
  <w:style w:type="character" w:customStyle="1" w:styleId="WW8Num13z1">
    <w:name w:val="WW8Num13z1"/>
    <w:rsid w:val="001B5247"/>
    <w:rPr>
      <w:rFonts w:ascii="Courier New" w:hAnsi="Courier New" w:cs="Courier New"/>
    </w:rPr>
  </w:style>
  <w:style w:type="character" w:customStyle="1" w:styleId="WW8Num13z2">
    <w:name w:val="WW8Num13z2"/>
    <w:rsid w:val="001B5247"/>
    <w:rPr>
      <w:rFonts w:ascii="Wingdings" w:hAnsi="Wingdings" w:cs="Wingdings"/>
    </w:rPr>
  </w:style>
  <w:style w:type="character" w:customStyle="1" w:styleId="WW8Num13z3">
    <w:name w:val="WW8Num13z3"/>
    <w:rsid w:val="001B5247"/>
    <w:rPr>
      <w:rFonts w:ascii="Symbol" w:hAnsi="Symbol" w:cs="Symbol"/>
    </w:rPr>
  </w:style>
  <w:style w:type="character" w:customStyle="1" w:styleId="WW8Num14z0">
    <w:name w:val="WW8Num14z0"/>
    <w:rsid w:val="001B5247"/>
  </w:style>
  <w:style w:type="character" w:customStyle="1" w:styleId="WW8Num14z1">
    <w:name w:val="WW8Num14z1"/>
    <w:rsid w:val="001B5247"/>
  </w:style>
  <w:style w:type="character" w:customStyle="1" w:styleId="WW8Num14z2">
    <w:name w:val="WW8Num14z2"/>
    <w:rsid w:val="001B5247"/>
  </w:style>
  <w:style w:type="character" w:customStyle="1" w:styleId="WW8Num14z3">
    <w:name w:val="WW8Num14z3"/>
    <w:rsid w:val="001B5247"/>
  </w:style>
  <w:style w:type="character" w:customStyle="1" w:styleId="WW8Num14z4">
    <w:name w:val="WW8Num14z4"/>
    <w:rsid w:val="001B5247"/>
  </w:style>
  <w:style w:type="character" w:customStyle="1" w:styleId="WW8Num14z5">
    <w:name w:val="WW8Num14z5"/>
    <w:rsid w:val="001B5247"/>
  </w:style>
  <w:style w:type="character" w:customStyle="1" w:styleId="WW8Num14z6">
    <w:name w:val="WW8Num14z6"/>
    <w:rsid w:val="001B5247"/>
  </w:style>
  <w:style w:type="character" w:customStyle="1" w:styleId="WW8Num14z7">
    <w:name w:val="WW8Num14z7"/>
    <w:rsid w:val="001B5247"/>
  </w:style>
  <w:style w:type="character" w:customStyle="1" w:styleId="WW8Num14z8">
    <w:name w:val="WW8Num14z8"/>
    <w:rsid w:val="001B5247"/>
  </w:style>
  <w:style w:type="character" w:customStyle="1" w:styleId="WW8Num15z0">
    <w:name w:val="WW8Num15z0"/>
    <w:rsid w:val="001B5247"/>
    <w:rPr>
      <w:rFonts w:ascii="Symbol" w:hAnsi="Symbol" w:cs="Symbol"/>
    </w:rPr>
  </w:style>
  <w:style w:type="character" w:customStyle="1" w:styleId="WW8Num15z1">
    <w:name w:val="WW8Num15z1"/>
    <w:rsid w:val="001B5247"/>
    <w:rPr>
      <w:rFonts w:cs="Times New Roman"/>
    </w:rPr>
  </w:style>
  <w:style w:type="character" w:customStyle="1" w:styleId="WW8Num16z0">
    <w:name w:val="WW8Num16z0"/>
    <w:rsid w:val="001B5247"/>
    <w:rPr>
      <w:rFonts w:ascii="Times New Roman" w:eastAsia="Times New Roman" w:hAnsi="Times New Roman" w:cs="Times New Roman"/>
    </w:rPr>
  </w:style>
  <w:style w:type="character" w:customStyle="1" w:styleId="WW8Num16z1">
    <w:name w:val="WW8Num16z1"/>
    <w:rsid w:val="001B5247"/>
    <w:rPr>
      <w:rFonts w:ascii="Courier New" w:hAnsi="Courier New" w:cs="Courier New"/>
    </w:rPr>
  </w:style>
  <w:style w:type="character" w:customStyle="1" w:styleId="WW8Num16z2">
    <w:name w:val="WW8Num16z2"/>
    <w:rsid w:val="001B5247"/>
    <w:rPr>
      <w:rFonts w:ascii="Wingdings" w:hAnsi="Wingdings" w:cs="Wingdings"/>
    </w:rPr>
  </w:style>
  <w:style w:type="character" w:customStyle="1" w:styleId="WW8Num16z3">
    <w:name w:val="WW8Num16z3"/>
    <w:rsid w:val="001B5247"/>
    <w:rPr>
      <w:rFonts w:ascii="Symbol" w:hAnsi="Symbol" w:cs="Symbol"/>
    </w:rPr>
  </w:style>
  <w:style w:type="character" w:customStyle="1" w:styleId="WW8Num17z0">
    <w:name w:val="WW8Num17z0"/>
    <w:rsid w:val="001B5247"/>
  </w:style>
  <w:style w:type="character" w:customStyle="1" w:styleId="WW8Num17z1">
    <w:name w:val="WW8Num17z1"/>
    <w:rsid w:val="001B5247"/>
  </w:style>
  <w:style w:type="character" w:customStyle="1" w:styleId="WW8Num17z2">
    <w:name w:val="WW8Num17z2"/>
    <w:rsid w:val="001B5247"/>
  </w:style>
  <w:style w:type="character" w:customStyle="1" w:styleId="WW8Num17z3">
    <w:name w:val="WW8Num17z3"/>
    <w:rsid w:val="001B5247"/>
  </w:style>
  <w:style w:type="character" w:customStyle="1" w:styleId="WW8Num17z4">
    <w:name w:val="WW8Num17z4"/>
    <w:rsid w:val="001B5247"/>
  </w:style>
  <w:style w:type="character" w:customStyle="1" w:styleId="WW8Num17z5">
    <w:name w:val="WW8Num17z5"/>
    <w:rsid w:val="001B5247"/>
  </w:style>
  <w:style w:type="character" w:customStyle="1" w:styleId="WW8Num17z6">
    <w:name w:val="WW8Num17z6"/>
    <w:rsid w:val="001B5247"/>
  </w:style>
  <w:style w:type="character" w:customStyle="1" w:styleId="WW8Num17z7">
    <w:name w:val="WW8Num17z7"/>
    <w:rsid w:val="001B5247"/>
  </w:style>
  <w:style w:type="character" w:customStyle="1" w:styleId="WW8Num17z8">
    <w:name w:val="WW8Num17z8"/>
    <w:rsid w:val="001B5247"/>
  </w:style>
  <w:style w:type="character" w:customStyle="1" w:styleId="WW8Num18z0">
    <w:name w:val="WW8Num18z0"/>
    <w:rsid w:val="001B5247"/>
  </w:style>
  <w:style w:type="character" w:customStyle="1" w:styleId="WW8Num18z1">
    <w:name w:val="WW8Num18z1"/>
    <w:rsid w:val="001B5247"/>
  </w:style>
  <w:style w:type="character" w:customStyle="1" w:styleId="WW8Num18z2">
    <w:name w:val="WW8Num18z2"/>
    <w:rsid w:val="001B5247"/>
  </w:style>
  <w:style w:type="character" w:customStyle="1" w:styleId="WW8Num18z3">
    <w:name w:val="WW8Num18z3"/>
    <w:rsid w:val="001B5247"/>
  </w:style>
  <w:style w:type="character" w:customStyle="1" w:styleId="WW8Num18z4">
    <w:name w:val="WW8Num18z4"/>
    <w:rsid w:val="001B5247"/>
  </w:style>
  <w:style w:type="character" w:customStyle="1" w:styleId="WW8Num18z5">
    <w:name w:val="WW8Num18z5"/>
    <w:rsid w:val="001B5247"/>
  </w:style>
  <w:style w:type="character" w:customStyle="1" w:styleId="WW8Num18z6">
    <w:name w:val="WW8Num18z6"/>
    <w:rsid w:val="001B5247"/>
  </w:style>
  <w:style w:type="character" w:customStyle="1" w:styleId="WW8Num18z7">
    <w:name w:val="WW8Num18z7"/>
    <w:rsid w:val="001B5247"/>
  </w:style>
  <w:style w:type="character" w:customStyle="1" w:styleId="WW8Num18z8">
    <w:name w:val="WW8Num18z8"/>
    <w:rsid w:val="001B5247"/>
  </w:style>
  <w:style w:type="character" w:customStyle="1" w:styleId="WW8Num19z0">
    <w:name w:val="WW8Num19z0"/>
    <w:rsid w:val="001B5247"/>
    <w:rPr>
      <w:rFonts w:ascii="Symbol" w:hAnsi="Symbol" w:cs="Symbol"/>
      <w:color w:val="auto"/>
    </w:rPr>
  </w:style>
  <w:style w:type="character" w:customStyle="1" w:styleId="WW8Num19z1">
    <w:name w:val="WW8Num19z1"/>
    <w:rsid w:val="001B5247"/>
    <w:rPr>
      <w:rFonts w:ascii="Courier New" w:hAnsi="Courier New" w:cs="Courier New"/>
    </w:rPr>
  </w:style>
  <w:style w:type="character" w:customStyle="1" w:styleId="WW8Num19z2">
    <w:name w:val="WW8Num19z2"/>
    <w:rsid w:val="001B5247"/>
    <w:rPr>
      <w:rFonts w:ascii="Wingdings" w:hAnsi="Wingdings" w:cs="Wingdings"/>
    </w:rPr>
  </w:style>
  <w:style w:type="character" w:customStyle="1" w:styleId="WW8Num19z3">
    <w:name w:val="WW8Num19z3"/>
    <w:rsid w:val="001B5247"/>
    <w:rPr>
      <w:rFonts w:ascii="Symbol" w:hAnsi="Symbol" w:cs="Symbol"/>
    </w:rPr>
  </w:style>
  <w:style w:type="character" w:customStyle="1" w:styleId="WW8Num20z0">
    <w:name w:val="WW8Num20z0"/>
    <w:rsid w:val="001B5247"/>
    <w:rPr>
      <w:rFonts w:ascii="Symbol" w:hAnsi="Symbol" w:cs="Symbol"/>
      <w:color w:val="auto"/>
    </w:rPr>
  </w:style>
  <w:style w:type="character" w:customStyle="1" w:styleId="WW8Num20z1">
    <w:name w:val="WW8Num20z1"/>
    <w:rsid w:val="001B5247"/>
    <w:rPr>
      <w:rFonts w:ascii="Courier New" w:hAnsi="Courier New" w:cs="Courier New"/>
    </w:rPr>
  </w:style>
  <w:style w:type="character" w:customStyle="1" w:styleId="WW8Num20z2">
    <w:name w:val="WW8Num20z2"/>
    <w:rsid w:val="001B5247"/>
    <w:rPr>
      <w:rFonts w:ascii="Wingdings" w:hAnsi="Wingdings" w:cs="Wingdings"/>
    </w:rPr>
  </w:style>
  <w:style w:type="character" w:customStyle="1" w:styleId="WW8Num20z3">
    <w:name w:val="WW8Num20z3"/>
    <w:rsid w:val="001B5247"/>
    <w:rPr>
      <w:rFonts w:ascii="Symbol" w:hAnsi="Symbol" w:cs="Symbol"/>
    </w:rPr>
  </w:style>
  <w:style w:type="character" w:customStyle="1" w:styleId="WW8Num21z0">
    <w:name w:val="WW8Num21z0"/>
    <w:rsid w:val="001B5247"/>
  </w:style>
  <w:style w:type="character" w:customStyle="1" w:styleId="WW8Num21z1">
    <w:name w:val="WW8Num21z1"/>
    <w:rsid w:val="001B5247"/>
  </w:style>
  <w:style w:type="character" w:customStyle="1" w:styleId="WW8Num21z2">
    <w:name w:val="WW8Num21z2"/>
    <w:rsid w:val="001B5247"/>
  </w:style>
  <w:style w:type="character" w:customStyle="1" w:styleId="WW8Num21z3">
    <w:name w:val="WW8Num21z3"/>
    <w:rsid w:val="001B5247"/>
  </w:style>
  <w:style w:type="character" w:customStyle="1" w:styleId="WW8Num21z4">
    <w:name w:val="WW8Num21z4"/>
    <w:rsid w:val="001B5247"/>
  </w:style>
  <w:style w:type="character" w:customStyle="1" w:styleId="WW8Num21z5">
    <w:name w:val="WW8Num21z5"/>
    <w:rsid w:val="001B5247"/>
  </w:style>
  <w:style w:type="character" w:customStyle="1" w:styleId="WW8Num21z6">
    <w:name w:val="WW8Num21z6"/>
    <w:rsid w:val="001B5247"/>
  </w:style>
  <w:style w:type="character" w:customStyle="1" w:styleId="WW8Num21z7">
    <w:name w:val="WW8Num21z7"/>
    <w:rsid w:val="001B5247"/>
  </w:style>
  <w:style w:type="character" w:customStyle="1" w:styleId="WW8Num21z8">
    <w:name w:val="WW8Num21z8"/>
    <w:rsid w:val="001B5247"/>
  </w:style>
  <w:style w:type="character" w:customStyle="1" w:styleId="WW8Num22z0">
    <w:name w:val="WW8Num22z0"/>
    <w:rsid w:val="001B5247"/>
    <w:rPr>
      <w:rFonts w:ascii="Symbol" w:hAnsi="Symbol" w:cs="Symbol"/>
    </w:rPr>
  </w:style>
  <w:style w:type="character" w:customStyle="1" w:styleId="WW8Num22z1">
    <w:name w:val="WW8Num22z1"/>
    <w:rsid w:val="001B5247"/>
    <w:rPr>
      <w:rFonts w:ascii="Courier New" w:hAnsi="Courier New" w:cs="Courier New"/>
    </w:rPr>
  </w:style>
  <w:style w:type="character" w:customStyle="1" w:styleId="WW8Num22z2">
    <w:name w:val="WW8Num22z2"/>
    <w:rsid w:val="001B5247"/>
    <w:rPr>
      <w:rFonts w:ascii="Wingdings" w:hAnsi="Wingdings" w:cs="Wingdings"/>
    </w:rPr>
  </w:style>
  <w:style w:type="character" w:customStyle="1" w:styleId="WW8Num23z0">
    <w:name w:val="WW8Num23z0"/>
    <w:rsid w:val="001B5247"/>
    <w:rPr>
      <w:rFonts w:ascii="Symbol" w:hAnsi="Symbol" w:cs="Symbol"/>
    </w:rPr>
  </w:style>
  <w:style w:type="character" w:customStyle="1" w:styleId="WW8Num23z1">
    <w:name w:val="WW8Num23z1"/>
    <w:rsid w:val="001B5247"/>
    <w:rPr>
      <w:rFonts w:ascii="Courier New" w:hAnsi="Courier New" w:cs="Courier New"/>
    </w:rPr>
  </w:style>
  <w:style w:type="character" w:customStyle="1" w:styleId="WW8Num23z2">
    <w:name w:val="WW8Num23z2"/>
    <w:rsid w:val="001B5247"/>
    <w:rPr>
      <w:rFonts w:ascii="Wingdings" w:hAnsi="Wingdings" w:cs="Wingdings"/>
    </w:rPr>
  </w:style>
  <w:style w:type="character" w:customStyle="1" w:styleId="1f0">
    <w:name w:val="Основной шрифт абзаца1"/>
    <w:rsid w:val="001B5247"/>
  </w:style>
  <w:style w:type="character" w:customStyle="1" w:styleId="Zag11">
    <w:name w:val="Zag_11"/>
    <w:rsid w:val="001B5247"/>
  </w:style>
  <w:style w:type="character" w:customStyle="1" w:styleId="affe">
    <w:name w:val="Название Знак"/>
    <w:rsid w:val="001B5247"/>
    <w:rPr>
      <w:b/>
      <w:bCs/>
      <w:sz w:val="24"/>
      <w:szCs w:val="24"/>
    </w:rPr>
  </w:style>
  <w:style w:type="character" w:customStyle="1" w:styleId="1f1">
    <w:name w:val="Название Знак1"/>
    <w:rsid w:val="001B5247"/>
    <w:rPr>
      <w:rFonts w:ascii="Cambria" w:eastAsia="Times New Roman" w:hAnsi="Cambria" w:cs="Times New Roman"/>
      <w:color w:val="17365D"/>
      <w:spacing w:val="5"/>
      <w:kern w:val="1"/>
      <w:sz w:val="52"/>
      <w:szCs w:val="52"/>
    </w:rPr>
  </w:style>
  <w:style w:type="character" w:customStyle="1" w:styleId="afff">
    <w:name w:val="Символ сноски"/>
    <w:rsid w:val="001B5247"/>
    <w:rPr>
      <w:vertAlign w:val="superscript"/>
    </w:rPr>
  </w:style>
  <w:style w:type="character" w:customStyle="1" w:styleId="2d">
    <w:name w:val="Основной текст с отступом 2 Знак"/>
    <w:link w:val="2e"/>
    <w:rsid w:val="001B5247"/>
    <w:rPr>
      <w:rFonts w:ascii="Times New Roman" w:eastAsia="Times New Roman" w:hAnsi="Times New Roman" w:cs="Times New Roman"/>
      <w:color w:val="000000"/>
      <w:spacing w:val="1"/>
      <w:sz w:val="28"/>
      <w:shd w:val="clear" w:color="auto" w:fill="FFFFFF"/>
    </w:rPr>
  </w:style>
  <w:style w:type="character" w:customStyle="1" w:styleId="afff0">
    <w:name w:val="Основной текст с отступом Знак"/>
    <w:rsid w:val="001B5247"/>
    <w:rPr>
      <w:rFonts w:ascii="Times New Roman" w:eastAsia="Times New Roman" w:hAnsi="Times New Roman" w:cs="Times New Roman"/>
      <w:sz w:val="24"/>
      <w:szCs w:val="24"/>
    </w:rPr>
  </w:style>
  <w:style w:type="character" w:customStyle="1" w:styleId="37">
    <w:name w:val="Основной текст 3 Знак"/>
    <w:link w:val="38"/>
    <w:uiPriority w:val="99"/>
    <w:rsid w:val="001B5247"/>
    <w:rPr>
      <w:rFonts w:ascii="Times New Roman" w:eastAsia="Times New Roman" w:hAnsi="Times New Roman" w:cs="Times New Roman"/>
      <w:sz w:val="16"/>
      <w:szCs w:val="16"/>
    </w:rPr>
  </w:style>
  <w:style w:type="character" w:customStyle="1" w:styleId="39">
    <w:name w:val="Основной текст с отступом 3 Знак"/>
    <w:rsid w:val="001B5247"/>
    <w:rPr>
      <w:rFonts w:ascii="Times New Roman" w:eastAsia="Times New Roman" w:hAnsi="Times New Roman" w:cs="Times New Roman"/>
      <w:sz w:val="16"/>
      <w:szCs w:val="16"/>
    </w:rPr>
  </w:style>
  <w:style w:type="character" w:customStyle="1" w:styleId="TitleChar">
    <w:name w:val="Title Char"/>
    <w:rsid w:val="001B5247"/>
    <w:rPr>
      <w:b/>
      <w:sz w:val="24"/>
    </w:rPr>
  </w:style>
  <w:style w:type="character" w:customStyle="1" w:styleId="TitleChar1">
    <w:name w:val="Title Char1"/>
    <w:rsid w:val="001B5247"/>
    <w:rPr>
      <w:rFonts w:ascii="Cambria" w:hAnsi="Cambria" w:cs="Times New Roman"/>
      <w:b/>
      <w:bCs/>
      <w:kern w:val="1"/>
      <w:sz w:val="32"/>
      <w:szCs w:val="32"/>
    </w:rPr>
  </w:style>
  <w:style w:type="paragraph" w:styleId="afff1">
    <w:name w:val="Title"/>
    <w:basedOn w:val="a3"/>
    <w:next w:val="aff1"/>
    <w:link w:val="afff2"/>
    <w:uiPriority w:val="1"/>
    <w:qFormat/>
    <w:rsid w:val="001B5247"/>
    <w:pPr>
      <w:suppressAutoHyphens/>
      <w:spacing w:after="0" w:line="240" w:lineRule="auto"/>
      <w:jc w:val="center"/>
    </w:pPr>
    <w:rPr>
      <w:rFonts w:ascii="Calibri" w:eastAsia="Calibri" w:hAnsi="Calibri" w:cs="Calibri"/>
      <w:b/>
      <w:bCs/>
      <w:sz w:val="24"/>
      <w:szCs w:val="24"/>
      <w:lang w:val="x-none" w:eastAsia="zh-CN"/>
    </w:rPr>
  </w:style>
  <w:style w:type="character" w:customStyle="1" w:styleId="afff2">
    <w:name w:val="Заголовок Знак"/>
    <w:basedOn w:val="a4"/>
    <w:link w:val="afff1"/>
    <w:uiPriority w:val="1"/>
    <w:rsid w:val="001B5247"/>
    <w:rPr>
      <w:rFonts w:ascii="Calibri" w:eastAsia="Calibri" w:hAnsi="Calibri" w:cs="Calibri"/>
      <w:b/>
      <w:bCs/>
      <w:sz w:val="24"/>
      <w:szCs w:val="24"/>
      <w:lang w:val="x-none" w:eastAsia="zh-CN"/>
    </w:rPr>
  </w:style>
  <w:style w:type="character" w:customStyle="1" w:styleId="1f2">
    <w:name w:val="Основной текст Знак1"/>
    <w:basedOn w:val="a4"/>
    <w:uiPriority w:val="99"/>
    <w:rsid w:val="001B5247"/>
    <w:rPr>
      <w:rFonts w:ascii="Times New Roman" w:eastAsia="Times New Roman" w:hAnsi="Times New Roman" w:cs="Times New Roman"/>
      <w:sz w:val="24"/>
      <w:szCs w:val="24"/>
      <w:lang w:val="x-none" w:eastAsia="zh-CN"/>
    </w:rPr>
  </w:style>
  <w:style w:type="paragraph" w:styleId="afff3">
    <w:name w:val="List"/>
    <w:basedOn w:val="aff1"/>
    <w:uiPriority w:val="99"/>
    <w:rsid w:val="001B5247"/>
    <w:pPr>
      <w:suppressAutoHyphens/>
      <w:jc w:val="both"/>
    </w:pPr>
    <w:rPr>
      <w:rFonts w:cs="Mangal"/>
      <w:sz w:val="24"/>
      <w:lang w:val="x-none" w:eastAsia="zh-CN"/>
    </w:rPr>
  </w:style>
  <w:style w:type="paragraph" w:styleId="afff4">
    <w:name w:val="caption"/>
    <w:basedOn w:val="a3"/>
    <w:uiPriority w:val="35"/>
    <w:qFormat/>
    <w:rsid w:val="001B5247"/>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3">
    <w:name w:val="Указатель1"/>
    <w:basedOn w:val="a3"/>
    <w:rsid w:val="001B5247"/>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Zag2">
    <w:name w:val="Zag_2"/>
    <w:basedOn w:val="a3"/>
    <w:rsid w:val="001B5247"/>
    <w:pPr>
      <w:widowControl w:val="0"/>
      <w:suppressAutoHyphens/>
      <w:autoSpaceDE w:val="0"/>
      <w:spacing w:after="129" w:line="291" w:lineRule="exact"/>
      <w:jc w:val="center"/>
    </w:pPr>
    <w:rPr>
      <w:rFonts w:ascii="Times New Roman" w:eastAsia="Times New Roman" w:hAnsi="Times New Roman" w:cs="Times New Roman"/>
      <w:b/>
      <w:bCs/>
      <w:color w:val="000000"/>
      <w:sz w:val="24"/>
      <w:szCs w:val="24"/>
      <w:lang w:val="en-US" w:eastAsia="zh-CN"/>
    </w:rPr>
  </w:style>
  <w:style w:type="paragraph" w:customStyle="1" w:styleId="1f4">
    <w:name w:val="Обычный1"/>
    <w:rsid w:val="001B5247"/>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Osnova">
    <w:name w:val="Osnova"/>
    <w:basedOn w:val="a3"/>
    <w:rsid w:val="001B5247"/>
    <w:pPr>
      <w:widowControl w:val="0"/>
      <w:suppressAutoHyphens/>
      <w:autoSpaceDE w:val="0"/>
      <w:spacing w:after="0" w:line="213" w:lineRule="exact"/>
      <w:ind w:firstLine="339"/>
      <w:jc w:val="both"/>
    </w:pPr>
    <w:rPr>
      <w:rFonts w:ascii="NewtonCSanPin" w:eastAsia="Times New Roman" w:hAnsi="NewtonCSanPin" w:cs="NewtonCSanPin"/>
      <w:color w:val="000000"/>
      <w:sz w:val="21"/>
      <w:szCs w:val="21"/>
      <w:lang w:val="en-US" w:eastAsia="zh-CN"/>
    </w:rPr>
  </w:style>
  <w:style w:type="paragraph" w:customStyle="1" w:styleId="211">
    <w:name w:val="Основной текст с отступом 21"/>
    <w:basedOn w:val="a3"/>
    <w:rsid w:val="001B5247"/>
    <w:pPr>
      <w:shd w:val="clear" w:color="auto" w:fill="FFFFFF"/>
      <w:suppressAutoHyphens/>
      <w:spacing w:after="0" w:line="240" w:lineRule="auto"/>
      <w:ind w:firstLine="720"/>
      <w:jc w:val="both"/>
    </w:pPr>
    <w:rPr>
      <w:rFonts w:ascii="Times New Roman" w:eastAsia="Times New Roman" w:hAnsi="Times New Roman" w:cs="Times New Roman"/>
      <w:color w:val="000000"/>
      <w:spacing w:val="1"/>
      <w:sz w:val="28"/>
      <w:szCs w:val="20"/>
      <w:lang w:val="x-none" w:eastAsia="zh-CN"/>
    </w:rPr>
  </w:style>
  <w:style w:type="paragraph" w:styleId="afff5">
    <w:name w:val="Body Text Indent"/>
    <w:basedOn w:val="a3"/>
    <w:link w:val="1f5"/>
    <w:rsid w:val="001B5247"/>
    <w:pPr>
      <w:suppressAutoHyphens/>
      <w:spacing w:after="120" w:line="240" w:lineRule="auto"/>
      <w:ind w:left="283"/>
    </w:pPr>
    <w:rPr>
      <w:rFonts w:ascii="Times New Roman" w:eastAsia="Times New Roman" w:hAnsi="Times New Roman" w:cs="Times New Roman"/>
      <w:sz w:val="24"/>
      <w:szCs w:val="24"/>
      <w:lang w:val="x-none" w:eastAsia="zh-CN"/>
    </w:rPr>
  </w:style>
  <w:style w:type="character" w:customStyle="1" w:styleId="1f5">
    <w:name w:val="Основной текст с отступом Знак1"/>
    <w:basedOn w:val="a4"/>
    <w:link w:val="afff5"/>
    <w:uiPriority w:val="99"/>
    <w:rsid w:val="001B5247"/>
    <w:rPr>
      <w:rFonts w:ascii="Times New Roman" w:eastAsia="Times New Roman" w:hAnsi="Times New Roman" w:cs="Times New Roman"/>
      <w:sz w:val="24"/>
      <w:szCs w:val="24"/>
      <w:lang w:val="x-none" w:eastAsia="zh-CN"/>
    </w:rPr>
  </w:style>
  <w:style w:type="paragraph" w:customStyle="1" w:styleId="212">
    <w:name w:val="Основной текст 21"/>
    <w:basedOn w:val="a3"/>
    <w:rsid w:val="001B5247"/>
    <w:pPr>
      <w:suppressAutoHyphens/>
      <w:spacing w:after="120" w:line="480" w:lineRule="auto"/>
    </w:pPr>
    <w:rPr>
      <w:rFonts w:ascii="Times New Roman" w:eastAsia="Times New Roman" w:hAnsi="Times New Roman" w:cs="Times New Roman"/>
      <w:sz w:val="24"/>
      <w:szCs w:val="24"/>
      <w:lang w:val="x-none" w:eastAsia="zh-CN"/>
    </w:rPr>
  </w:style>
  <w:style w:type="paragraph" w:customStyle="1" w:styleId="311">
    <w:name w:val="Основной текст 31"/>
    <w:basedOn w:val="a3"/>
    <w:rsid w:val="001B5247"/>
    <w:pPr>
      <w:suppressAutoHyphens/>
      <w:spacing w:after="120" w:line="240" w:lineRule="auto"/>
    </w:pPr>
    <w:rPr>
      <w:rFonts w:ascii="Times New Roman" w:eastAsia="Times New Roman" w:hAnsi="Times New Roman" w:cs="Times New Roman"/>
      <w:sz w:val="16"/>
      <w:szCs w:val="16"/>
      <w:lang w:val="x-none" w:eastAsia="zh-CN"/>
    </w:rPr>
  </w:style>
  <w:style w:type="paragraph" w:customStyle="1" w:styleId="312">
    <w:name w:val="Основной текст с отступом 31"/>
    <w:basedOn w:val="a3"/>
    <w:rsid w:val="001B5247"/>
    <w:pPr>
      <w:suppressAutoHyphens/>
      <w:spacing w:after="120" w:line="240" w:lineRule="auto"/>
      <w:ind w:left="283"/>
    </w:pPr>
    <w:rPr>
      <w:rFonts w:ascii="Times New Roman" w:eastAsia="Times New Roman" w:hAnsi="Times New Roman" w:cs="Times New Roman"/>
      <w:sz w:val="16"/>
      <w:szCs w:val="16"/>
      <w:lang w:val="x-none" w:eastAsia="zh-CN"/>
    </w:rPr>
  </w:style>
  <w:style w:type="paragraph" w:customStyle="1" w:styleId="afff6">
    <w:name w:val="Содержимое таблицы"/>
    <w:basedOn w:val="a3"/>
    <w:rsid w:val="001B5247"/>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f7">
    <w:name w:val="Заголовок таблицы"/>
    <w:basedOn w:val="afff6"/>
    <w:rsid w:val="001B5247"/>
    <w:pPr>
      <w:jc w:val="center"/>
    </w:pPr>
    <w:rPr>
      <w:b/>
      <w:bCs/>
    </w:rPr>
  </w:style>
  <w:style w:type="character" w:customStyle="1" w:styleId="apple-converted-space">
    <w:name w:val="apple-converted-space"/>
    <w:basedOn w:val="a4"/>
    <w:rsid w:val="001B5247"/>
  </w:style>
  <w:style w:type="paragraph" w:customStyle="1" w:styleId="msonospacing0">
    <w:name w:val="msonospacing"/>
    <w:rsid w:val="001B5247"/>
    <w:pPr>
      <w:spacing w:after="0" w:line="240" w:lineRule="auto"/>
    </w:pPr>
    <w:rPr>
      <w:rFonts w:ascii="Calibri" w:eastAsia="Calibri" w:hAnsi="Calibri" w:cs="Times New Roman"/>
    </w:rPr>
  </w:style>
  <w:style w:type="paragraph" w:customStyle="1" w:styleId="c3">
    <w:name w:val="c3"/>
    <w:basedOn w:val="a3"/>
    <w:rsid w:val="001B52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3"/>
    <w:rsid w:val="001B52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6">
    <w:name w:val="Верхний колонтитул Знак1"/>
    <w:basedOn w:val="a4"/>
    <w:semiHidden/>
    <w:rsid w:val="00BC0AF9"/>
  </w:style>
  <w:style w:type="character" w:customStyle="1" w:styleId="1f7">
    <w:name w:val="Нижний колонтитул Знак1"/>
    <w:basedOn w:val="a4"/>
    <w:uiPriority w:val="99"/>
    <w:semiHidden/>
    <w:rsid w:val="00BC0AF9"/>
  </w:style>
  <w:style w:type="character" w:customStyle="1" w:styleId="1f8">
    <w:name w:val="Текст выноски Знак1"/>
    <w:basedOn w:val="a4"/>
    <w:uiPriority w:val="99"/>
    <w:semiHidden/>
    <w:rsid w:val="00BC0AF9"/>
    <w:rPr>
      <w:rFonts w:ascii="Segoe UI" w:hAnsi="Segoe UI" w:cs="Segoe UI"/>
      <w:sz w:val="18"/>
      <w:szCs w:val="18"/>
    </w:rPr>
  </w:style>
  <w:style w:type="character" w:customStyle="1" w:styleId="FontStyle19">
    <w:name w:val="Font Style19"/>
    <w:rsid w:val="00B70866"/>
    <w:rPr>
      <w:rFonts w:ascii="Times New Roman" w:hAnsi="Times New Roman" w:cs="Times New Roman" w:hint="default"/>
      <w:sz w:val="22"/>
      <w:szCs w:val="22"/>
    </w:rPr>
  </w:style>
  <w:style w:type="paragraph" w:customStyle="1" w:styleId="Style1">
    <w:name w:val="Style1"/>
    <w:basedOn w:val="a3"/>
    <w:rsid w:val="00B70866"/>
    <w:pPr>
      <w:widowControl w:val="0"/>
      <w:autoSpaceDE w:val="0"/>
      <w:autoSpaceDN w:val="0"/>
      <w:adjustRightInd w:val="0"/>
      <w:spacing w:after="0" w:line="413" w:lineRule="exact"/>
      <w:jc w:val="center"/>
    </w:pPr>
    <w:rPr>
      <w:rFonts w:ascii="Times New Roman" w:eastAsia="Times New Roman" w:hAnsi="Times New Roman" w:cs="Times New Roman"/>
      <w:sz w:val="24"/>
      <w:szCs w:val="24"/>
      <w:lang w:eastAsia="ru-RU"/>
    </w:rPr>
  </w:style>
  <w:style w:type="character" w:customStyle="1" w:styleId="4Dotum">
    <w:name w:val="Основной текст (4) + Dotum"/>
    <w:aliases w:val="8 pt,Не курсив"/>
    <w:rsid w:val="00B70866"/>
    <w:rPr>
      <w:rFonts w:ascii="Dotum" w:eastAsia="Dotum" w:hAnsi="Dotum" w:cs="Dotum"/>
      <w:i/>
      <w:iCs/>
      <w:spacing w:val="0"/>
      <w:sz w:val="16"/>
      <w:szCs w:val="16"/>
    </w:rPr>
  </w:style>
  <w:style w:type="character" w:customStyle="1" w:styleId="2Dotum">
    <w:name w:val="Основной текст (2) + Dotum"/>
    <w:aliases w:val="8 pt12,Не полужирный,Не курсив6"/>
    <w:rsid w:val="00B70866"/>
    <w:rPr>
      <w:rFonts w:ascii="Dotum" w:eastAsia="Dotum" w:hAnsi="Dotum" w:cs="Dotum"/>
      <w:b/>
      <w:bCs/>
      <w:i/>
      <w:iCs/>
      <w:spacing w:val="0"/>
      <w:sz w:val="16"/>
      <w:szCs w:val="16"/>
    </w:rPr>
  </w:style>
  <w:style w:type="character" w:customStyle="1" w:styleId="4Dotum7">
    <w:name w:val="Основной текст (4) + Dotum7"/>
    <w:aliases w:val="8 pt10"/>
    <w:rsid w:val="00B70866"/>
    <w:rPr>
      <w:rFonts w:ascii="Dotum" w:eastAsia="Dotum" w:hAnsi="Dotum" w:cs="Dotum"/>
      <w:spacing w:val="0"/>
      <w:sz w:val="16"/>
      <w:szCs w:val="16"/>
    </w:rPr>
  </w:style>
  <w:style w:type="character" w:customStyle="1" w:styleId="4Dotum6">
    <w:name w:val="Основной текст (4) + Dotum6"/>
    <w:aliases w:val="8 pt9,Не курсив4,Интервал 0 pt"/>
    <w:rsid w:val="00B70866"/>
    <w:rPr>
      <w:rFonts w:ascii="Dotum" w:eastAsia="Dotum" w:hAnsi="Dotum" w:cs="Dotum"/>
      <w:i/>
      <w:iCs/>
      <w:spacing w:val="10"/>
      <w:sz w:val="16"/>
      <w:szCs w:val="16"/>
    </w:rPr>
  </w:style>
  <w:style w:type="character" w:customStyle="1" w:styleId="5Dotum">
    <w:name w:val="Основной текст (5) + Dotum"/>
    <w:aliases w:val="8 pt8,Полужирный"/>
    <w:rsid w:val="00B70866"/>
    <w:rPr>
      <w:rFonts w:ascii="Dotum" w:eastAsia="Dotum" w:hAnsi="Dotum" w:cs="Dotum"/>
      <w:b/>
      <w:bCs/>
      <w:spacing w:val="0"/>
      <w:sz w:val="16"/>
      <w:szCs w:val="16"/>
    </w:rPr>
  </w:style>
  <w:style w:type="character" w:customStyle="1" w:styleId="4Dotum5">
    <w:name w:val="Основной текст (4) + Dotum5"/>
    <w:aliases w:val="8 pt7,Полужирный4,Интервал 0 pt1"/>
    <w:rsid w:val="00B70866"/>
    <w:rPr>
      <w:rFonts w:ascii="Dotum" w:eastAsia="Dotum" w:hAnsi="Dotum" w:cs="Dotum"/>
      <w:b/>
      <w:bCs/>
      <w:spacing w:val="10"/>
      <w:sz w:val="16"/>
      <w:szCs w:val="16"/>
    </w:rPr>
  </w:style>
  <w:style w:type="character" w:customStyle="1" w:styleId="4Dotum4">
    <w:name w:val="Основной текст (4) + Dotum4"/>
    <w:aliases w:val="8 pt6,Полужирный3"/>
    <w:rsid w:val="00B70866"/>
    <w:rPr>
      <w:rFonts w:ascii="Dotum" w:eastAsia="Dotum" w:hAnsi="Dotum" w:cs="Dotum"/>
      <w:b/>
      <w:bCs/>
      <w:spacing w:val="0"/>
      <w:sz w:val="16"/>
      <w:szCs w:val="16"/>
    </w:rPr>
  </w:style>
  <w:style w:type="character" w:customStyle="1" w:styleId="4Dotum3">
    <w:name w:val="Основной текст (4) + Dotum3"/>
    <w:aliases w:val="8 pt5,Полужирный2,Не курсив3"/>
    <w:rsid w:val="00B70866"/>
    <w:rPr>
      <w:rFonts w:ascii="Dotum" w:eastAsia="Dotum" w:hAnsi="Dotum" w:cs="Dotum"/>
      <w:b/>
      <w:bCs/>
      <w:i/>
      <w:iCs/>
      <w:spacing w:val="0"/>
      <w:sz w:val="16"/>
      <w:szCs w:val="16"/>
    </w:rPr>
  </w:style>
  <w:style w:type="character" w:customStyle="1" w:styleId="2Dotum3">
    <w:name w:val="Основной текст (2) + Dotum3"/>
    <w:aliases w:val="8 pt4"/>
    <w:rsid w:val="00B70866"/>
    <w:rPr>
      <w:rFonts w:ascii="Dotum" w:eastAsia="Dotum" w:hAnsi="Dotum" w:cs="Dotum"/>
      <w:spacing w:val="0"/>
      <w:sz w:val="16"/>
      <w:szCs w:val="16"/>
    </w:rPr>
  </w:style>
  <w:style w:type="character" w:customStyle="1" w:styleId="2Dotum2">
    <w:name w:val="Основной текст (2) + Dotum2"/>
    <w:aliases w:val="8 pt3,Не полужирный1"/>
    <w:rsid w:val="00B70866"/>
    <w:rPr>
      <w:rFonts w:ascii="Dotum" w:eastAsia="Dotum" w:hAnsi="Dotum" w:cs="Dotum"/>
      <w:b/>
      <w:bCs/>
      <w:spacing w:val="0"/>
      <w:sz w:val="16"/>
      <w:szCs w:val="16"/>
    </w:rPr>
  </w:style>
  <w:style w:type="character" w:customStyle="1" w:styleId="5Dotum1">
    <w:name w:val="Основной текст (5) + Dotum1"/>
    <w:aliases w:val="8 pt2,Не курсив2"/>
    <w:rsid w:val="00B70866"/>
    <w:rPr>
      <w:rFonts w:ascii="Dotum" w:eastAsia="Dotum" w:hAnsi="Dotum" w:cs="Dotum"/>
      <w:i/>
      <w:iCs/>
      <w:spacing w:val="0"/>
      <w:sz w:val="16"/>
      <w:szCs w:val="16"/>
    </w:rPr>
  </w:style>
  <w:style w:type="character" w:customStyle="1" w:styleId="4Dotum2">
    <w:name w:val="Основной текст (4) + Dotum2"/>
    <w:aliases w:val="9 pt,Не курсив1"/>
    <w:rsid w:val="00B70866"/>
    <w:rPr>
      <w:rFonts w:ascii="Dotum" w:eastAsia="Dotum" w:hAnsi="Dotum" w:cs="Dotum"/>
      <w:i/>
      <w:iCs/>
      <w:spacing w:val="0"/>
      <w:sz w:val="18"/>
      <w:szCs w:val="18"/>
    </w:rPr>
  </w:style>
  <w:style w:type="character" w:customStyle="1" w:styleId="2Dotum1">
    <w:name w:val="Основной текст (2) + Dotum1"/>
    <w:aliases w:val="7,5 pt,Интервал 1 pt"/>
    <w:rsid w:val="00B70866"/>
    <w:rPr>
      <w:rFonts w:ascii="Dotum" w:eastAsia="Dotum" w:hAnsi="Dotum" w:cs="Dotum"/>
      <w:spacing w:val="20"/>
      <w:sz w:val="15"/>
      <w:szCs w:val="15"/>
    </w:rPr>
  </w:style>
  <w:style w:type="character" w:customStyle="1" w:styleId="4Dotum1">
    <w:name w:val="Основной текст (4) + Dotum1"/>
    <w:aliases w:val="8 pt1,Полужирный1,Интервал 1 pt1"/>
    <w:rsid w:val="00B70866"/>
    <w:rPr>
      <w:rFonts w:ascii="Dotum" w:eastAsia="Dotum" w:hAnsi="Dotum" w:cs="Dotum"/>
      <w:b/>
      <w:bCs/>
      <w:spacing w:val="20"/>
      <w:sz w:val="16"/>
      <w:szCs w:val="16"/>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w:link w:val="HTML"/>
    <w:semiHidden/>
    <w:locked/>
    <w:rsid w:val="00C05D3D"/>
    <w:rPr>
      <w:rFonts w:ascii="Courier New" w:eastAsia="Times New Roman" w:hAnsi="Courier New" w:cs="Courier New"/>
      <w:sz w:val="24"/>
      <w:szCs w:val="24"/>
    </w:rPr>
  </w:style>
  <w:style w:type="paragraph" w:styleId="HTML">
    <w:name w:val="HTML Preformatted"/>
    <w:aliases w:val="Стандартный HTML Знак1,Стандартный HTML Знак Знак,Знак2 Знак Знак,Знак2 Знак1,Знак2 Знак,Знак2"/>
    <w:basedOn w:val="a3"/>
    <w:link w:val="HTML2"/>
    <w:semiHidden/>
    <w:unhideWhenUsed/>
    <w:rsid w:val="00C05D3D"/>
    <w:pPr>
      <w:spacing w:after="0" w:line="240" w:lineRule="auto"/>
    </w:pPr>
    <w:rPr>
      <w:rFonts w:ascii="Courier New" w:eastAsia="Times New Roman" w:hAnsi="Courier New" w:cs="Courier New"/>
      <w:sz w:val="24"/>
      <w:szCs w:val="24"/>
    </w:rPr>
  </w:style>
  <w:style w:type="character" w:customStyle="1" w:styleId="HTML0">
    <w:name w:val="Стандартный HTML Знак"/>
    <w:aliases w:val="Стандартный HTML Знак1 Знак1,Стандартный HTML Знак Знак Знак1,Знак2 Знак Знак Знак1,Знак2 Знак1 Знак1,Знак2 Знак Знак2,Знак2 Знак3"/>
    <w:basedOn w:val="a4"/>
    <w:uiPriority w:val="99"/>
    <w:semiHidden/>
    <w:rsid w:val="00C05D3D"/>
    <w:rPr>
      <w:rFonts w:ascii="Consolas" w:hAnsi="Consolas"/>
      <w:sz w:val="20"/>
      <w:szCs w:val="20"/>
    </w:rPr>
  </w:style>
  <w:style w:type="paragraph" w:customStyle="1" w:styleId="3a">
    <w:name w:val="Заголовок 3+"/>
    <w:basedOn w:val="a3"/>
    <w:rsid w:val="00C05D3D"/>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lang w:eastAsia="ru-RU"/>
    </w:rPr>
  </w:style>
  <w:style w:type="paragraph" w:customStyle="1" w:styleId="western">
    <w:name w:val="western"/>
    <w:basedOn w:val="a3"/>
    <w:rsid w:val="00C05D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rsid w:val="00C05D3D"/>
    <w:rPr>
      <w:rFonts w:ascii="Times New Roman" w:hAnsi="Times New Roman" w:cs="Times New Roman" w:hint="default"/>
      <w:b/>
      <w:bCs/>
      <w:sz w:val="22"/>
      <w:szCs w:val="22"/>
    </w:rPr>
  </w:style>
  <w:style w:type="character" w:customStyle="1" w:styleId="c38">
    <w:name w:val="c38"/>
    <w:rsid w:val="00C05D3D"/>
  </w:style>
  <w:style w:type="character" w:customStyle="1" w:styleId="c18">
    <w:name w:val="c18"/>
    <w:rsid w:val="00C05D3D"/>
  </w:style>
  <w:style w:type="character" w:customStyle="1" w:styleId="aff6">
    <w:name w:val="Без интервала Знак"/>
    <w:aliases w:val="основа Знак"/>
    <w:link w:val="aff5"/>
    <w:uiPriority w:val="1"/>
    <w:qFormat/>
    <w:locked/>
    <w:rsid w:val="00201363"/>
    <w:rPr>
      <w:rFonts w:ascii="Calibri" w:eastAsia="Calibri" w:hAnsi="Calibri" w:cs="Times New Roman"/>
    </w:rPr>
  </w:style>
  <w:style w:type="paragraph" w:customStyle="1" w:styleId="afff8">
    <w:name w:val="Стиль"/>
    <w:rsid w:val="000B6DC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entr">
    <w:name w:val="centr"/>
    <w:basedOn w:val="a3"/>
    <w:rsid w:val="000B6D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9">
    <w:name w:val="endnote text"/>
    <w:basedOn w:val="a3"/>
    <w:link w:val="afffa"/>
    <w:uiPriority w:val="99"/>
    <w:semiHidden/>
    <w:unhideWhenUsed/>
    <w:rsid w:val="00EA12A4"/>
    <w:pPr>
      <w:spacing w:after="0" w:line="240" w:lineRule="auto"/>
    </w:pPr>
    <w:rPr>
      <w:sz w:val="20"/>
      <w:szCs w:val="20"/>
    </w:rPr>
  </w:style>
  <w:style w:type="character" w:customStyle="1" w:styleId="afffa">
    <w:name w:val="Текст концевой сноски Знак"/>
    <w:basedOn w:val="a4"/>
    <w:link w:val="afff9"/>
    <w:uiPriority w:val="99"/>
    <w:semiHidden/>
    <w:rsid w:val="00EA12A4"/>
    <w:rPr>
      <w:sz w:val="20"/>
      <w:szCs w:val="20"/>
    </w:rPr>
  </w:style>
  <w:style w:type="character" w:customStyle="1" w:styleId="afffb">
    <w:name w:val="Схема документа Знак"/>
    <w:link w:val="afffc"/>
    <w:semiHidden/>
    <w:rsid w:val="006D6AF8"/>
    <w:rPr>
      <w:rFonts w:ascii="Tahoma" w:hAnsi="Tahoma"/>
      <w:shd w:val="clear" w:color="auto" w:fill="000080"/>
    </w:rPr>
  </w:style>
  <w:style w:type="paragraph" w:styleId="afffc">
    <w:name w:val="Document Map"/>
    <w:basedOn w:val="a3"/>
    <w:link w:val="afffb"/>
    <w:semiHidden/>
    <w:rsid w:val="006D6AF8"/>
    <w:pPr>
      <w:shd w:val="clear" w:color="auto" w:fill="000080"/>
      <w:spacing w:after="0" w:line="240" w:lineRule="auto"/>
    </w:pPr>
    <w:rPr>
      <w:rFonts w:ascii="Tahoma" w:hAnsi="Tahoma"/>
      <w:shd w:val="clear" w:color="auto" w:fill="000080"/>
    </w:rPr>
  </w:style>
  <w:style w:type="character" w:customStyle="1" w:styleId="1f9">
    <w:name w:val="Схема документа Знак1"/>
    <w:basedOn w:val="a4"/>
    <w:semiHidden/>
    <w:rsid w:val="006D6AF8"/>
    <w:rPr>
      <w:rFonts w:ascii="Segoe UI" w:hAnsi="Segoe UI" w:cs="Segoe UI"/>
      <w:sz w:val="16"/>
      <w:szCs w:val="16"/>
    </w:rPr>
  </w:style>
  <w:style w:type="paragraph" w:styleId="2e">
    <w:name w:val="Body Text Indent 2"/>
    <w:basedOn w:val="a3"/>
    <w:link w:val="2d"/>
    <w:rsid w:val="006D6AF8"/>
    <w:pPr>
      <w:spacing w:after="0" w:line="240" w:lineRule="auto"/>
      <w:ind w:firstLine="706"/>
      <w:jc w:val="both"/>
    </w:pPr>
    <w:rPr>
      <w:rFonts w:ascii="Times New Roman" w:eastAsia="Times New Roman" w:hAnsi="Times New Roman" w:cs="Times New Roman"/>
      <w:color w:val="000000"/>
      <w:spacing w:val="1"/>
      <w:sz w:val="28"/>
    </w:rPr>
  </w:style>
  <w:style w:type="character" w:customStyle="1" w:styleId="213">
    <w:name w:val="Основной текст с отступом 2 Знак1"/>
    <w:basedOn w:val="a4"/>
    <w:uiPriority w:val="99"/>
    <w:semiHidden/>
    <w:rsid w:val="006D6AF8"/>
  </w:style>
  <w:style w:type="character" w:customStyle="1" w:styleId="45">
    <w:name w:val="Знак Знак4"/>
    <w:rsid w:val="006D6AF8"/>
    <w:rPr>
      <w:rFonts w:ascii="Times New Roman" w:hAnsi="Times New Roman"/>
    </w:rPr>
  </w:style>
  <w:style w:type="paragraph" w:customStyle="1" w:styleId="afffd">
    <w:name w:val="Знак"/>
    <w:basedOn w:val="a3"/>
    <w:rsid w:val="006D6AF8"/>
    <w:pPr>
      <w:spacing w:after="160" w:line="240" w:lineRule="exact"/>
    </w:pPr>
    <w:rPr>
      <w:rFonts w:ascii="Verdana" w:eastAsia="Times New Roman" w:hAnsi="Verdana" w:cs="Times New Roman"/>
      <w:sz w:val="20"/>
      <w:szCs w:val="20"/>
      <w:lang w:val="en-US"/>
    </w:rPr>
  </w:style>
  <w:style w:type="character" w:customStyle="1" w:styleId="spelle">
    <w:name w:val="spelle"/>
    <w:basedOn w:val="a4"/>
    <w:rsid w:val="006D6AF8"/>
  </w:style>
  <w:style w:type="character" w:customStyle="1" w:styleId="dash041e005f0431005f044b005f0447005f043d005f044b005f0439005f005fchar1char1">
    <w:name w:val="dash041e_005f0431_005f044b_005f0447_005f043d_005f044b_005f0439_005f_005fchar1__char1"/>
    <w:rsid w:val="006D6AF8"/>
    <w:rPr>
      <w:rFonts w:ascii="Times New Roman" w:hAnsi="Times New Roman" w:cs="Times New Roman" w:hint="default"/>
      <w:strike w:val="0"/>
      <w:dstrike w:val="0"/>
      <w:sz w:val="24"/>
      <w:szCs w:val="24"/>
      <w:u w:val="none"/>
      <w:effect w:val="none"/>
    </w:rPr>
  </w:style>
  <w:style w:type="character" w:customStyle="1" w:styleId="FontStyle13">
    <w:name w:val="Font Style13"/>
    <w:rsid w:val="006D6AF8"/>
    <w:rPr>
      <w:rFonts w:ascii="Franklin Gothic Medium" w:hAnsi="Franklin Gothic Medium" w:cs="Franklin Gothic Medium"/>
      <w:b/>
      <w:bCs/>
      <w:sz w:val="20"/>
      <w:szCs w:val="20"/>
    </w:rPr>
  </w:style>
  <w:style w:type="character" w:customStyle="1" w:styleId="FontStyle16">
    <w:name w:val="Font Style16"/>
    <w:rsid w:val="006D6AF8"/>
    <w:rPr>
      <w:rFonts w:ascii="Franklin Gothic Medium" w:hAnsi="Franklin Gothic Medium" w:cs="Franklin Gothic Medium"/>
      <w:i/>
      <w:iCs/>
      <w:sz w:val="20"/>
      <w:szCs w:val="20"/>
    </w:rPr>
  </w:style>
  <w:style w:type="paragraph" w:customStyle="1" w:styleId="dash041e005f0431005f044b005f0447005f043d005f044b005f0439">
    <w:name w:val="dash041e_005f0431_005f044b_005f0447_005f043d_005f044b_005f0439"/>
    <w:basedOn w:val="a3"/>
    <w:rsid w:val="006D6AF8"/>
    <w:pPr>
      <w:spacing w:after="0" w:line="240" w:lineRule="auto"/>
    </w:pPr>
    <w:rPr>
      <w:rFonts w:ascii="Times New Roman" w:eastAsia="Times New Roman" w:hAnsi="Times New Roman" w:cs="Times New Roman"/>
      <w:sz w:val="24"/>
      <w:szCs w:val="24"/>
      <w:lang w:eastAsia="ru-RU"/>
    </w:rPr>
  </w:style>
  <w:style w:type="character" w:customStyle="1" w:styleId="c2">
    <w:name w:val="c2"/>
    <w:basedOn w:val="a4"/>
    <w:rsid w:val="006D6AF8"/>
  </w:style>
  <w:style w:type="character" w:customStyle="1" w:styleId="c42">
    <w:name w:val="c42"/>
    <w:basedOn w:val="a4"/>
    <w:rsid w:val="006D6AF8"/>
  </w:style>
  <w:style w:type="paragraph" w:customStyle="1" w:styleId="c36">
    <w:name w:val="c36"/>
    <w:basedOn w:val="a3"/>
    <w:rsid w:val="006D6A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3"/>
    <w:rsid w:val="006D6A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3"/>
    <w:rsid w:val="006D6A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8">
    <w:name w:val="Body Text 3"/>
    <w:basedOn w:val="a3"/>
    <w:link w:val="37"/>
    <w:uiPriority w:val="99"/>
    <w:rsid w:val="006D6AF8"/>
    <w:pPr>
      <w:spacing w:after="120" w:line="240" w:lineRule="auto"/>
    </w:pPr>
    <w:rPr>
      <w:rFonts w:ascii="Times New Roman" w:eastAsia="Times New Roman" w:hAnsi="Times New Roman" w:cs="Times New Roman"/>
      <w:sz w:val="16"/>
      <w:szCs w:val="16"/>
    </w:rPr>
  </w:style>
  <w:style w:type="character" w:customStyle="1" w:styleId="313">
    <w:name w:val="Основной текст 3 Знак1"/>
    <w:basedOn w:val="a4"/>
    <w:uiPriority w:val="99"/>
    <w:semiHidden/>
    <w:rsid w:val="006D6AF8"/>
    <w:rPr>
      <w:sz w:val="16"/>
      <w:szCs w:val="16"/>
    </w:rPr>
  </w:style>
  <w:style w:type="paragraph" w:customStyle="1" w:styleId="Standard">
    <w:name w:val="Standard"/>
    <w:rsid w:val="006D6AF8"/>
    <w:pPr>
      <w:widowControl w:val="0"/>
      <w:suppressAutoHyphens/>
      <w:autoSpaceDN w:val="0"/>
      <w:spacing w:after="0" w:line="240" w:lineRule="auto"/>
      <w:textAlignment w:val="baseline"/>
    </w:pPr>
    <w:rPr>
      <w:rFonts w:ascii="Arial" w:eastAsia="DejaVu Sans" w:hAnsi="Arial" w:cs="Tahoma"/>
      <w:kern w:val="3"/>
      <w:sz w:val="21"/>
      <w:szCs w:val="24"/>
      <w:lang w:eastAsia="ru-RU"/>
    </w:rPr>
  </w:style>
  <w:style w:type="paragraph" w:styleId="z-">
    <w:name w:val="HTML Top of Form"/>
    <w:basedOn w:val="a3"/>
    <w:next w:val="a3"/>
    <w:link w:val="z-0"/>
    <w:hidden/>
    <w:rsid w:val="006D6AF8"/>
    <w:pPr>
      <w:pBdr>
        <w:bottom w:val="single" w:sz="6" w:space="1" w:color="auto"/>
      </w:pBdr>
      <w:spacing w:after="0" w:line="240" w:lineRule="auto"/>
      <w:jc w:val="center"/>
    </w:pPr>
    <w:rPr>
      <w:rFonts w:ascii="Arial" w:eastAsia="Times New Roman" w:hAnsi="Arial" w:cs="Arial"/>
      <w:vanish/>
      <w:color w:val="000000"/>
      <w:sz w:val="16"/>
      <w:szCs w:val="16"/>
      <w:lang w:eastAsia="ru-RU"/>
    </w:rPr>
  </w:style>
  <w:style w:type="character" w:customStyle="1" w:styleId="z-0">
    <w:name w:val="z-Начало формы Знак"/>
    <w:basedOn w:val="a4"/>
    <w:link w:val="z-"/>
    <w:rsid w:val="006D6AF8"/>
    <w:rPr>
      <w:rFonts w:ascii="Arial" w:eastAsia="Times New Roman" w:hAnsi="Arial" w:cs="Arial"/>
      <w:vanish/>
      <w:color w:val="000000"/>
      <w:sz w:val="16"/>
      <w:szCs w:val="16"/>
      <w:lang w:eastAsia="ru-RU"/>
    </w:rPr>
  </w:style>
  <w:style w:type="paragraph" w:customStyle="1" w:styleId="Style87">
    <w:name w:val="Style87"/>
    <w:basedOn w:val="a3"/>
    <w:rsid w:val="006D6AF8"/>
    <w:pPr>
      <w:widowControl w:val="0"/>
      <w:autoSpaceDE w:val="0"/>
      <w:autoSpaceDN w:val="0"/>
      <w:adjustRightInd w:val="0"/>
      <w:spacing w:after="0" w:line="238" w:lineRule="exact"/>
      <w:ind w:firstLine="350"/>
      <w:jc w:val="both"/>
    </w:pPr>
    <w:rPr>
      <w:rFonts w:ascii="Century Gothic" w:eastAsia="Times New Roman" w:hAnsi="Century Gothic" w:cs="Times New Roman"/>
      <w:sz w:val="24"/>
      <w:szCs w:val="24"/>
      <w:lang w:eastAsia="ru-RU"/>
    </w:rPr>
  </w:style>
  <w:style w:type="character" w:customStyle="1" w:styleId="FontStyle104">
    <w:name w:val="Font Style104"/>
    <w:rsid w:val="006D6AF8"/>
    <w:rPr>
      <w:rFonts w:ascii="Times New Roman" w:hAnsi="Times New Roman" w:cs="Times New Roman"/>
      <w:sz w:val="18"/>
      <w:szCs w:val="18"/>
    </w:rPr>
  </w:style>
  <w:style w:type="character" w:customStyle="1" w:styleId="FontStyle95">
    <w:name w:val="Font Style95"/>
    <w:rsid w:val="006D6AF8"/>
    <w:rPr>
      <w:rFonts w:ascii="Times New Roman" w:hAnsi="Times New Roman" w:cs="Times New Roman"/>
      <w:i/>
      <w:iCs/>
      <w:sz w:val="18"/>
      <w:szCs w:val="18"/>
    </w:rPr>
  </w:style>
  <w:style w:type="character" w:customStyle="1" w:styleId="FontStyle143">
    <w:name w:val="Font Style143"/>
    <w:rsid w:val="006D6AF8"/>
    <w:rPr>
      <w:rFonts w:ascii="Times New Roman" w:hAnsi="Times New Roman" w:cs="Times New Roman"/>
      <w:b/>
      <w:bCs/>
      <w:sz w:val="18"/>
      <w:szCs w:val="18"/>
    </w:rPr>
  </w:style>
  <w:style w:type="paragraph" w:customStyle="1" w:styleId="Style6">
    <w:name w:val="Style6"/>
    <w:basedOn w:val="a3"/>
    <w:rsid w:val="006D6AF8"/>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character" w:customStyle="1" w:styleId="FontStyle29">
    <w:name w:val="Font Style29"/>
    <w:rsid w:val="006D6AF8"/>
    <w:rPr>
      <w:rFonts w:ascii="Times New Roman" w:hAnsi="Times New Roman" w:cs="Times New Roman"/>
      <w:sz w:val="20"/>
      <w:szCs w:val="20"/>
    </w:rPr>
  </w:style>
  <w:style w:type="character" w:customStyle="1" w:styleId="FontStyle30">
    <w:name w:val="Font Style30"/>
    <w:rsid w:val="006D6AF8"/>
    <w:rPr>
      <w:rFonts w:ascii="Times New Roman" w:hAnsi="Times New Roman" w:cs="Times New Roman"/>
      <w:b/>
      <w:bCs/>
      <w:sz w:val="20"/>
      <w:szCs w:val="20"/>
    </w:rPr>
  </w:style>
  <w:style w:type="paragraph" w:customStyle="1" w:styleId="Style5">
    <w:name w:val="Style5"/>
    <w:basedOn w:val="a3"/>
    <w:rsid w:val="006D6AF8"/>
    <w:pPr>
      <w:widowControl w:val="0"/>
      <w:autoSpaceDE w:val="0"/>
      <w:autoSpaceDN w:val="0"/>
      <w:adjustRightInd w:val="0"/>
      <w:spacing w:after="0" w:line="504" w:lineRule="exact"/>
      <w:ind w:firstLine="384"/>
    </w:pPr>
    <w:rPr>
      <w:rFonts w:ascii="Century Gothic" w:eastAsia="Times New Roman" w:hAnsi="Century Gothic" w:cs="Times New Roman"/>
      <w:sz w:val="24"/>
      <w:szCs w:val="24"/>
      <w:lang w:eastAsia="ru-RU"/>
    </w:rPr>
  </w:style>
  <w:style w:type="character" w:customStyle="1" w:styleId="FontStyle31">
    <w:name w:val="Font Style31"/>
    <w:rsid w:val="006D6AF8"/>
    <w:rPr>
      <w:rFonts w:ascii="Times New Roman" w:hAnsi="Times New Roman" w:cs="Times New Roman"/>
      <w:i/>
      <w:iCs/>
      <w:sz w:val="20"/>
      <w:szCs w:val="20"/>
    </w:rPr>
  </w:style>
  <w:style w:type="paragraph" w:customStyle="1" w:styleId="Style7">
    <w:name w:val="Style7"/>
    <w:basedOn w:val="a3"/>
    <w:rsid w:val="006D6AF8"/>
    <w:pPr>
      <w:widowControl w:val="0"/>
      <w:autoSpaceDE w:val="0"/>
      <w:autoSpaceDN w:val="0"/>
      <w:adjustRightInd w:val="0"/>
      <w:spacing w:after="0" w:line="384" w:lineRule="exact"/>
      <w:jc w:val="center"/>
    </w:pPr>
    <w:rPr>
      <w:rFonts w:ascii="Century Gothic" w:eastAsia="Times New Roman" w:hAnsi="Century Gothic" w:cs="Times New Roman"/>
      <w:sz w:val="24"/>
      <w:szCs w:val="24"/>
      <w:lang w:eastAsia="ru-RU"/>
    </w:rPr>
  </w:style>
  <w:style w:type="paragraph" w:customStyle="1" w:styleId="Style14">
    <w:name w:val="Style14"/>
    <w:basedOn w:val="a3"/>
    <w:rsid w:val="006D6AF8"/>
    <w:pPr>
      <w:widowControl w:val="0"/>
      <w:autoSpaceDE w:val="0"/>
      <w:autoSpaceDN w:val="0"/>
      <w:adjustRightInd w:val="0"/>
      <w:spacing w:after="0" w:line="211" w:lineRule="exact"/>
      <w:jc w:val="both"/>
    </w:pPr>
    <w:rPr>
      <w:rFonts w:ascii="Century Gothic" w:eastAsia="Times New Roman" w:hAnsi="Century Gothic" w:cs="Times New Roman"/>
      <w:sz w:val="24"/>
      <w:szCs w:val="24"/>
      <w:lang w:eastAsia="ru-RU"/>
    </w:rPr>
  </w:style>
  <w:style w:type="character" w:customStyle="1" w:styleId="afffe">
    <w:name w:val="Основной текст_"/>
    <w:link w:val="2f"/>
    <w:rsid w:val="006D6AF8"/>
    <w:rPr>
      <w:rFonts w:ascii="Arial" w:eastAsia="Arial" w:hAnsi="Arial" w:cs="Arial"/>
      <w:spacing w:val="3"/>
      <w:sz w:val="19"/>
      <w:szCs w:val="19"/>
      <w:shd w:val="clear" w:color="auto" w:fill="FFFFFF"/>
    </w:rPr>
  </w:style>
  <w:style w:type="character" w:customStyle="1" w:styleId="9pt0pt">
    <w:name w:val="Основной текст + 9 pt;Полужирный;Интервал 0 pt"/>
    <w:rsid w:val="006D6AF8"/>
    <w:rPr>
      <w:rFonts w:ascii="Arial" w:eastAsia="Arial" w:hAnsi="Arial" w:cs="Arial"/>
      <w:b/>
      <w:bCs/>
      <w:color w:val="000000"/>
      <w:spacing w:val="5"/>
      <w:w w:val="100"/>
      <w:position w:val="0"/>
      <w:sz w:val="18"/>
      <w:szCs w:val="18"/>
      <w:shd w:val="clear" w:color="auto" w:fill="FFFFFF"/>
      <w:lang w:val="ru-RU" w:eastAsia="ru-RU" w:bidi="ru-RU"/>
    </w:rPr>
  </w:style>
  <w:style w:type="character" w:customStyle="1" w:styleId="46">
    <w:name w:val="Основной текст (4)_"/>
    <w:link w:val="47"/>
    <w:rsid w:val="006D6AF8"/>
    <w:rPr>
      <w:rFonts w:ascii="Arial" w:eastAsia="Arial" w:hAnsi="Arial" w:cs="Arial"/>
      <w:b/>
      <w:bCs/>
      <w:i/>
      <w:iCs/>
      <w:spacing w:val="4"/>
      <w:sz w:val="19"/>
      <w:szCs w:val="19"/>
      <w:shd w:val="clear" w:color="auto" w:fill="FFFFFF"/>
    </w:rPr>
  </w:style>
  <w:style w:type="character" w:customStyle="1" w:styleId="affff">
    <w:name w:val="Основной текст + Курсив"/>
    <w:rsid w:val="006D6AF8"/>
    <w:rPr>
      <w:rFonts w:ascii="Arial" w:eastAsia="Arial" w:hAnsi="Arial" w:cs="Arial"/>
      <w:i/>
      <w:iCs/>
      <w:color w:val="000000"/>
      <w:spacing w:val="3"/>
      <w:w w:val="100"/>
      <w:position w:val="0"/>
      <w:sz w:val="19"/>
      <w:szCs w:val="19"/>
      <w:shd w:val="clear" w:color="auto" w:fill="FFFFFF"/>
      <w:lang w:val="ru-RU" w:eastAsia="ru-RU" w:bidi="ru-RU"/>
    </w:rPr>
  </w:style>
  <w:style w:type="paragraph" w:customStyle="1" w:styleId="2f">
    <w:name w:val="Основной текст2"/>
    <w:basedOn w:val="a3"/>
    <w:link w:val="afffe"/>
    <w:rsid w:val="006D6AF8"/>
    <w:pPr>
      <w:widowControl w:val="0"/>
      <w:shd w:val="clear" w:color="auto" w:fill="FFFFFF"/>
      <w:spacing w:before="300" w:after="0" w:line="250" w:lineRule="exact"/>
      <w:jc w:val="both"/>
    </w:pPr>
    <w:rPr>
      <w:rFonts w:ascii="Arial" w:eastAsia="Arial" w:hAnsi="Arial" w:cs="Arial"/>
      <w:spacing w:val="3"/>
      <w:sz w:val="19"/>
      <w:szCs w:val="19"/>
    </w:rPr>
  </w:style>
  <w:style w:type="paragraph" w:customStyle="1" w:styleId="47">
    <w:name w:val="Основной текст (4)"/>
    <w:basedOn w:val="a3"/>
    <w:link w:val="46"/>
    <w:rsid w:val="006D6AF8"/>
    <w:pPr>
      <w:widowControl w:val="0"/>
      <w:shd w:val="clear" w:color="auto" w:fill="FFFFFF"/>
      <w:spacing w:before="240" w:after="0" w:line="259" w:lineRule="exact"/>
      <w:ind w:firstLine="520"/>
      <w:jc w:val="both"/>
    </w:pPr>
    <w:rPr>
      <w:rFonts w:ascii="Arial" w:eastAsia="Arial" w:hAnsi="Arial" w:cs="Arial"/>
      <w:b/>
      <w:bCs/>
      <w:i/>
      <w:iCs/>
      <w:spacing w:val="4"/>
      <w:sz w:val="19"/>
      <w:szCs w:val="19"/>
    </w:rPr>
  </w:style>
  <w:style w:type="character" w:customStyle="1" w:styleId="2f0">
    <w:name w:val="Основной текст (2)_"/>
    <w:link w:val="2f1"/>
    <w:rsid w:val="006D6AF8"/>
    <w:rPr>
      <w:rFonts w:ascii="Arial" w:eastAsia="Arial" w:hAnsi="Arial" w:cs="Arial"/>
      <w:b/>
      <w:bCs/>
      <w:spacing w:val="3"/>
      <w:shd w:val="clear" w:color="auto" w:fill="FFFFFF"/>
    </w:rPr>
  </w:style>
  <w:style w:type="character" w:customStyle="1" w:styleId="3b">
    <w:name w:val="Основной текст (3)_"/>
    <w:link w:val="3c"/>
    <w:rsid w:val="006D6AF8"/>
    <w:rPr>
      <w:rFonts w:ascii="Arial" w:eastAsia="Arial" w:hAnsi="Arial" w:cs="Arial"/>
      <w:b/>
      <w:bCs/>
      <w:spacing w:val="5"/>
      <w:sz w:val="18"/>
      <w:szCs w:val="18"/>
      <w:shd w:val="clear" w:color="auto" w:fill="FFFFFF"/>
    </w:rPr>
  </w:style>
  <w:style w:type="character" w:customStyle="1" w:styleId="3d">
    <w:name w:val="Основной текст (3) + Малые прописные"/>
    <w:rsid w:val="006D6AF8"/>
    <w:rPr>
      <w:rFonts w:ascii="Arial" w:eastAsia="Arial" w:hAnsi="Arial" w:cs="Arial"/>
      <w:b/>
      <w:bCs/>
      <w:smallCaps/>
      <w:color w:val="000000"/>
      <w:spacing w:val="5"/>
      <w:w w:val="100"/>
      <w:position w:val="0"/>
      <w:sz w:val="18"/>
      <w:szCs w:val="18"/>
      <w:shd w:val="clear" w:color="auto" w:fill="FFFFFF"/>
      <w:lang w:val="ru-RU" w:eastAsia="ru-RU" w:bidi="ru-RU"/>
    </w:rPr>
  </w:style>
  <w:style w:type="character" w:customStyle="1" w:styleId="affff0">
    <w:name w:val="Колонтитул_"/>
    <w:link w:val="affff1"/>
    <w:rsid w:val="006D6AF8"/>
    <w:rPr>
      <w:rFonts w:ascii="AngsanaUPC" w:eastAsia="AngsanaUPC" w:hAnsi="AngsanaUPC" w:cs="AngsanaUPC"/>
      <w:b/>
      <w:bCs/>
      <w:spacing w:val="5"/>
      <w:sz w:val="28"/>
      <w:szCs w:val="28"/>
      <w:shd w:val="clear" w:color="auto" w:fill="FFFFFF"/>
    </w:rPr>
  </w:style>
  <w:style w:type="character" w:customStyle="1" w:styleId="2f2">
    <w:name w:val="Подпись к таблице (2)_"/>
    <w:link w:val="2f3"/>
    <w:rsid w:val="006D6AF8"/>
    <w:rPr>
      <w:rFonts w:ascii="Arial" w:eastAsia="Arial" w:hAnsi="Arial" w:cs="Arial"/>
      <w:b/>
      <w:bCs/>
      <w:spacing w:val="5"/>
      <w:sz w:val="18"/>
      <w:szCs w:val="18"/>
      <w:shd w:val="clear" w:color="auto" w:fill="FFFFFF"/>
    </w:rPr>
  </w:style>
  <w:style w:type="character" w:customStyle="1" w:styleId="2f4">
    <w:name w:val="Подпись к таблице (2) + Малые прописные"/>
    <w:rsid w:val="006D6AF8"/>
    <w:rPr>
      <w:rFonts w:ascii="Arial" w:eastAsia="Arial" w:hAnsi="Arial" w:cs="Arial"/>
      <w:b/>
      <w:bCs/>
      <w:smallCaps/>
      <w:color w:val="000000"/>
      <w:spacing w:val="5"/>
      <w:w w:val="100"/>
      <w:position w:val="0"/>
      <w:sz w:val="18"/>
      <w:szCs w:val="18"/>
      <w:shd w:val="clear" w:color="auto" w:fill="FFFFFF"/>
      <w:lang w:val="ru-RU" w:eastAsia="ru-RU" w:bidi="ru-RU"/>
    </w:rPr>
  </w:style>
  <w:style w:type="character" w:customStyle="1" w:styleId="1fa">
    <w:name w:val="Основной текст1"/>
    <w:rsid w:val="006D6AF8"/>
    <w:rPr>
      <w:rFonts w:ascii="Arial" w:eastAsia="Arial" w:hAnsi="Arial" w:cs="Arial"/>
      <w:color w:val="000000"/>
      <w:spacing w:val="3"/>
      <w:w w:val="100"/>
      <w:position w:val="0"/>
      <w:sz w:val="19"/>
      <w:szCs w:val="19"/>
      <w:shd w:val="clear" w:color="auto" w:fill="FFFFFF"/>
      <w:lang w:val="ru-RU" w:eastAsia="ru-RU" w:bidi="ru-RU"/>
    </w:rPr>
  </w:style>
  <w:style w:type="character" w:customStyle="1" w:styleId="0pt">
    <w:name w:val="Основной текст + Полужирный;Курсив;Интервал 0 pt"/>
    <w:rsid w:val="006D6AF8"/>
    <w:rPr>
      <w:rFonts w:ascii="Arial" w:eastAsia="Arial" w:hAnsi="Arial" w:cs="Arial"/>
      <w:b/>
      <w:bCs/>
      <w:i/>
      <w:iCs/>
      <w:color w:val="000000"/>
      <w:spacing w:val="4"/>
      <w:w w:val="100"/>
      <w:position w:val="0"/>
      <w:sz w:val="19"/>
      <w:szCs w:val="19"/>
      <w:shd w:val="clear" w:color="auto" w:fill="FFFFFF"/>
      <w:lang w:val="ru-RU" w:eastAsia="ru-RU" w:bidi="ru-RU"/>
    </w:rPr>
  </w:style>
  <w:style w:type="character" w:customStyle="1" w:styleId="1fb">
    <w:name w:val="Заголовок №1_"/>
    <w:link w:val="1fc"/>
    <w:rsid w:val="006D6AF8"/>
    <w:rPr>
      <w:rFonts w:ascii="Arial" w:eastAsia="Arial" w:hAnsi="Arial" w:cs="Arial"/>
      <w:b/>
      <w:bCs/>
      <w:spacing w:val="3"/>
      <w:shd w:val="clear" w:color="auto" w:fill="FFFFFF"/>
    </w:rPr>
  </w:style>
  <w:style w:type="character" w:customStyle="1" w:styleId="54">
    <w:name w:val="Основной текст (5)_"/>
    <w:link w:val="55"/>
    <w:rsid w:val="006D6AF8"/>
    <w:rPr>
      <w:rFonts w:ascii="Arial" w:eastAsia="Arial" w:hAnsi="Arial" w:cs="Arial"/>
      <w:b/>
      <w:bCs/>
      <w:spacing w:val="6"/>
      <w:sz w:val="18"/>
      <w:szCs w:val="18"/>
      <w:shd w:val="clear" w:color="auto" w:fill="FFFFFF"/>
    </w:rPr>
  </w:style>
  <w:style w:type="character" w:customStyle="1" w:styleId="56">
    <w:name w:val="Основной текст (5) + Малые прописные"/>
    <w:rsid w:val="006D6AF8"/>
    <w:rPr>
      <w:rFonts w:ascii="Arial" w:eastAsia="Arial" w:hAnsi="Arial" w:cs="Arial"/>
      <w:b/>
      <w:bCs/>
      <w:smallCaps/>
      <w:color w:val="000000"/>
      <w:spacing w:val="6"/>
      <w:w w:val="100"/>
      <w:position w:val="0"/>
      <w:sz w:val="18"/>
      <w:szCs w:val="18"/>
      <w:shd w:val="clear" w:color="auto" w:fill="FFFFFF"/>
      <w:lang w:val="ru-RU" w:eastAsia="ru-RU" w:bidi="ru-RU"/>
    </w:rPr>
  </w:style>
  <w:style w:type="character" w:customStyle="1" w:styleId="50pt">
    <w:name w:val="Основной текст (5) + Интервал 0 pt"/>
    <w:rsid w:val="006D6AF8"/>
    <w:rPr>
      <w:rFonts w:ascii="Arial" w:eastAsia="Arial" w:hAnsi="Arial" w:cs="Arial"/>
      <w:b/>
      <w:bCs/>
      <w:color w:val="000000"/>
      <w:spacing w:val="5"/>
      <w:w w:val="100"/>
      <w:position w:val="0"/>
      <w:sz w:val="18"/>
      <w:szCs w:val="18"/>
      <w:shd w:val="clear" w:color="auto" w:fill="FFFFFF"/>
      <w:lang w:val="ru-RU" w:eastAsia="ru-RU" w:bidi="ru-RU"/>
    </w:rPr>
  </w:style>
  <w:style w:type="character" w:customStyle="1" w:styleId="40pt">
    <w:name w:val="Основной текст (4) + Не полужирный;Не курсив;Интервал 0 pt"/>
    <w:rsid w:val="006D6AF8"/>
    <w:rPr>
      <w:rFonts w:ascii="Arial" w:eastAsia="Arial" w:hAnsi="Arial" w:cs="Arial"/>
      <w:b/>
      <w:bCs/>
      <w:i/>
      <w:iCs/>
      <w:color w:val="000000"/>
      <w:spacing w:val="3"/>
      <w:w w:val="100"/>
      <w:position w:val="0"/>
      <w:sz w:val="19"/>
      <w:szCs w:val="19"/>
      <w:shd w:val="clear" w:color="auto" w:fill="FFFFFF"/>
      <w:lang w:val="ru-RU" w:eastAsia="ru-RU" w:bidi="ru-RU"/>
    </w:rPr>
  </w:style>
  <w:style w:type="character" w:customStyle="1" w:styleId="61">
    <w:name w:val="Основной текст (6)_"/>
    <w:link w:val="62"/>
    <w:rsid w:val="006D6AF8"/>
    <w:rPr>
      <w:rFonts w:ascii="Arial" w:eastAsia="Arial" w:hAnsi="Arial" w:cs="Arial"/>
      <w:i/>
      <w:iCs/>
      <w:spacing w:val="4"/>
      <w:sz w:val="14"/>
      <w:szCs w:val="14"/>
      <w:shd w:val="clear" w:color="auto" w:fill="FFFFFF"/>
    </w:rPr>
  </w:style>
  <w:style w:type="character" w:customStyle="1" w:styleId="71">
    <w:name w:val="Основной текст (7)_"/>
    <w:link w:val="72"/>
    <w:rsid w:val="006D6AF8"/>
    <w:rPr>
      <w:rFonts w:ascii="Arial" w:eastAsia="Arial" w:hAnsi="Arial" w:cs="Arial"/>
      <w:i/>
      <w:iCs/>
      <w:spacing w:val="3"/>
      <w:sz w:val="19"/>
      <w:szCs w:val="19"/>
      <w:shd w:val="clear" w:color="auto" w:fill="FFFFFF"/>
    </w:rPr>
  </w:style>
  <w:style w:type="paragraph" w:customStyle="1" w:styleId="2f1">
    <w:name w:val="Основной текст (2)"/>
    <w:basedOn w:val="a3"/>
    <w:link w:val="2f0"/>
    <w:rsid w:val="006D6AF8"/>
    <w:pPr>
      <w:widowControl w:val="0"/>
      <w:shd w:val="clear" w:color="auto" w:fill="FFFFFF"/>
      <w:spacing w:after="300" w:line="0" w:lineRule="atLeast"/>
      <w:jc w:val="center"/>
    </w:pPr>
    <w:rPr>
      <w:rFonts w:ascii="Arial" w:eastAsia="Arial" w:hAnsi="Arial" w:cs="Arial"/>
      <w:b/>
      <w:bCs/>
      <w:spacing w:val="3"/>
    </w:rPr>
  </w:style>
  <w:style w:type="paragraph" w:customStyle="1" w:styleId="3c">
    <w:name w:val="Основной текст (3)"/>
    <w:basedOn w:val="a3"/>
    <w:link w:val="3b"/>
    <w:rsid w:val="006D6AF8"/>
    <w:pPr>
      <w:widowControl w:val="0"/>
      <w:shd w:val="clear" w:color="auto" w:fill="FFFFFF"/>
      <w:spacing w:before="300" w:after="300" w:line="0" w:lineRule="atLeast"/>
      <w:jc w:val="center"/>
    </w:pPr>
    <w:rPr>
      <w:rFonts w:ascii="Arial" w:eastAsia="Arial" w:hAnsi="Arial" w:cs="Arial"/>
      <w:b/>
      <w:bCs/>
      <w:spacing w:val="5"/>
      <w:sz w:val="18"/>
      <w:szCs w:val="18"/>
    </w:rPr>
  </w:style>
  <w:style w:type="paragraph" w:customStyle="1" w:styleId="affff1">
    <w:name w:val="Колонтитул"/>
    <w:basedOn w:val="a3"/>
    <w:link w:val="affff0"/>
    <w:rsid w:val="006D6AF8"/>
    <w:pPr>
      <w:widowControl w:val="0"/>
      <w:shd w:val="clear" w:color="auto" w:fill="FFFFFF"/>
      <w:spacing w:after="0" w:line="0" w:lineRule="atLeast"/>
    </w:pPr>
    <w:rPr>
      <w:rFonts w:ascii="AngsanaUPC" w:eastAsia="AngsanaUPC" w:hAnsi="AngsanaUPC" w:cs="AngsanaUPC"/>
      <w:b/>
      <w:bCs/>
      <w:spacing w:val="5"/>
      <w:sz w:val="28"/>
      <w:szCs w:val="28"/>
    </w:rPr>
  </w:style>
  <w:style w:type="paragraph" w:customStyle="1" w:styleId="2f3">
    <w:name w:val="Подпись к таблице (2)"/>
    <w:basedOn w:val="a3"/>
    <w:link w:val="2f2"/>
    <w:rsid w:val="006D6AF8"/>
    <w:pPr>
      <w:widowControl w:val="0"/>
      <w:shd w:val="clear" w:color="auto" w:fill="FFFFFF"/>
      <w:spacing w:after="0" w:line="0" w:lineRule="atLeast"/>
    </w:pPr>
    <w:rPr>
      <w:rFonts w:ascii="Arial" w:eastAsia="Arial" w:hAnsi="Arial" w:cs="Arial"/>
      <w:b/>
      <w:bCs/>
      <w:spacing w:val="5"/>
      <w:sz w:val="18"/>
      <w:szCs w:val="18"/>
    </w:rPr>
  </w:style>
  <w:style w:type="paragraph" w:customStyle="1" w:styleId="1fc">
    <w:name w:val="Заголовок №1"/>
    <w:basedOn w:val="a3"/>
    <w:link w:val="1fb"/>
    <w:rsid w:val="006D6AF8"/>
    <w:pPr>
      <w:widowControl w:val="0"/>
      <w:shd w:val="clear" w:color="auto" w:fill="FFFFFF"/>
      <w:spacing w:before="540" w:after="180" w:line="0" w:lineRule="atLeast"/>
      <w:jc w:val="center"/>
      <w:outlineLvl w:val="0"/>
    </w:pPr>
    <w:rPr>
      <w:rFonts w:ascii="Arial" w:eastAsia="Arial" w:hAnsi="Arial" w:cs="Arial"/>
      <w:b/>
      <w:bCs/>
      <w:spacing w:val="3"/>
    </w:rPr>
  </w:style>
  <w:style w:type="paragraph" w:customStyle="1" w:styleId="55">
    <w:name w:val="Основной текст (5)"/>
    <w:basedOn w:val="a3"/>
    <w:link w:val="54"/>
    <w:rsid w:val="006D6AF8"/>
    <w:pPr>
      <w:widowControl w:val="0"/>
      <w:shd w:val="clear" w:color="auto" w:fill="FFFFFF"/>
      <w:spacing w:before="540" w:after="300" w:line="0" w:lineRule="atLeast"/>
      <w:jc w:val="center"/>
    </w:pPr>
    <w:rPr>
      <w:rFonts w:ascii="Arial" w:eastAsia="Arial" w:hAnsi="Arial" w:cs="Arial"/>
      <w:b/>
      <w:bCs/>
      <w:spacing w:val="6"/>
      <w:sz w:val="18"/>
      <w:szCs w:val="18"/>
    </w:rPr>
  </w:style>
  <w:style w:type="paragraph" w:customStyle="1" w:styleId="62">
    <w:name w:val="Основной текст (6)"/>
    <w:basedOn w:val="a3"/>
    <w:link w:val="61"/>
    <w:rsid w:val="006D6AF8"/>
    <w:pPr>
      <w:widowControl w:val="0"/>
      <w:shd w:val="clear" w:color="auto" w:fill="FFFFFF"/>
      <w:spacing w:after="0" w:line="250" w:lineRule="exact"/>
      <w:jc w:val="both"/>
    </w:pPr>
    <w:rPr>
      <w:rFonts w:ascii="Arial" w:eastAsia="Arial" w:hAnsi="Arial" w:cs="Arial"/>
      <w:i/>
      <w:iCs/>
      <w:spacing w:val="4"/>
      <w:sz w:val="14"/>
      <w:szCs w:val="14"/>
    </w:rPr>
  </w:style>
  <w:style w:type="paragraph" w:customStyle="1" w:styleId="72">
    <w:name w:val="Основной текст (7)"/>
    <w:basedOn w:val="a3"/>
    <w:link w:val="71"/>
    <w:rsid w:val="006D6AF8"/>
    <w:pPr>
      <w:widowControl w:val="0"/>
      <w:shd w:val="clear" w:color="auto" w:fill="FFFFFF"/>
      <w:spacing w:before="240" w:after="0" w:line="254" w:lineRule="exact"/>
      <w:ind w:firstLine="520"/>
      <w:jc w:val="both"/>
    </w:pPr>
    <w:rPr>
      <w:rFonts w:ascii="Arial" w:eastAsia="Arial" w:hAnsi="Arial" w:cs="Arial"/>
      <w:i/>
      <w:iCs/>
      <w:spacing w:val="3"/>
      <w:sz w:val="19"/>
      <w:szCs w:val="19"/>
    </w:rPr>
  </w:style>
  <w:style w:type="character" w:customStyle="1" w:styleId="31pt">
    <w:name w:val="Основной текст (3) + Интервал 1 pt"/>
    <w:rsid w:val="006D6AF8"/>
    <w:rPr>
      <w:rFonts w:ascii="Times New Roman" w:eastAsia="Times New Roman" w:hAnsi="Times New Roman" w:cs="Times New Roman"/>
      <w:b/>
      <w:bCs/>
      <w:color w:val="000000"/>
      <w:spacing w:val="29"/>
      <w:w w:val="100"/>
      <w:position w:val="0"/>
      <w:sz w:val="16"/>
      <w:szCs w:val="16"/>
      <w:shd w:val="clear" w:color="auto" w:fill="FFFFFF"/>
      <w:lang w:val="ru-RU" w:eastAsia="ru-RU" w:bidi="ru-RU"/>
    </w:rPr>
  </w:style>
  <w:style w:type="character" w:customStyle="1" w:styleId="0pt0">
    <w:name w:val="Основной текст + Курсив;Интервал 0 pt"/>
    <w:rsid w:val="006D6AF8"/>
    <w:rPr>
      <w:rFonts w:ascii="Times New Roman" w:eastAsia="Times New Roman" w:hAnsi="Times New Roman" w:cs="Times New Roman"/>
      <w:i/>
      <w:iCs/>
      <w:color w:val="000000"/>
      <w:spacing w:val="-2"/>
      <w:w w:val="100"/>
      <w:position w:val="0"/>
      <w:sz w:val="16"/>
      <w:szCs w:val="16"/>
      <w:shd w:val="clear" w:color="auto" w:fill="FFFFFF"/>
      <w:lang w:val="ru-RU" w:eastAsia="ru-RU" w:bidi="ru-RU"/>
    </w:rPr>
  </w:style>
  <w:style w:type="character" w:customStyle="1" w:styleId="30pt">
    <w:name w:val="Основной текст (3) + Не полужирный;Интервал 0 pt"/>
    <w:rsid w:val="006D6AF8"/>
    <w:rPr>
      <w:rFonts w:ascii="Times New Roman" w:eastAsia="Times New Roman" w:hAnsi="Times New Roman" w:cs="Times New Roman"/>
      <w:b/>
      <w:bCs/>
      <w:i w:val="0"/>
      <w:iCs w:val="0"/>
      <w:smallCaps w:val="0"/>
      <w:strike w:val="0"/>
      <w:color w:val="000000"/>
      <w:spacing w:val="3"/>
      <w:w w:val="100"/>
      <w:position w:val="0"/>
      <w:sz w:val="16"/>
      <w:szCs w:val="16"/>
      <w:u w:val="none"/>
      <w:shd w:val="clear" w:color="auto" w:fill="FFFFFF"/>
      <w:lang w:val="ru-RU" w:eastAsia="ru-RU" w:bidi="ru-RU"/>
    </w:rPr>
  </w:style>
  <w:style w:type="character" w:customStyle="1" w:styleId="0pt1">
    <w:name w:val="Основной текст + Полужирный;Интервал 0 pt"/>
    <w:rsid w:val="006D6AF8"/>
    <w:rPr>
      <w:rFonts w:ascii="Times New Roman" w:eastAsia="Times New Roman" w:hAnsi="Times New Roman" w:cs="Times New Roman"/>
      <w:b/>
      <w:bCs/>
      <w:i w:val="0"/>
      <w:iCs w:val="0"/>
      <w:smallCaps w:val="0"/>
      <w:strike w:val="0"/>
      <w:color w:val="000000"/>
      <w:spacing w:val="-2"/>
      <w:w w:val="100"/>
      <w:position w:val="0"/>
      <w:sz w:val="16"/>
      <w:szCs w:val="16"/>
      <w:u w:val="none"/>
      <w:shd w:val="clear" w:color="auto" w:fill="FFFFFF"/>
      <w:lang w:val="ru-RU" w:eastAsia="ru-RU" w:bidi="ru-RU"/>
    </w:rPr>
  </w:style>
  <w:style w:type="character" w:customStyle="1" w:styleId="30pt0">
    <w:name w:val="Основной текст (3) + Интервал 0 pt"/>
    <w:rsid w:val="006D6AF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0pt2">
    <w:name w:val="Основной текст + Интервал 0 pt"/>
    <w:rsid w:val="006D6AF8"/>
    <w:rPr>
      <w:rFonts w:ascii="Times New Roman" w:eastAsia="Times New Roman" w:hAnsi="Times New Roman" w:cs="Times New Roman"/>
      <w:b w:val="0"/>
      <w:bCs w:val="0"/>
      <w:i w:val="0"/>
      <w:iCs w:val="0"/>
      <w:smallCaps w:val="0"/>
      <w:strike w:val="0"/>
      <w:color w:val="000000"/>
      <w:spacing w:val="4"/>
      <w:w w:val="100"/>
      <w:position w:val="0"/>
      <w:sz w:val="16"/>
      <w:szCs w:val="16"/>
      <w:u w:val="none"/>
      <w:shd w:val="clear" w:color="auto" w:fill="FFFFFF"/>
      <w:lang w:val="ru-RU" w:eastAsia="ru-RU" w:bidi="ru-RU"/>
    </w:rPr>
  </w:style>
  <w:style w:type="character" w:customStyle="1" w:styleId="40pt0">
    <w:name w:val="Основной текст (4) + Интервал 0 pt"/>
    <w:rsid w:val="006D6AF8"/>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0pt">
    <w:name w:val="Основной текст (2) + Интервал 0 pt"/>
    <w:rsid w:val="006D6AF8"/>
    <w:rPr>
      <w:rFonts w:ascii="Arial" w:eastAsia="Arial" w:hAnsi="Arial" w:cs="Arial"/>
      <w:b/>
      <w:bCs/>
      <w:i w:val="0"/>
      <w:iCs w:val="0"/>
      <w:smallCaps w:val="0"/>
      <w:strike w:val="0"/>
      <w:color w:val="000000"/>
      <w:spacing w:val="2"/>
      <w:w w:val="100"/>
      <w:position w:val="0"/>
      <w:sz w:val="16"/>
      <w:szCs w:val="16"/>
      <w:u w:val="none"/>
      <w:shd w:val="clear" w:color="auto" w:fill="FFFFFF"/>
      <w:lang w:val="ru-RU" w:eastAsia="ru-RU" w:bidi="ru-RU"/>
    </w:rPr>
  </w:style>
  <w:style w:type="character" w:customStyle="1" w:styleId="40pt1">
    <w:name w:val="Основной текст (4) + Не курсив;Интервал 0 pt"/>
    <w:rsid w:val="006D6AF8"/>
    <w:rPr>
      <w:rFonts w:ascii="Times New Roman" w:eastAsia="Times New Roman" w:hAnsi="Times New Roman" w:cs="Times New Roman"/>
      <w:b w:val="0"/>
      <w:bCs w:val="0"/>
      <w:i/>
      <w:iCs/>
      <w:smallCaps w:val="0"/>
      <w:strike w:val="0"/>
      <w:color w:val="000000"/>
      <w:spacing w:val="3"/>
      <w:w w:val="100"/>
      <w:position w:val="0"/>
      <w:sz w:val="16"/>
      <w:szCs w:val="16"/>
      <w:u w:val="none"/>
      <w:shd w:val="clear" w:color="auto" w:fill="FFFFFF"/>
      <w:lang w:val="ru-RU" w:eastAsia="ru-RU" w:bidi="ru-RU"/>
    </w:rPr>
  </w:style>
  <w:style w:type="character" w:customStyle="1" w:styleId="40pt2">
    <w:name w:val="Основной текст (4) + Полужирный;Не курсив;Интервал 0 pt"/>
    <w:rsid w:val="006D6AF8"/>
    <w:rPr>
      <w:rFonts w:ascii="Times New Roman" w:eastAsia="Times New Roman" w:hAnsi="Times New Roman" w:cs="Times New Roman"/>
      <w:b/>
      <w:bCs/>
      <w:i/>
      <w:iCs/>
      <w:smallCaps w:val="0"/>
      <w:strike w:val="0"/>
      <w:color w:val="000000"/>
      <w:spacing w:val="-1"/>
      <w:w w:val="100"/>
      <w:position w:val="0"/>
      <w:sz w:val="16"/>
      <w:szCs w:val="16"/>
      <w:u w:val="none"/>
      <w:shd w:val="clear" w:color="auto" w:fill="FFFFFF"/>
      <w:lang w:val="ru-RU" w:eastAsia="ru-RU" w:bidi="ru-RU"/>
    </w:rPr>
  </w:style>
  <w:style w:type="character" w:customStyle="1" w:styleId="Arial0pt">
    <w:name w:val="Основной текст + Arial;Полужирный;Интервал 0 pt"/>
    <w:rsid w:val="006D6AF8"/>
    <w:rPr>
      <w:rFonts w:ascii="Arial" w:eastAsia="Arial" w:hAnsi="Arial" w:cs="Arial"/>
      <w:b/>
      <w:bCs/>
      <w:i w:val="0"/>
      <w:iCs w:val="0"/>
      <w:smallCaps w:val="0"/>
      <w:strike w:val="0"/>
      <w:color w:val="000000"/>
      <w:spacing w:val="2"/>
      <w:w w:val="100"/>
      <w:position w:val="0"/>
      <w:sz w:val="16"/>
      <w:szCs w:val="16"/>
      <w:u w:val="none"/>
      <w:shd w:val="clear" w:color="auto" w:fill="FFFFFF"/>
      <w:lang w:val="ru-RU" w:eastAsia="ru-RU" w:bidi="ru-RU"/>
    </w:rPr>
  </w:style>
  <w:style w:type="paragraph" w:customStyle="1" w:styleId="c14">
    <w:name w:val="c14"/>
    <w:basedOn w:val="a3"/>
    <w:rsid w:val="006D6A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3"/>
    <w:rsid w:val="00ED22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4"/>
    <w:rsid w:val="00ED2234"/>
  </w:style>
  <w:style w:type="character" w:customStyle="1" w:styleId="c30">
    <w:name w:val="c30"/>
    <w:basedOn w:val="a4"/>
    <w:rsid w:val="00ED2234"/>
  </w:style>
  <w:style w:type="paragraph" w:customStyle="1" w:styleId="21">
    <w:name w:val="Средняя сетка 21"/>
    <w:basedOn w:val="a3"/>
    <w:rsid w:val="00ED2234"/>
    <w:pPr>
      <w:numPr>
        <w:numId w:val="123"/>
      </w:numPr>
      <w:spacing w:after="0" w:line="360" w:lineRule="auto"/>
      <w:jc w:val="both"/>
      <w:outlineLvl w:val="1"/>
    </w:pPr>
    <w:rPr>
      <w:rFonts w:ascii="Times New Roman" w:eastAsia="Times New Roman" w:hAnsi="Times New Roman" w:cs="Times New Roman"/>
      <w:sz w:val="28"/>
      <w:szCs w:val="24"/>
      <w:lang w:eastAsia="ru-RU"/>
    </w:rPr>
  </w:style>
  <w:style w:type="character" w:customStyle="1" w:styleId="c29">
    <w:name w:val="c29"/>
    <w:basedOn w:val="a4"/>
    <w:rsid w:val="00ED2234"/>
  </w:style>
  <w:style w:type="paragraph" w:customStyle="1" w:styleId="c41">
    <w:name w:val="c41"/>
    <w:basedOn w:val="a3"/>
    <w:rsid w:val="00ED22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4"/>
    <w:rsid w:val="00ED2234"/>
  </w:style>
  <w:style w:type="character" w:customStyle="1" w:styleId="c22">
    <w:name w:val="c22"/>
    <w:basedOn w:val="a4"/>
    <w:rsid w:val="00ED2234"/>
  </w:style>
  <w:style w:type="paragraph" w:customStyle="1" w:styleId="c48">
    <w:name w:val="c48"/>
    <w:basedOn w:val="a3"/>
    <w:rsid w:val="00ED22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4"/>
    <w:rsid w:val="00ED2234"/>
  </w:style>
  <w:style w:type="paragraph" w:customStyle="1" w:styleId="Style11">
    <w:name w:val="Style11"/>
    <w:basedOn w:val="a3"/>
    <w:rsid w:val="00ED2234"/>
    <w:pPr>
      <w:widowControl w:val="0"/>
      <w:autoSpaceDE w:val="0"/>
      <w:autoSpaceDN w:val="0"/>
      <w:adjustRightInd w:val="0"/>
      <w:spacing w:after="0" w:line="182" w:lineRule="exact"/>
      <w:jc w:val="center"/>
    </w:pPr>
    <w:rPr>
      <w:rFonts w:ascii="Trebuchet MS" w:eastAsia="Times New Roman" w:hAnsi="Trebuchet MS" w:cs="Times New Roman"/>
      <w:sz w:val="24"/>
      <w:szCs w:val="24"/>
      <w:lang w:eastAsia="ru-RU"/>
    </w:rPr>
  </w:style>
  <w:style w:type="character" w:customStyle="1" w:styleId="FontStyle14">
    <w:name w:val="Font Style14"/>
    <w:rsid w:val="00ED2234"/>
    <w:rPr>
      <w:rFonts w:ascii="Trebuchet MS" w:hAnsi="Trebuchet MS" w:cs="Trebuchet MS"/>
      <w:sz w:val="14"/>
      <w:szCs w:val="14"/>
    </w:rPr>
  </w:style>
  <w:style w:type="character" w:customStyle="1" w:styleId="FontStyle18">
    <w:name w:val="Font Style18"/>
    <w:rsid w:val="00ED2234"/>
    <w:rPr>
      <w:rFonts w:ascii="Sylfaen" w:hAnsi="Sylfaen" w:cs="Sylfaen"/>
      <w:sz w:val="22"/>
      <w:szCs w:val="22"/>
    </w:rPr>
  </w:style>
  <w:style w:type="character" w:customStyle="1" w:styleId="FontStyle20">
    <w:name w:val="Font Style20"/>
    <w:rsid w:val="00ED2234"/>
    <w:rPr>
      <w:rFonts w:ascii="Sylfaen" w:hAnsi="Sylfaen" w:cs="Sylfaen"/>
      <w:b/>
      <w:bCs/>
      <w:sz w:val="10"/>
      <w:szCs w:val="10"/>
    </w:rPr>
  </w:style>
  <w:style w:type="paragraph" w:customStyle="1" w:styleId="Style13">
    <w:name w:val="Style13"/>
    <w:basedOn w:val="a3"/>
    <w:rsid w:val="00ED2234"/>
    <w:pPr>
      <w:widowControl w:val="0"/>
      <w:autoSpaceDE w:val="0"/>
      <w:autoSpaceDN w:val="0"/>
      <w:adjustRightInd w:val="0"/>
      <w:spacing w:after="0" w:line="226" w:lineRule="exact"/>
      <w:ind w:hanging="221"/>
    </w:pPr>
    <w:rPr>
      <w:rFonts w:ascii="Trebuchet MS" w:eastAsia="Times New Roman" w:hAnsi="Trebuchet MS" w:cs="Times New Roman"/>
      <w:sz w:val="24"/>
      <w:szCs w:val="24"/>
      <w:lang w:eastAsia="ru-RU"/>
    </w:rPr>
  </w:style>
  <w:style w:type="paragraph" w:customStyle="1" w:styleId="font0">
    <w:name w:val="font0"/>
    <w:basedOn w:val="a3"/>
    <w:rsid w:val="00ED2234"/>
    <w:pPr>
      <w:spacing w:before="100" w:beforeAutospacing="1" w:after="100" w:afterAutospacing="1" w:line="240" w:lineRule="auto"/>
    </w:pPr>
    <w:rPr>
      <w:rFonts w:ascii="Calibri" w:eastAsia="Times New Roman" w:hAnsi="Calibri" w:cs="Calibri"/>
      <w:color w:val="000000"/>
      <w:lang w:eastAsia="ru-RU"/>
    </w:rPr>
  </w:style>
  <w:style w:type="paragraph" w:customStyle="1" w:styleId="font5">
    <w:name w:val="font5"/>
    <w:basedOn w:val="a3"/>
    <w:rsid w:val="00ED2234"/>
    <w:pPr>
      <w:spacing w:before="100" w:beforeAutospacing="1" w:after="100" w:afterAutospacing="1" w:line="240" w:lineRule="auto"/>
    </w:pPr>
    <w:rPr>
      <w:rFonts w:ascii="Calibri" w:eastAsia="Times New Roman" w:hAnsi="Calibri" w:cs="Calibri"/>
      <w:b/>
      <w:bCs/>
      <w:color w:val="000000"/>
      <w:lang w:eastAsia="ru-RU"/>
    </w:rPr>
  </w:style>
  <w:style w:type="paragraph" w:customStyle="1" w:styleId="font6">
    <w:name w:val="font6"/>
    <w:basedOn w:val="a3"/>
    <w:rsid w:val="00ED2234"/>
    <w:pPr>
      <w:spacing w:before="100" w:beforeAutospacing="1" w:after="100" w:afterAutospacing="1" w:line="240" w:lineRule="auto"/>
    </w:pPr>
    <w:rPr>
      <w:rFonts w:ascii="Calibri" w:eastAsia="Times New Roman" w:hAnsi="Calibri" w:cs="Calibri"/>
      <w:color w:val="000000"/>
      <w:lang w:eastAsia="ru-RU"/>
    </w:rPr>
  </w:style>
  <w:style w:type="paragraph" w:customStyle="1" w:styleId="xl63">
    <w:name w:val="xl63"/>
    <w:basedOn w:val="a3"/>
    <w:rsid w:val="00ED223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3"/>
    <w:rsid w:val="00ED223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5">
    <w:name w:val="xl65"/>
    <w:basedOn w:val="a3"/>
    <w:rsid w:val="00ED223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3"/>
    <w:rsid w:val="00ED22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3"/>
    <w:rsid w:val="00ED223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3"/>
    <w:rsid w:val="00ED22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3"/>
    <w:rsid w:val="00ED223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3"/>
    <w:rsid w:val="00ED22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3"/>
    <w:rsid w:val="00ED223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3"/>
    <w:rsid w:val="00ED22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3">
    <w:name w:val="xl73"/>
    <w:basedOn w:val="a3"/>
    <w:rsid w:val="00ED22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3"/>
    <w:rsid w:val="00ED223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3"/>
    <w:rsid w:val="00ED22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3"/>
    <w:rsid w:val="00ED223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3"/>
    <w:rsid w:val="00ED22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3"/>
    <w:rsid w:val="00ED223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9">
    <w:name w:val="xl79"/>
    <w:basedOn w:val="a3"/>
    <w:rsid w:val="00ED22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80">
    <w:name w:val="xl80"/>
    <w:basedOn w:val="a3"/>
    <w:rsid w:val="00ED2234"/>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3"/>
    <w:rsid w:val="00ED22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3"/>
    <w:rsid w:val="00ED22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3"/>
    <w:rsid w:val="00ED223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3"/>
    <w:rsid w:val="00ED223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3"/>
    <w:rsid w:val="00ED223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3"/>
    <w:rsid w:val="00ED2234"/>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7">
    <w:name w:val="xl87"/>
    <w:basedOn w:val="a3"/>
    <w:rsid w:val="00ED223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3"/>
    <w:rsid w:val="00ED223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9">
    <w:name w:val="xl89"/>
    <w:basedOn w:val="a3"/>
    <w:rsid w:val="00ED223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3"/>
    <w:rsid w:val="00ED2234"/>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3"/>
    <w:rsid w:val="00ED223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3"/>
    <w:rsid w:val="00ED223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3"/>
    <w:rsid w:val="00ED2234"/>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4">
    <w:name w:val="xl94"/>
    <w:basedOn w:val="a3"/>
    <w:rsid w:val="00ED2234"/>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5">
    <w:name w:val="xl95"/>
    <w:basedOn w:val="a3"/>
    <w:rsid w:val="00ED2234"/>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6">
    <w:name w:val="xl96"/>
    <w:basedOn w:val="a3"/>
    <w:rsid w:val="00ED2234"/>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7">
    <w:name w:val="xl97"/>
    <w:basedOn w:val="a3"/>
    <w:rsid w:val="00ED2234"/>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3"/>
    <w:rsid w:val="00ED2234"/>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9">
    <w:name w:val="xl99"/>
    <w:basedOn w:val="a3"/>
    <w:rsid w:val="00ED2234"/>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3"/>
    <w:rsid w:val="00ED2234"/>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3"/>
    <w:rsid w:val="00ED2234"/>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2">
    <w:name w:val="xl102"/>
    <w:basedOn w:val="a3"/>
    <w:rsid w:val="00ED2234"/>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a3"/>
    <w:rsid w:val="00ED2234"/>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4">
    <w:name w:val="xl104"/>
    <w:basedOn w:val="a3"/>
    <w:rsid w:val="00ED223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5">
    <w:name w:val="xl105"/>
    <w:basedOn w:val="a3"/>
    <w:rsid w:val="00ED223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6">
    <w:name w:val="xl106"/>
    <w:basedOn w:val="a3"/>
    <w:rsid w:val="00ED2234"/>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07">
    <w:name w:val="xl107"/>
    <w:basedOn w:val="a3"/>
    <w:rsid w:val="00ED2234"/>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8">
    <w:name w:val="xl108"/>
    <w:basedOn w:val="a3"/>
    <w:rsid w:val="00ED223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9">
    <w:name w:val="xl109"/>
    <w:basedOn w:val="a3"/>
    <w:rsid w:val="00ED223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0">
    <w:name w:val="xl110"/>
    <w:basedOn w:val="a3"/>
    <w:rsid w:val="00ED2234"/>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1">
    <w:name w:val="xl111"/>
    <w:basedOn w:val="a3"/>
    <w:rsid w:val="00ED223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3"/>
    <w:rsid w:val="00ED2234"/>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3">
    <w:name w:val="xl113"/>
    <w:basedOn w:val="a3"/>
    <w:rsid w:val="00ED223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14">
    <w:name w:val="xl114"/>
    <w:basedOn w:val="a3"/>
    <w:rsid w:val="00ED223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3"/>
    <w:rsid w:val="00ED22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3"/>
    <w:rsid w:val="00ED223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3"/>
    <w:rsid w:val="00ED223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8">
    <w:name w:val="xl118"/>
    <w:basedOn w:val="a3"/>
    <w:rsid w:val="00ED223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3"/>
    <w:rsid w:val="00ED223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3"/>
    <w:rsid w:val="00ED2234"/>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3"/>
    <w:rsid w:val="00ED223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3"/>
    <w:rsid w:val="00ED223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3">
    <w:name w:val="xl123"/>
    <w:basedOn w:val="a3"/>
    <w:rsid w:val="00ED223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3"/>
    <w:rsid w:val="00ED223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3"/>
    <w:rsid w:val="00ED223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6">
    <w:name w:val="xl126"/>
    <w:basedOn w:val="a3"/>
    <w:rsid w:val="00ED223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27">
    <w:name w:val="xl127"/>
    <w:basedOn w:val="a3"/>
    <w:rsid w:val="00ED223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3"/>
    <w:rsid w:val="00ED223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Centered">
    <w:name w:val="Centered"/>
    <w:rsid w:val="00ED2234"/>
    <w:pPr>
      <w:autoSpaceDE w:val="0"/>
      <w:autoSpaceDN w:val="0"/>
      <w:adjustRightInd w:val="0"/>
      <w:spacing w:after="0" w:line="240" w:lineRule="auto"/>
      <w:jc w:val="center"/>
    </w:pPr>
    <w:rPr>
      <w:rFonts w:ascii="Arial" w:eastAsia="Times New Roman" w:hAnsi="Arial" w:cs="Times New Roman"/>
      <w:sz w:val="24"/>
      <w:szCs w:val="24"/>
      <w:lang w:eastAsia="ru-RU"/>
    </w:rPr>
  </w:style>
  <w:style w:type="paragraph" w:customStyle="1" w:styleId="1fd">
    <w:name w:val="Абзац списка1"/>
    <w:basedOn w:val="a3"/>
    <w:rsid w:val="00ED2234"/>
    <w:pPr>
      <w:ind w:left="720"/>
    </w:pPr>
    <w:rPr>
      <w:rFonts w:ascii="Calibri" w:eastAsia="Times New Roman" w:hAnsi="Calibri" w:cs="Times New Roman"/>
    </w:rPr>
  </w:style>
  <w:style w:type="paragraph" w:customStyle="1" w:styleId="Style10">
    <w:name w:val="Style10"/>
    <w:basedOn w:val="a3"/>
    <w:rsid w:val="0088390B"/>
    <w:pPr>
      <w:widowControl w:val="0"/>
      <w:autoSpaceDE w:val="0"/>
      <w:autoSpaceDN w:val="0"/>
      <w:adjustRightInd w:val="0"/>
      <w:spacing w:after="0" w:line="228" w:lineRule="exact"/>
    </w:pPr>
    <w:rPr>
      <w:rFonts w:ascii="Arial" w:eastAsia="Times New Roman" w:hAnsi="Arial" w:cs="Times New Roman"/>
      <w:sz w:val="24"/>
      <w:szCs w:val="24"/>
      <w:lang w:eastAsia="ru-RU"/>
    </w:rPr>
  </w:style>
  <w:style w:type="paragraph" w:styleId="affff2">
    <w:name w:val="toa heading"/>
    <w:basedOn w:val="a3"/>
    <w:next w:val="a3"/>
    <w:unhideWhenUsed/>
    <w:rsid w:val="0088390B"/>
    <w:pPr>
      <w:spacing w:before="120" w:after="0" w:line="240" w:lineRule="auto"/>
    </w:pPr>
    <w:rPr>
      <w:rFonts w:ascii="Times New Roman" w:eastAsia="Times New Roman" w:hAnsi="Times New Roman" w:cs="Arial"/>
      <w:bCs/>
      <w:kern w:val="32"/>
      <w:sz w:val="24"/>
      <w:szCs w:val="24"/>
      <w:lang w:eastAsia="ru-RU"/>
    </w:rPr>
  </w:style>
  <w:style w:type="character" w:customStyle="1" w:styleId="3e">
    <w:name w:val="Заголовок №3_"/>
    <w:basedOn w:val="a4"/>
    <w:link w:val="3f"/>
    <w:rsid w:val="0088390B"/>
    <w:rPr>
      <w:rFonts w:ascii="Times New Roman" w:eastAsia="Times New Roman" w:hAnsi="Times New Roman"/>
      <w:spacing w:val="10"/>
      <w:sz w:val="26"/>
      <w:szCs w:val="26"/>
      <w:shd w:val="clear" w:color="auto" w:fill="FFFFFF"/>
    </w:rPr>
  </w:style>
  <w:style w:type="paragraph" w:customStyle="1" w:styleId="3f">
    <w:name w:val="Заголовок №3"/>
    <w:basedOn w:val="a3"/>
    <w:link w:val="3e"/>
    <w:rsid w:val="0088390B"/>
    <w:pPr>
      <w:widowControl w:val="0"/>
      <w:shd w:val="clear" w:color="auto" w:fill="FFFFFF"/>
      <w:spacing w:before="960" w:after="120" w:line="0" w:lineRule="atLeast"/>
      <w:outlineLvl w:val="2"/>
    </w:pPr>
    <w:rPr>
      <w:rFonts w:ascii="Times New Roman" w:eastAsia="Times New Roman" w:hAnsi="Times New Roman"/>
      <w:spacing w:val="10"/>
      <w:sz w:val="26"/>
      <w:szCs w:val="26"/>
    </w:rPr>
  </w:style>
  <w:style w:type="paragraph" w:customStyle="1" w:styleId="3f0">
    <w:name w:val="Основной текст3"/>
    <w:basedOn w:val="a3"/>
    <w:rsid w:val="0088390B"/>
    <w:pPr>
      <w:widowControl w:val="0"/>
      <w:shd w:val="clear" w:color="auto" w:fill="FFFFFF"/>
      <w:spacing w:before="120" w:after="0" w:line="0" w:lineRule="atLeast"/>
      <w:ind w:hanging="420"/>
    </w:pPr>
    <w:rPr>
      <w:rFonts w:ascii="Times New Roman" w:eastAsia="Times New Roman" w:hAnsi="Times New Roman"/>
      <w:sz w:val="23"/>
      <w:szCs w:val="23"/>
    </w:rPr>
  </w:style>
  <w:style w:type="character" w:customStyle="1" w:styleId="TrebuchetMS">
    <w:name w:val="Основной текст + Trebuchet MS"/>
    <w:basedOn w:val="afffe"/>
    <w:rsid w:val="0088390B"/>
    <w:rPr>
      <w:rFonts w:ascii="Trebuchet MS" w:eastAsia="Trebuchet MS" w:hAnsi="Trebuchet MS" w:cs="Trebuchet MS"/>
      <w:color w:val="000000"/>
      <w:spacing w:val="0"/>
      <w:w w:val="100"/>
      <w:position w:val="0"/>
      <w:sz w:val="23"/>
      <w:szCs w:val="23"/>
      <w:shd w:val="clear" w:color="auto" w:fill="FFFFFF"/>
      <w:lang w:val="ru-RU" w:eastAsia="ru-RU" w:bidi="ru-RU"/>
    </w:rPr>
  </w:style>
  <w:style w:type="character" w:customStyle="1" w:styleId="Exact">
    <w:name w:val="Подпись к картинке Exact"/>
    <w:basedOn w:val="a4"/>
    <w:link w:val="affff3"/>
    <w:rsid w:val="0088390B"/>
    <w:rPr>
      <w:rFonts w:ascii="Times New Roman" w:eastAsia="Times New Roman" w:hAnsi="Times New Roman"/>
      <w:spacing w:val="4"/>
      <w:sz w:val="17"/>
      <w:szCs w:val="17"/>
      <w:shd w:val="clear" w:color="auto" w:fill="FFFFFF"/>
    </w:rPr>
  </w:style>
  <w:style w:type="paragraph" w:customStyle="1" w:styleId="affff3">
    <w:name w:val="Подпись к картинке"/>
    <w:basedOn w:val="a3"/>
    <w:link w:val="Exact"/>
    <w:rsid w:val="0088390B"/>
    <w:pPr>
      <w:widowControl w:val="0"/>
      <w:shd w:val="clear" w:color="auto" w:fill="FFFFFF"/>
      <w:spacing w:after="0" w:line="0" w:lineRule="atLeast"/>
    </w:pPr>
    <w:rPr>
      <w:rFonts w:ascii="Times New Roman" w:eastAsia="Times New Roman" w:hAnsi="Times New Roman"/>
      <w:spacing w:val="4"/>
      <w:sz w:val="17"/>
      <w:szCs w:val="17"/>
    </w:rPr>
  </w:style>
  <w:style w:type="character" w:customStyle="1" w:styleId="FontStyle24">
    <w:name w:val="Font Style24"/>
    <w:rsid w:val="0088390B"/>
    <w:rPr>
      <w:rFonts w:ascii="Times New Roman" w:hAnsi="Times New Roman" w:cs="Times New Roman"/>
      <w:sz w:val="30"/>
      <w:szCs w:val="30"/>
    </w:rPr>
  </w:style>
  <w:style w:type="character" w:customStyle="1" w:styleId="FontStyle32">
    <w:name w:val="Font Style32"/>
    <w:rsid w:val="0088390B"/>
    <w:rPr>
      <w:rFonts w:ascii="Times New Roman" w:hAnsi="Times New Roman" w:cs="Times New Roman"/>
      <w:sz w:val="28"/>
      <w:szCs w:val="28"/>
    </w:rPr>
  </w:style>
  <w:style w:type="paragraph" w:customStyle="1" w:styleId="Style2">
    <w:name w:val="Style2"/>
    <w:basedOn w:val="a3"/>
    <w:rsid w:val="0088390B"/>
    <w:pPr>
      <w:widowControl w:val="0"/>
      <w:autoSpaceDE w:val="0"/>
      <w:autoSpaceDN w:val="0"/>
      <w:adjustRightInd w:val="0"/>
      <w:spacing w:after="0" w:line="271" w:lineRule="exact"/>
      <w:ind w:firstLine="339"/>
    </w:pPr>
    <w:rPr>
      <w:rFonts w:ascii="Times New Roman" w:eastAsia="Times New Roman" w:hAnsi="Times New Roman" w:cs="Times New Roman"/>
      <w:sz w:val="24"/>
      <w:szCs w:val="24"/>
      <w:lang w:eastAsia="ru-RU"/>
    </w:rPr>
  </w:style>
  <w:style w:type="table" w:customStyle="1" w:styleId="TableGrid">
    <w:name w:val="TableGrid"/>
    <w:rsid w:val="00EA115F"/>
    <w:pPr>
      <w:spacing w:after="0" w:line="240" w:lineRule="auto"/>
    </w:pPr>
    <w:rPr>
      <w:rFonts w:eastAsiaTheme="minorEastAsia"/>
      <w:lang w:eastAsia="ru-RU"/>
    </w:rPr>
    <w:tblPr>
      <w:tblCellMar>
        <w:top w:w="0" w:type="dxa"/>
        <w:left w:w="0" w:type="dxa"/>
        <w:bottom w:w="0" w:type="dxa"/>
        <w:right w:w="0" w:type="dxa"/>
      </w:tblCellMar>
    </w:tblPr>
  </w:style>
  <w:style w:type="paragraph" w:styleId="affff4">
    <w:name w:val="Subtitle"/>
    <w:basedOn w:val="a3"/>
    <w:next w:val="a3"/>
    <w:link w:val="affff5"/>
    <w:uiPriority w:val="11"/>
    <w:qFormat/>
    <w:rsid w:val="009B38DC"/>
    <w:pPr>
      <w:numPr>
        <w:ilvl w:val="1"/>
      </w:numPr>
    </w:pPr>
    <w:rPr>
      <w:rFonts w:asciiTheme="majorHAnsi" w:eastAsiaTheme="majorEastAsia" w:hAnsiTheme="majorHAnsi" w:cstheme="majorBidi"/>
      <w:i/>
      <w:iCs/>
      <w:color w:val="4F81BD" w:themeColor="accent1"/>
      <w:spacing w:val="15"/>
      <w:sz w:val="24"/>
      <w:szCs w:val="24"/>
      <w:lang w:val="en-US"/>
    </w:rPr>
  </w:style>
  <w:style w:type="character" w:customStyle="1" w:styleId="affff5">
    <w:name w:val="Подзаголовок Знак"/>
    <w:basedOn w:val="a4"/>
    <w:link w:val="affff4"/>
    <w:uiPriority w:val="11"/>
    <w:rsid w:val="009B38DC"/>
    <w:rPr>
      <w:rFonts w:asciiTheme="majorHAnsi" w:eastAsiaTheme="majorEastAsia" w:hAnsiTheme="majorHAnsi" w:cstheme="majorBidi"/>
      <w:i/>
      <w:iCs/>
      <w:color w:val="4F81BD" w:themeColor="accent1"/>
      <w:spacing w:val="15"/>
      <w:sz w:val="24"/>
      <w:szCs w:val="24"/>
      <w:lang w:val="en-US"/>
    </w:rPr>
  </w:style>
  <w:style w:type="paragraph" w:styleId="2f5">
    <w:name w:val="List 2"/>
    <w:basedOn w:val="a3"/>
    <w:uiPriority w:val="99"/>
    <w:unhideWhenUsed/>
    <w:rsid w:val="009B38DC"/>
    <w:pPr>
      <w:ind w:left="720" w:hanging="360"/>
      <w:contextualSpacing/>
    </w:pPr>
    <w:rPr>
      <w:rFonts w:eastAsiaTheme="minorEastAsia"/>
      <w:lang w:val="en-US"/>
    </w:rPr>
  </w:style>
  <w:style w:type="paragraph" w:styleId="3f1">
    <w:name w:val="List 3"/>
    <w:basedOn w:val="a3"/>
    <w:uiPriority w:val="99"/>
    <w:unhideWhenUsed/>
    <w:rsid w:val="009B38DC"/>
    <w:pPr>
      <w:ind w:left="1080" w:hanging="360"/>
      <w:contextualSpacing/>
    </w:pPr>
    <w:rPr>
      <w:rFonts w:eastAsiaTheme="minorEastAsia"/>
      <w:lang w:val="en-US"/>
    </w:rPr>
  </w:style>
  <w:style w:type="paragraph" w:styleId="a0">
    <w:name w:val="List Bullet"/>
    <w:basedOn w:val="a3"/>
    <w:uiPriority w:val="99"/>
    <w:unhideWhenUsed/>
    <w:rsid w:val="009B38DC"/>
    <w:pPr>
      <w:numPr>
        <w:numId w:val="124"/>
      </w:numPr>
      <w:contextualSpacing/>
    </w:pPr>
    <w:rPr>
      <w:rFonts w:eastAsiaTheme="minorEastAsia"/>
      <w:lang w:val="en-US"/>
    </w:rPr>
  </w:style>
  <w:style w:type="paragraph" w:styleId="20">
    <w:name w:val="List Bullet 2"/>
    <w:basedOn w:val="a3"/>
    <w:uiPriority w:val="99"/>
    <w:unhideWhenUsed/>
    <w:rsid w:val="009B38DC"/>
    <w:pPr>
      <w:numPr>
        <w:numId w:val="125"/>
      </w:numPr>
      <w:contextualSpacing/>
    </w:pPr>
    <w:rPr>
      <w:rFonts w:eastAsiaTheme="minorEastAsia"/>
      <w:lang w:val="en-US"/>
    </w:rPr>
  </w:style>
  <w:style w:type="paragraph" w:styleId="30">
    <w:name w:val="List Bullet 3"/>
    <w:basedOn w:val="a3"/>
    <w:uiPriority w:val="99"/>
    <w:unhideWhenUsed/>
    <w:rsid w:val="009B38DC"/>
    <w:pPr>
      <w:numPr>
        <w:numId w:val="126"/>
      </w:numPr>
      <w:contextualSpacing/>
    </w:pPr>
    <w:rPr>
      <w:rFonts w:eastAsiaTheme="minorEastAsia"/>
      <w:lang w:val="en-US"/>
    </w:rPr>
  </w:style>
  <w:style w:type="paragraph" w:styleId="a">
    <w:name w:val="List Number"/>
    <w:basedOn w:val="a3"/>
    <w:uiPriority w:val="99"/>
    <w:unhideWhenUsed/>
    <w:rsid w:val="009B38DC"/>
    <w:pPr>
      <w:numPr>
        <w:numId w:val="127"/>
      </w:numPr>
      <w:contextualSpacing/>
    </w:pPr>
    <w:rPr>
      <w:rFonts w:eastAsiaTheme="minorEastAsia"/>
      <w:lang w:val="en-US"/>
    </w:rPr>
  </w:style>
  <w:style w:type="paragraph" w:styleId="2">
    <w:name w:val="List Number 2"/>
    <w:basedOn w:val="a3"/>
    <w:uiPriority w:val="99"/>
    <w:unhideWhenUsed/>
    <w:rsid w:val="009B38DC"/>
    <w:pPr>
      <w:numPr>
        <w:numId w:val="128"/>
      </w:numPr>
      <w:contextualSpacing/>
    </w:pPr>
    <w:rPr>
      <w:rFonts w:eastAsiaTheme="minorEastAsia"/>
      <w:lang w:val="en-US"/>
    </w:rPr>
  </w:style>
  <w:style w:type="paragraph" w:styleId="3">
    <w:name w:val="List Number 3"/>
    <w:basedOn w:val="a3"/>
    <w:uiPriority w:val="99"/>
    <w:unhideWhenUsed/>
    <w:rsid w:val="009B38DC"/>
    <w:pPr>
      <w:numPr>
        <w:numId w:val="129"/>
      </w:numPr>
      <w:contextualSpacing/>
    </w:pPr>
    <w:rPr>
      <w:rFonts w:eastAsiaTheme="minorEastAsia"/>
      <w:lang w:val="en-US"/>
    </w:rPr>
  </w:style>
  <w:style w:type="paragraph" w:styleId="affff6">
    <w:name w:val="List Continue"/>
    <w:basedOn w:val="a3"/>
    <w:uiPriority w:val="99"/>
    <w:unhideWhenUsed/>
    <w:rsid w:val="009B38DC"/>
    <w:pPr>
      <w:spacing w:after="120"/>
      <w:ind w:left="360"/>
      <w:contextualSpacing/>
    </w:pPr>
    <w:rPr>
      <w:rFonts w:eastAsiaTheme="minorEastAsia"/>
      <w:lang w:val="en-US"/>
    </w:rPr>
  </w:style>
  <w:style w:type="paragraph" w:styleId="2f6">
    <w:name w:val="List Continue 2"/>
    <w:basedOn w:val="a3"/>
    <w:uiPriority w:val="99"/>
    <w:unhideWhenUsed/>
    <w:rsid w:val="009B38DC"/>
    <w:pPr>
      <w:spacing w:after="120"/>
      <w:ind w:left="720"/>
      <w:contextualSpacing/>
    </w:pPr>
    <w:rPr>
      <w:rFonts w:eastAsiaTheme="minorEastAsia"/>
      <w:lang w:val="en-US"/>
    </w:rPr>
  </w:style>
  <w:style w:type="paragraph" w:styleId="3f2">
    <w:name w:val="List Continue 3"/>
    <w:basedOn w:val="a3"/>
    <w:uiPriority w:val="99"/>
    <w:unhideWhenUsed/>
    <w:rsid w:val="009B38DC"/>
    <w:pPr>
      <w:spacing w:after="120"/>
      <w:ind w:left="1080"/>
      <w:contextualSpacing/>
    </w:pPr>
    <w:rPr>
      <w:rFonts w:eastAsiaTheme="minorEastAsia"/>
      <w:lang w:val="en-US"/>
    </w:rPr>
  </w:style>
  <w:style w:type="paragraph" w:styleId="affff7">
    <w:name w:val="macro"/>
    <w:link w:val="affff8"/>
    <w:uiPriority w:val="99"/>
    <w:unhideWhenUsed/>
    <w:rsid w:val="009B38DC"/>
    <w:pPr>
      <w:tabs>
        <w:tab w:val="left" w:pos="576"/>
        <w:tab w:val="left" w:pos="1152"/>
        <w:tab w:val="left" w:pos="1728"/>
        <w:tab w:val="left" w:pos="2304"/>
        <w:tab w:val="left" w:pos="2880"/>
        <w:tab w:val="left" w:pos="3456"/>
        <w:tab w:val="left" w:pos="4032"/>
      </w:tabs>
    </w:pPr>
    <w:rPr>
      <w:rFonts w:ascii="Courier" w:eastAsiaTheme="minorEastAsia" w:hAnsi="Courier"/>
      <w:sz w:val="20"/>
      <w:szCs w:val="20"/>
      <w:lang w:val="en-US"/>
    </w:rPr>
  </w:style>
  <w:style w:type="character" w:customStyle="1" w:styleId="affff8">
    <w:name w:val="Текст макроса Знак"/>
    <w:basedOn w:val="a4"/>
    <w:link w:val="affff7"/>
    <w:uiPriority w:val="99"/>
    <w:rsid w:val="009B38DC"/>
    <w:rPr>
      <w:rFonts w:ascii="Courier" w:eastAsiaTheme="minorEastAsia" w:hAnsi="Courier"/>
      <w:sz w:val="20"/>
      <w:szCs w:val="20"/>
      <w:lang w:val="en-US"/>
    </w:rPr>
  </w:style>
  <w:style w:type="paragraph" w:styleId="2f7">
    <w:name w:val="Quote"/>
    <w:basedOn w:val="a3"/>
    <w:next w:val="a3"/>
    <w:link w:val="2f8"/>
    <w:uiPriority w:val="29"/>
    <w:qFormat/>
    <w:rsid w:val="009B38DC"/>
    <w:rPr>
      <w:rFonts w:eastAsiaTheme="minorEastAsia"/>
      <w:i/>
      <w:iCs/>
      <w:color w:val="000000" w:themeColor="text1"/>
      <w:lang w:val="en-US"/>
    </w:rPr>
  </w:style>
  <w:style w:type="character" w:customStyle="1" w:styleId="2f8">
    <w:name w:val="Цитата 2 Знак"/>
    <w:basedOn w:val="a4"/>
    <w:link w:val="2f7"/>
    <w:uiPriority w:val="29"/>
    <w:rsid w:val="009B38DC"/>
    <w:rPr>
      <w:rFonts w:eastAsiaTheme="minorEastAsia"/>
      <w:i/>
      <w:iCs/>
      <w:color w:val="000000" w:themeColor="text1"/>
      <w:lang w:val="en-US"/>
    </w:rPr>
  </w:style>
  <w:style w:type="paragraph" w:styleId="affff9">
    <w:name w:val="Intense Quote"/>
    <w:basedOn w:val="a3"/>
    <w:next w:val="a3"/>
    <w:link w:val="affffa"/>
    <w:uiPriority w:val="30"/>
    <w:qFormat/>
    <w:rsid w:val="009B38DC"/>
    <w:pPr>
      <w:pBdr>
        <w:bottom w:val="single" w:sz="4" w:space="4" w:color="4F81BD" w:themeColor="accent1"/>
      </w:pBdr>
      <w:spacing w:before="200" w:after="280"/>
      <w:ind w:left="936" w:right="936"/>
    </w:pPr>
    <w:rPr>
      <w:rFonts w:eastAsiaTheme="minorEastAsia"/>
      <w:b/>
      <w:bCs/>
      <w:i/>
      <w:iCs/>
      <w:color w:val="4F81BD" w:themeColor="accent1"/>
      <w:lang w:val="en-US"/>
    </w:rPr>
  </w:style>
  <w:style w:type="character" w:customStyle="1" w:styleId="affffa">
    <w:name w:val="Выделенная цитата Знак"/>
    <w:basedOn w:val="a4"/>
    <w:link w:val="affff9"/>
    <w:uiPriority w:val="30"/>
    <w:rsid w:val="009B38DC"/>
    <w:rPr>
      <w:rFonts w:eastAsiaTheme="minorEastAsia"/>
      <w:b/>
      <w:bCs/>
      <w:i/>
      <w:iCs/>
      <w:color w:val="4F81BD" w:themeColor="accent1"/>
      <w:lang w:val="en-US"/>
    </w:rPr>
  </w:style>
  <w:style w:type="character" w:styleId="affffb">
    <w:name w:val="Subtle Emphasis"/>
    <w:basedOn w:val="a4"/>
    <w:uiPriority w:val="19"/>
    <w:qFormat/>
    <w:rsid w:val="009B38DC"/>
    <w:rPr>
      <w:i/>
      <w:iCs/>
      <w:color w:val="808080" w:themeColor="text1" w:themeTint="7F"/>
    </w:rPr>
  </w:style>
  <w:style w:type="character" w:styleId="affffc">
    <w:name w:val="Intense Emphasis"/>
    <w:basedOn w:val="a4"/>
    <w:uiPriority w:val="21"/>
    <w:qFormat/>
    <w:rsid w:val="009B38DC"/>
    <w:rPr>
      <w:b/>
      <w:bCs/>
      <w:i/>
      <w:iCs/>
      <w:color w:val="4F81BD" w:themeColor="accent1"/>
    </w:rPr>
  </w:style>
  <w:style w:type="character" w:styleId="affffd">
    <w:name w:val="Subtle Reference"/>
    <w:basedOn w:val="a4"/>
    <w:uiPriority w:val="31"/>
    <w:qFormat/>
    <w:rsid w:val="009B38DC"/>
    <w:rPr>
      <w:smallCaps/>
      <w:color w:val="C0504D" w:themeColor="accent2"/>
      <w:u w:val="single"/>
    </w:rPr>
  </w:style>
  <w:style w:type="character" w:styleId="affffe">
    <w:name w:val="Intense Reference"/>
    <w:basedOn w:val="a4"/>
    <w:uiPriority w:val="32"/>
    <w:qFormat/>
    <w:rsid w:val="009B38DC"/>
    <w:rPr>
      <w:b/>
      <w:bCs/>
      <w:smallCaps/>
      <w:color w:val="C0504D" w:themeColor="accent2"/>
      <w:spacing w:val="5"/>
      <w:u w:val="single"/>
    </w:rPr>
  </w:style>
  <w:style w:type="character" w:styleId="afffff">
    <w:name w:val="Book Title"/>
    <w:basedOn w:val="a4"/>
    <w:uiPriority w:val="33"/>
    <w:qFormat/>
    <w:rsid w:val="009B38DC"/>
    <w:rPr>
      <w:b/>
      <w:bCs/>
      <w:smallCaps/>
      <w:spacing w:val="5"/>
    </w:rPr>
  </w:style>
  <w:style w:type="table" w:styleId="afffff0">
    <w:name w:val="Light Shading"/>
    <w:basedOn w:val="a5"/>
    <w:uiPriority w:val="60"/>
    <w:rsid w:val="009B38DC"/>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5"/>
    <w:uiPriority w:val="60"/>
    <w:rsid w:val="009B38DC"/>
    <w:pPr>
      <w:spacing w:after="0" w:line="240" w:lineRule="auto"/>
    </w:pPr>
    <w:rPr>
      <w:rFonts w:eastAsiaTheme="minorEastAsia"/>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5"/>
    <w:uiPriority w:val="60"/>
    <w:rsid w:val="009B38DC"/>
    <w:pPr>
      <w:spacing w:after="0" w:line="240" w:lineRule="auto"/>
    </w:pPr>
    <w:rPr>
      <w:rFonts w:eastAsiaTheme="minorEastAsia"/>
      <w:color w:val="943634" w:themeColor="accent2" w:themeShade="BF"/>
      <w:lang w:val="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5"/>
    <w:uiPriority w:val="60"/>
    <w:rsid w:val="009B38DC"/>
    <w:pPr>
      <w:spacing w:after="0" w:line="240" w:lineRule="auto"/>
    </w:pPr>
    <w:rPr>
      <w:rFonts w:eastAsiaTheme="minorEastAsia"/>
      <w:color w:val="76923C" w:themeColor="accent3" w:themeShade="BF"/>
      <w:lang w:val="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5"/>
    <w:uiPriority w:val="60"/>
    <w:rsid w:val="009B38DC"/>
    <w:pPr>
      <w:spacing w:after="0" w:line="240" w:lineRule="auto"/>
    </w:pPr>
    <w:rPr>
      <w:rFonts w:eastAsiaTheme="minorEastAsia"/>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5"/>
    <w:uiPriority w:val="60"/>
    <w:rsid w:val="009B38DC"/>
    <w:pPr>
      <w:spacing w:after="0" w:line="240" w:lineRule="auto"/>
    </w:pPr>
    <w:rPr>
      <w:rFonts w:eastAsiaTheme="minorEastAsia"/>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5"/>
    <w:uiPriority w:val="60"/>
    <w:rsid w:val="009B38DC"/>
    <w:pPr>
      <w:spacing w:after="0" w:line="240" w:lineRule="auto"/>
    </w:pPr>
    <w:rPr>
      <w:rFonts w:eastAsiaTheme="minorEastAsia"/>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fff1">
    <w:name w:val="Light List"/>
    <w:basedOn w:val="a5"/>
    <w:uiPriority w:val="61"/>
    <w:rsid w:val="009B38DC"/>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5"/>
    <w:uiPriority w:val="61"/>
    <w:rsid w:val="009B38DC"/>
    <w:pPr>
      <w:spacing w:after="0" w:line="240" w:lineRule="auto"/>
    </w:pPr>
    <w:rPr>
      <w:rFonts w:eastAsiaTheme="minorEastAsia"/>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5"/>
    <w:uiPriority w:val="61"/>
    <w:rsid w:val="009B38DC"/>
    <w:pPr>
      <w:spacing w:after="0" w:line="240" w:lineRule="auto"/>
    </w:pPr>
    <w:rPr>
      <w:rFonts w:eastAsiaTheme="minorEastAsia"/>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5"/>
    <w:uiPriority w:val="61"/>
    <w:rsid w:val="009B38DC"/>
    <w:pPr>
      <w:spacing w:after="0" w:line="240" w:lineRule="auto"/>
    </w:pPr>
    <w:rPr>
      <w:rFonts w:eastAsiaTheme="minorEastAsia"/>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5"/>
    <w:uiPriority w:val="61"/>
    <w:rsid w:val="009B38DC"/>
    <w:pPr>
      <w:spacing w:after="0" w:line="240" w:lineRule="auto"/>
    </w:pPr>
    <w:rPr>
      <w:rFonts w:eastAsiaTheme="minorEastAsia"/>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5"/>
    <w:uiPriority w:val="61"/>
    <w:rsid w:val="009B38DC"/>
    <w:pPr>
      <w:spacing w:after="0" w:line="240" w:lineRule="auto"/>
    </w:pPr>
    <w:rPr>
      <w:rFonts w:eastAsiaTheme="minorEastAsia"/>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5"/>
    <w:uiPriority w:val="61"/>
    <w:rsid w:val="009B38DC"/>
    <w:pPr>
      <w:spacing w:after="0" w:line="240" w:lineRule="auto"/>
    </w:pPr>
    <w:rPr>
      <w:rFonts w:eastAsiaTheme="minorEastAsia"/>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fff2">
    <w:name w:val="Light Grid"/>
    <w:basedOn w:val="a5"/>
    <w:uiPriority w:val="62"/>
    <w:rsid w:val="009B38DC"/>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5"/>
    <w:uiPriority w:val="62"/>
    <w:rsid w:val="009B38DC"/>
    <w:pPr>
      <w:spacing w:after="0" w:line="240" w:lineRule="auto"/>
    </w:pPr>
    <w:rPr>
      <w:rFonts w:eastAsiaTheme="minorEastAsia"/>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5"/>
    <w:uiPriority w:val="62"/>
    <w:rsid w:val="009B38DC"/>
    <w:pPr>
      <w:spacing w:after="0" w:line="240" w:lineRule="auto"/>
    </w:pPr>
    <w:rPr>
      <w:rFonts w:eastAsiaTheme="minorEastAsia"/>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5"/>
    <w:uiPriority w:val="62"/>
    <w:rsid w:val="009B38DC"/>
    <w:pPr>
      <w:spacing w:after="0" w:line="240" w:lineRule="auto"/>
    </w:pPr>
    <w:rPr>
      <w:rFonts w:eastAsiaTheme="minorEastAsia"/>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5"/>
    <w:uiPriority w:val="62"/>
    <w:rsid w:val="009B38DC"/>
    <w:pPr>
      <w:spacing w:after="0" w:line="240" w:lineRule="auto"/>
    </w:pPr>
    <w:rPr>
      <w:rFonts w:eastAsiaTheme="minorEastAsia"/>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5"/>
    <w:uiPriority w:val="62"/>
    <w:rsid w:val="009B38DC"/>
    <w:pPr>
      <w:spacing w:after="0" w:line="240" w:lineRule="auto"/>
    </w:pPr>
    <w:rPr>
      <w:rFonts w:eastAsiaTheme="minorEastAsia"/>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5"/>
    <w:uiPriority w:val="62"/>
    <w:rsid w:val="009B38DC"/>
    <w:pPr>
      <w:spacing w:after="0" w:line="240" w:lineRule="auto"/>
    </w:pPr>
    <w:rPr>
      <w:rFonts w:eastAsiaTheme="minorEastAsia"/>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fe">
    <w:name w:val="Medium Shading 1"/>
    <w:basedOn w:val="a5"/>
    <w:uiPriority w:val="63"/>
    <w:rsid w:val="009B38DC"/>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5"/>
    <w:uiPriority w:val="63"/>
    <w:rsid w:val="009B38DC"/>
    <w:pPr>
      <w:spacing w:after="0" w:line="240" w:lineRule="auto"/>
    </w:pPr>
    <w:rPr>
      <w:rFonts w:eastAsiaTheme="minorEastAsia"/>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5"/>
    <w:uiPriority w:val="63"/>
    <w:rsid w:val="009B38DC"/>
    <w:pPr>
      <w:spacing w:after="0" w:line="240" w:lineRule="auto"/>
    </w:pPr>
    <w:rPr>
      <w:rFonts w:eastAsiaTheme="minorEastAsia"/>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5"/>
    <w:uiPriority w:val="63"/>
    <w:rsid w:val="009B38DC"/>
    <w:pPr>
      <w:spacing w:after="0" w:line="240" w:lineRule="auto"/>
    </w:pPr>
    <w:rPr>
      <w:rFonts w:eastAsiaTheme="minorEastAsia"/>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5"/>
    <w:uiPriority w:val="63"/>
    <w:rsid w:val="009B38DC"/>
    <w:pPr>
      <w:spacing w:after="0" w:line="240" w:lineRule="auto"/>
    </w:pPr>
    <w:rPr>
      <w:rFonts w:eastAsiaTheme="minorEastAsia"/>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5"/>
    <w:uiPriority w:val="63"/>
    <w:rsid w:val="009B38DC"/>
    <w:pPr>
      <w:spacing w:after="0" w:line="240" w:lineRule="auto"/>
    </w:pPr>
    <w:rPr>
      <w:rFonts w:eastAsiaTheme="minorEastAsia"/>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5"/>
    <w:uiPriority w:val="63"/>
    <w:rsid w:val="009B38DC"/>
    <w:pPr>
      <w:spacing w:after="0" w:line="240" w:lineRule="auto"/>
    </w:pPr>
    <w:rPr>
      <w:rFonts w:eastAsiaTheme="minorEastAsia"/>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9">
    <w:name w:val="Medium Shading 2"/>
    <w:basedOn w:val="a5"/>
    <w:uiPriority w:val="64"/>
    <w:rsid w:val="009B38DC"/>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5"/>
    <w:uiPriority w:val="64"/>
    <w:rsid w:val="009B38DC"/>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5"/>
    <w:uiPriority w:val="64"/>
    <w:rsid w:val="009B38DC"/>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5"/>
    <w:uiPriority w:val="64"/>
    <w:rsid w:val="009B38DC"/>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5"/>
    <w:uiPriority w:val="64"/>
    <w:rsid w:val="009B38DC"/>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5"/>
    <w:uiPriority w:val="64"/>
    <w:rsid w:val="009B38DC"/>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5"/>
    <w:uiPriority w:val="64"/>
    <w:rsid w:val="009B38DC"/>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
    <w:name w:val="Medium List 1"/>
    <w:basedOn w:val="a5"/>
    <w:uiPriority w:val="65"/>
    <w:rsid w:val="009B38DC"/>
    <w:pPr>
      <w:spacing w:after="0" w:line="240" w:lineRule="auto"/>
    </w:pPr>
    <w:rPr>
      <w:rFonts w:eastAsiaTheme="minorEastAsia"/>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5"/>
    <w:uiPriority w:val="65"/>
    <w:rsid w:val="009B38DC"/>
    <w:pPr>
      <w:spacing w:after="0" w:line="240" w:lineRule="auto"/>
    </w:pPr>
    <w:rPr>
      <w:rFonts w:eastAsiaTheme="minorEastAsia"/>
      <w:color w:val="000000" w:themeColor="text1"/>
      <w:lang w:val="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5"/>
    <w:uiPriority w:val="65"/>
    <w:rsid w:val="009B38DC"/>
    <w:pPr>
      <w:spacing w:after="0" w:line="240" w:lineRule="auto"/>
    </w:pPr>
    <w:rPr>
      <w:rFonts w:eastAsiaTheme="minorEastAsia"/>
      <w:color w:val="000000" w:themeColor="text1"/>
      <w:lang w:val="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5"/>
    <w:uiPriority w:val="65"/>
    <w:rsid w:val="009B38DC"/>
    <w:pPr>
      <w:spacing w:after="0" w:line="240" w:lineRule="auto"/>
    </w:pPr>
    <w:rPr>
      <w:rFonts w:eastAsiaTheme="minorEastAsia"/>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5"/>
    <w:uiPriority w:val="65"/>
    <w:rsid w:val="009B38DC"/>
    <w:pPr>
      <w:spacing w:after="0" w:line="240" w:lineRule="auto"/>
    </w:pPr>
    <w:rPr>
      <w:rFonts w:eastAsiaTheme="minorEastAsia"/>
      <w:color w:val="000000" w:themeColor="text1"/>
      <w:lang w:val="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5"/>
    <w:uiPriority w:val="65"/>
    <w:rsid w:val="009B38DC"/>
    <w:pPr>
      <w:spacing w:after="0" w:line="240" w:lineRule="auto"/>
    </w:pPr>
    <w:rPr>
      <w:rFonts w:eastAsiaTheme="minorEastAsia"/>
      <w:color w:val="000000" w:themeColor="text1"/>
      <w:lang w:val="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5"/>
    <w:uiPriority w:val="65"/>
    <w:rsid w:val="009B38DC"/>
    <w:pPr>
      <w:spacing w:after="0" w:line="240" w:lineRule="auto"/>
    </w:pPr>
    <w:rPr>
      <w:rFonts w:eastAsiaTheme="minorEastAsia"/>
      <w:color w:val="000000" w:themeColor="text1"/>
      <w:lang w:val="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a">
    <w:name w:val="Medium List 2"/>
    <w:basedOn w:val="a5"/>
    <w:uiPriority w:val="66"/>
    <w:rsid w:val="009B38DC"/>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5"/>
    <w:uiPriority w:val="66"/>
    <w:rsid w:val="009B38DC"/>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5"/>
    <w:uiPriority w:val="66"/>
    <w:rsid w:val="009B38DC"/>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5"/>
    <w:uiPriority w:val="66"/>
    <w:rsid w:val="009B38DC"/>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5"/>
    <w:uiPriority w:val="66"/>
    <w:rsid w:val="009B38DC"/>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5"/>
    <w:uiPriority w:val="66"/>
    <w:rsid w:val="009B38DC"/>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5"/>
    <w:uiPriority w:val="66"/>
    <w:rsid w:val="009B38DC"/>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f0">
    <w:name w:val="Medium Grid 1"/>
    <w:basedOn w:val="a5"/>
    <w:uiPriority w:val="67"/>
    <w:rsid w:val="009B38DC"/>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5"/>
    <w:uiPriority w:val="67"/>
    <w:rsid w:val="009B38DC"/>
    <w:pPr>
      <w:spacing w:after="0" w:line="240" w:lineRule="auto"/>
    </w:pPr>
    <w:rPr>
      <w:rFonts w:eastAsiaTheme="minorEastAsia"/>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5"/>
    <w:uiPriority w:val="67"/>
    <w:rsid w:val="009B38DC"/>
    <w:pPr>
      <w:spacing w:after="0" w:line="240" w:lineRule="auto"/>
    </w:pPr>
    <w:rPr>
      <w:rFonts w:eastAsiaTheme="minorEastAsia"/>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5"/>
    <w:uiPriority w:val="67"/>
    <w:rsid w:val="009B38DC"/>
    <w:pPr>
      <w:spacing w:after="0" w:line="240" w:lineRule="auto"/>
    </w:pPr>
    <w:rPr>
      <w:rFonts w:eastAsiaTheme="minorEastAsia"/>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5"/>
    <w:uiPriority w:val="67"/>
    <w:rsid w:val="009B38DC"/>
    <w:pPr>
      <w:spacing w:after="0" w:line="240" w:lineRule="auto"/>
    </w:pPr>
    <w:rPr>
      <w:rFonts w:eastAsiaTheme="minorEastAsia"/>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5"/>
    <w:uiPriority w:val="67"/>
    <w:rsid w:val="009B38DC"/>
    <w:pPr>
      <w:spacing w:after="0" w:line="240" w:lineRule="auto"/>
    </w:pPr>
    <w:rPr>
      <w:rFonts w:eastAsiaTheme="minorEastAsia"/>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5"/>
    <w:uiPriority w:val="67"/>
    <w:rsid w:val="009B38DC"/>
    <w:pPr>
      <w:spacing w:after="0" w:line="240" w:lineRule="auto"/>
    </w:pPr>
    <w:rPr>
      <w:rFonts w:eastAsiaTheme="minorEastAsia"/>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b">
    <w:name w:val="Medium Grid 2"/>
    <w:basedOn w:val="a5"/>
    <w:uiPriority w:val="68"/>
    <w:rsid w:val="009B38DC"/>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5"/>
    <w:uiPriority w:val="68"/>
    <w:rsid w:val="009B38DC"/>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5"/>
    <w:uiPriority w:val="68"/>
    <w:rsid w:val="009B38DC"/>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5"/>
    <w:uiPriority w:val="68"/>
    <w:rsid w:val="009B38DC"/>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5"/>
    <w:uiPriority w:val="68"/>
    <w:rsid w:val="009B38DC"/>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5"/>
    <w:uiPriority w:val="68"/>
    <w:rsid w:val="009B38DC"/>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5"/>
    <w:uiPriority w:val="68"/>
    <w:rsid w:val="009B38DC"/>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3">
    <w:name w:val="Medium Grid 3"/>
    <w:basedOn w:val="a5"/>
    <w:uiPriority w:val="69"/>
    <w:rsid w:val="009B38DC"/>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5"/>
    <w:uiPriority w:val="69"/>
    <w:rsid w:val="009B38DC"/>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5"/>
    <w:uiPriority w:val="69"/>
    <w:rsid w:val="009B38DC"/>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5"/>
    <w:uiPriority w:val="69"/>
    <w:rsid w:val="009B38DC"/>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5"/>
    <w:uiPriority w:val="69"/>
    <w:rsid w:val="009B38DC"/>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5"/>
    <w:uiPriority w:val="69"/>
    <w:rsid w:val="009B38DC"/>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5"/>
    <w:uiPriority w:val="69"/>
    <w:rsid w:val="009B38DC"/>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3">
    <w:name w:val="Dark List"/>
    <w:basedOn w:val="a5"/>
    <w:uiPriority w:val="70"/>
    <w:rsid w:val="009B38DC"/>
    <w:pPr>
      <w:spacing w:after="0" w:line="240" w:lineRule="auto"/>
    </w:pPr>
    <w:rPr>
      <w:rFonts w:eastAsiaTheme="minorEastAsia"/>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5"/>
    <w:uiPriority w:val="70"/>
    <w:rsid w:val="009B38DC"/>
    <w:pPr>
      <w:spacing w:after="0" w:line="240" w:lineRule="auto"/>
    </w:pPr>
    <w:rPr>
      <w:rFonts w:eastAsiaTheme="minorEastAsia"/>
      <w:color w:val="FFFFFF" w:themeColor="background1"/>
      <w:lang w:val="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5"/>
    <w:uiPriority w:val="70"/>
    <w:rsid w:val="009B38DC"/>
    <w:pPr>
      <w:spacing w:after="0" w:line="240" w:lineRule="auto"/>
    </w:pPr>
    <w:rPr>
      <w:rFonts w:eastAsiaTheme="minorEastAsia"/>
      <w:color w:val="FFFFFF" w:themeColor="background1"/>
      <w:lang w:val="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5"/>
    <w:uiPriority w:val="70"/>
    <w:rsid w:val="009B38DC"/>
    <w:pPr>
      <w:spacing w:after="0" w:line="240" w:lineRule="auto"/>
    </w:pPr>
    <w:rPr>
      <w:rFonts w:eastAsiaTheme="minorEastAsia"/>
      <w:color w:val="FFFFFF" w:themeColor="background1"/>
      <w:lang w:val="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5"/>
    <w:uiPriority w:val="70"/>
    <w:rsid w:val="009B38DC"/>
    <w:pPr>
      <w:spacing w:after="0" w:line="240" w:lineRule="auto"/>
    </w:pPr>
    <w:rPr>
      <w:rFonts w:eastAsiaTheme="minorEastAsia"/>
      <w:color w:val="FFFFFF" w:themeColor="background1"/>
      <w:lang w:val="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5"/>
    <w:uiPriority w:val="70"/>
    <w:rsid w:val="009B38DC"/>
    <w:pPr>
      <w:spacing w:after="0" w:line="240" w:lineRule="auto"/>
    </w:pPr>
    <w:rPr>
      <w:rFonts w:eastAsiaTheme="minorEastAsia"/>
      <w:color w:val="FFFFFF" w:themeColor="background1"/>
      <w:lang w:val="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5"/>
    <w:uiPriority w:val="70"/>
    <w:rsid w:val="009B38DC"/>
    <w:pPr>
      <w:spacing w:after="0" w:line="240" w:lineRule="auto"/>
    </w:pPr>
    <w:rPr>
      <w:rFonts w:eastAsiaTheme="minorEastAsia"/>
      <w:color w:val="FFFFFF" w:themeColor="background1"/>
      <w:lang w:val="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fff4">
    <w:name w:val="Colorful Shading"/>
    <w:basedOn w:val="a5"/>
    <w:uiPriority w:val="71"/>
    <w:rsid w:val="009B38DC"/>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5"/>
    <w:uiPriority w:val="71"/>
    <w:rsid w:val="009B38DC"/>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5"/>
    <w:uiPriority w:val="71"/>
    <w:rsid w:val="009B38DC"/>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5"/>
    <w:uiPriority w:val="71"/>
    <w:rsid w:val="009B38DC"/>
    <w:pPr>
      <w:spacing w:after="0" w:line="240" w:lineRule="auto"/>
    </w:pPr>
    <w:rPr>
      <w:rFonts w:eastAsiaTheme="minorEastAsia"/>
      <w:color w:val="000000" w:themeColor="text1"/>
      <w:lang w:val="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5"/>
    <w:uiPriority w:val="71"/>
    <w:rsid w:val="009B38DC"/>
    <w:pPr>
      <w:spacing w:after="0" w:line="240" w:lineRule="auto"/>
    </w:pPr>
    <w:rPr>
      <w:rFonts w:eastAsiaTheme="minorEastAsia"/>
      <w:color w:val="000000" w:themeColor="text1"/>
      <w:lang w:val="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5"/>
    <w:uiPriority w:val="71"/>
    <w:rsid w:val="009B38DC"/>
    <w:pPr>
      <w:spacing w:after="0" w:line="240" w:lineRule="auto"/>
    </w:pPr>
    <w:rPr>
      <w:rFonts w:eastAsiaTheme="minorEastAsia"/>
      <w:color w:val="000000" w:themeColor="text1"/>
      <w:lang w:val="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5"/>
    <w:uiPriority w:val="71"/>
    <w:rsid w:val="009B38DC"/>
    <w:pPr>
      <w:spacing w:after="0" w:line="240" w:lineRule="auto"/>
    </w:pPr>
    <w:rPr>
      <w:rFonts w:eastAsiaTheme="minorEastAsia"/>
      <w:color w:val="000000" w:themeColor="text1"/>
      <w:lang w:val="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fff5">
    <w:name w:val="Colorful List"/>
    <w:basedOn w:val="a5"/>
    <w:uiPriority w:val="72"/>
    <w:rsid w:val="009B38DC"/>
    <w:pPr>
      <w:spacing w:after="0" w:line="240" w:lineRule="auto"/>
    </w:pPr>
    <w:rPr>
      <w:rFonts w:eastAsiaTheme="minorEastAsia"/>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5"/>
    <w:uiPriority w:val="72"/>
    <w:rsid w:val="009B38DC"/>
    <w:pPr>
      <w:spacing w:after="0" w:line="240" w:lineRule="auto"/>
    </w:pPr>
    <w:rPr>
      <w:rFonts w:eastAsiaTheme="minorEastAsia"/>
      <w:color w:val="000000" w:themeColor="text1"/>
      <w:lang w:val="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5"/>
    <w:uiPriority w:val="72"/>
    <w:rsid w:val="009B38DC"/>
    <w:pPr>
      <w:spacing w:after="0" w:line="240" w:lineRule="auto"/>
    </w:pPr>
    <w:rPr>
      <w:rFonts w:eastAsiaTheme="minorEastAsia"/>
      <w:color w:val="000000" w:themeColor="text1"/>
      <w:lang w:val="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5"/>
    <w:uiPriority w:val="72"/>
    <w:rsid w:val="009B38DC"/>
    <w:pPr>
      <w:spacing w:after="0" w:line="240" w:lineRule="auto"/>
    </w:pPr>
    <w:rPr>
      <w:rFonts w:eastAsiaTheme="minorEastAsia"/>
      <w:color w:val="000000" w:themeColor="text1"/>
      <w:lang w:val="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5"/>
    <w:uiPriority w:val="72"/>
    <w:rsid w:val="009B38DC"/>
    <w:pPr>
      <w:spacing w:after="0" w:line="240" w:lineRule="auto"/>
    </w:pPr>
    <w:rPr>
      <w:rFonts w:eastAsiaTheme="minorEastAsia"/>
      <w:color w:val="000000" w:themeColor="text1"/>
      <w:lang w:val="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5"/>
    <w:uiPriority w:val="72"/>
    <w:rsid w:val="009B38DC"/>
    <w:pPr>
      <w:spacing w:after="0" w:line="240" w:lineRule="auto"/>
    </w:pPr>
    <w:rPr>
      <w:rFonts w:eastAsiaTheme="minorEastAsia"/>
      <w:color w:val="000000" w:themeColor="text1"/>
      <w:lang w:val="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5"/>
    <w:uiPriority w:val="72"/>
    <w:rsid w:val="009B38DC"/>
    <w:pPr>
      <w:spacing w:after="0" w:line="240" w:lineRule="auto"/>
    </w:pPr>
    <w:rPr>
      <w:rFonts w:eastAsiaTheme="minorEastAsia"/>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fff6">
    <w:name w:val="Colorful Grid"/>
    <w:basedOn w:val="a5"/>
    <w:uiPriority w:val="73"/>
    <w:rsid w:val="009B38DC"/>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5"/>
    <w:uiPriority w:val="73"/>
    <w:rsid w:val="009B38DC"/>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5"/>
    <w:uiPriority w:val="73"/>
    <w:rsid w:val="009B38DC"/>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5"/>
    <w:uiPriority w:val="73"/>
    <w:rsid w:val="009B38DC"/>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5"/>
    <w:uiPriority w:val="73"/>
    <w:rsid w:val="009B38DC"/>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5"/>
    <w:uiPriority w:val="73"/>
    <w:rsid w:val="009B38DC"/>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5"/>
    <w:uiPriority w:val="73"/>
    <w:rsid w:val="009B38DC"/>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48">
    <w:name w:val="Основной текст4"/>
    <w:basedOn w:val="a3"/>
    <w:rsid w:val="00720877"/>
    <w:pPr>
      <w:widowControl w:val="0"/>
      <w:shd w:val="clear" w:color="auto" w:fill="FFFFFF"/>
      <w:spacing w:after="0" w:line="230" w:lineRule="exact"/>
      <w:ind w:hanging="240"/>
      <w:jc w:val="both"/>
    </w:pPr>
    <w:rPr>
      <w:rFonts w:ascii="Times New Roman" w:eastAsia="Times New Roman" w:hAnsi="Times New Roman" w:cs="Times New Roman"/>
      <w:sz w:val="21"/>
      <w:szCs w:val="21"/>
    </w:rPr>
  </w:style>
  <w:style w:type="character" w:customStyle="1" w:styleId="49">
    <w:name w:val="Основной текст (4) + Не курсив"/>
    <w:basedOn w:val="46"/>
    <w:rsid w:val="00720877"/>
    <w:rPr>
      <w:rFonts w:ascii="Times New Roman" w:eastAsia="Times New Roman" w:hAnsi="Times New Roman" w:cs="Times New Roman"/>
      <w:b w:val="0"/>
      <w:bCs w:val="0"/>
      <w:i/>
      <w:iCs/>
      <w:color w:val="000000"/>
      <w:spacing w:val="0"/>
      <w:w w:val="100"/>
      <w:position w:val="0"/>
      <w:sz w:val="21"/>
      <w:szCs w:val="21"/>
      <w:shd w:val="clear" w:color="auto" w:fill="FFFFFF"/>
      <w:lang w:val="ru-RU" w:eastAsia="ru-RU" w:bidi="ru-RU"/>
    </w:rPr>
  </w:style>
  <w:style w:type="character" w:customStyle="1" w:styleId="20pt0">
    <w:name w:val="Основной текст (2) + Не полужирный;Не курсив;Интервал 0 pt"/>
    <w:basedOn w:val="2f0"/>
    <w:rsid w:val="00720877"/>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28pt0pt200">
    <w:name w:val="Основной текст (2) + 8 pt;Не полужирный;Не курсив;Интервал 0 pt;Масштаб 200%"/>
    <w:basedOn w:val="2f0"/>
    <w:rsid w:val="00720877"/>
    <w:rPr>
      <w:rFonts w:ascii="Times New Roman" w:eastAsia="Times New Roman" w:hAnsi="Times New Roman" w:cs="Times New Roman"/>
      <w:b/>
      <w:bCs/>
      <w:i/>
      <w:iCs/>
      <w:smallCaps w:val="0"/>
      <w:strike w:val="0"/>
      <w:color w:val="000000"/>
      <w:spacing w:val="0"/>
      <w:w w:val="200"/>
      <w:position w:val="0"/>
      <w:sz w:val="16"/>
      <w:szCs w:val="16"/>
      <w:u w:val="none"/>
      <w:shd w:val="clear" w:color="auto" w:fill="FFFFFF"/>
      <w:lang w:val="ru-RU" w:eastAsia="ru-RU" w:bidi="ru-RU"/>
    </w:rPr>
  </w:style>
  <w:style w:type="character" w:customStyle="1" w:styleId="55pt">
    <w:name w:val="Основной текст + 5;5 pt"/>
    <w:basedOn w:val="afffe"/>
    <w:rsid w:val="00720877"/>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8pt200">
    <w:name w:val="Основной текст + 8 pt;Масштаб 200%"/>
    <w:basedOn w:val="afffe"/>
    <w:rsid w:val="00720877"/>
    <w:rPr>
      <w:rFonts w:ascii="Times New Roman" w:eastAsia="Times New Roman" w:hAnsi="Times New Roman" w:cs="Times New Roman"/>
      <w:b w:val="0"/>
      <w:bCs w:val="0"/>
      <w:i w:val="0"/>
      <w:iCs w:val="0"/>
      <w:smallCaps w:val="0"/>
      <w:strike w:val="0"/>
      <w:color w:val="000000"/>
      <w:spacing w:val="0"/>
      <w:w w:val="200"/>
      <w:position w:val="0"/>
      <w:sz w:val="16"/>
      <w:szCs w:val="16"/>
      <w:u w:val="none"/>
      <w:shd w:val="clear" w:color="auto" w:fill="FFFFFF"/>
      <w:lang w:val="ru-RU" w:eastAsia="ru-RU" w:bidi="ru-RU"/>
    </w:rPr>
  </w:style>
  <w:style w:type="character" w:customStyle="1" w:styleId="85pt">
    <w:name w:val="Основной текст + 8;5 pt;Полужирный"/>
    <w:basedOn w:val="afffe"/>
    <w:rsid w:val="00720877"/>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Exact0">
    <w:name w:val="Основной текст Exact"/>
    <w:basedOn w:val="a4"/>
    <w:rsid w:val="00720877"/>
    <w:rPr>
      <w:rFonts w:ascii="Times New Roman" w:eastAsia="Times New Roman" w:hAnsi="Times New Roman" w:cs="Times New Roman"/>
      <w:b w:val="0"/>
      <w:bCs w:val="0"/>
      <w:i w:val="0"/>
      <w:iCs w:val="0"/>
      <w:smallCaps w:val="0"/>
      <w:strike w:val="0"/>
      <w:spacing w:val="-4"/>
      <w:sz w:val="19"/>
      <w:szCs w:val="19"/>
      <w:u w:val="none"/>
    </w:rPr>
  </w:style>
  <w:style w:type="character" w:customStyle="1" w:styleId="4Exact">
    <w:name w:val="Основной текст (4) Exact"/>
    <w:basedOn w:val="a4"/>
    <w:rsid w:val="00720877"/>
    <w:rPr>
      <w:rFonts w:ascii="Times New Roman" w:eastAsia="Times New Roman" w:hAnsi="Times New Roman" w:cs="Times New Roman"/>
      <w:b w:val="0"/>
      <w:bCs w:val="0"/>
      <w:i/>
      <w:iCs/>
      <w:smallCaps w:val="0"/>
      <w:strike w:val="0"/>
      <w:spacing w:val="-6"/>
      <w:sz w:val="19"/>
      <w:szCs w:val="19"/>
      <w:u w:val="none"/>
    </w:rPr>
  </w:style>
  <w:style w:type="character" w:customStyle="1" w:styleId="40ptExact">
    <w:name w:val="Основной текст (4) + Не курсив;Интервал 0 pt Exact"/>
    <w:basedOn w:val="46"/>
    <w:rsid w:val="00720877"/>
    <w:rPr>
      <w:rFonts w:ascii="Times New Roman" w:eastAsia="Times New Roman" w:hAnsi="Times New Roman" w:cs="Times New Roman"/>
      <w:b w:val="0"/>
      <w:bCs w:val="0"/>
      <w:i/>
      <w:iCs/>
      <w:smallCaps w:val="0"/>
      <w:strike w:val="0"/>
      <w:color w:val="000000"/>
      <w:spacing w:val="-4"/>
      <w:w w:val="100"/>
      <w:position w:val="0"/>
      <w:sz w:val="19"/>
      <w:szCs w:val="19"/>
      <w:u w:val="none"/>
      <w:shd w:val="clear" w:color="auto" w:fill="FFFFFF"/>
      <w:lang w:val="ru-RU" w:eastAsia="ru-RU" w:bidi="ru-RU"/>
    </w:rPr>
  </w:style>
  <w:style w:type="character" w:customStyle="1" w:styleId="0ptExact">
    <w:name w:val="Основной текст + Курсив;Интервал 0 pt Exact"/>
    <w:basedOn w:val="afffe"/>
    <w:rsid w:val="00720877"/>
    <w:rPr>
      <w:rFonts w:ascii="Times New Roman" w:eastAsia="Times New Roman" w:hAnsi="Times New Roman" w:cs="Times New Roman"/>
      <w:b w:val="0"/>
      <w:bCs w:val="0"/>
      <w:i/>
      <w:iCs/>
      <w:smallCaps w:val="0"/>
      <w:strike w:val="0"/>
      <w:color w:val="000000"/>
      <w:spacing w:val="-6"/>
      <w:w w:val="100"/>
      <w:position w:val="0"/>
      <w:sz w:val="19"/>
      <w:szCs w:val="19"/>
      <w:u w:val="none"/>
      <w:shd w:val="clear" w:color="auto" w:fill="FFFFFF"/>
      <w:lang w:val="ru-RU" w:eastAsia="ru-RU" w:bidi="ru-RU"/>
    </w:rPr>
  </w:style>
  <w:style w:type="paragraph" w:customStyle="1" w:styleId="msolistparagraphbullet1gif">
    <w:name w:val="msolistparagraphbullet1.gif"/>
    <w:basedOn w:val="a3"/>
    <w:rsid w:val="000A6B4E"/>
    <w:pPr>
      <w:spacing w:before="24" w:after="24" w:line="240" w:lineRule="auto"/>
    </w:pPr>
    <w:rPr>
      <w:rFonts w:ascii="Times New Roman" w:eastAsia="Times New Roman" w:hAnsi="Times New Roman" w:cs="Times New Roman"/>
      <w:sz w:val="20"/>
      <w:szCs w:val="20"/>
      <w:lang w:eastAsia="ru-RU"/>
    </w:rPr>
  </w:style>
  <w:style w:type="paragraph" w:customStyle="1" w:styleId="214">
    <w:name w:val="Заголовок 21"/>
    <w:basedOn w:val="a3"/>
    <w:uiPriority w:val="1"/>
    <w:semiHidden/>
    <w:qFormat/>
    <w:rsid w:val="00B51010"/>
    <w:pPr>
      <w:widowControl w:val="0"/>
      <w:autoSpaceDE w:val="0"/>
      <w:autoSpaceDN w:val="0"/>
      <w:spacing w:after="0" w:line="240" w:lineRule="auto"/>
      <w:ind w:left="286"/>
      <w:outlineLvl w:val="2"/>
    </w:pPr>
    <w:rPr>
      <w:rFonts w:ascii="Times New Roman" w:eastAsia="Times New Roman" w:hAnsi="Times New Roman" w:cs="Times New Roman"/>
      <w:b/>
      <w:bCs/>
      <w:i/>
      <w:iCs/>
      <w:sz w:val="24"/>
      <w:szCs w:val="24"/>
    </w:rPr>
  </w:style>
  <w:style w:type="character" w:customStyle="1" w:styleId="widgetinline">
    <w:name w:val="_widgetinline"/>
    <w:basedOn w:val="a4"/>
    <w:rsid w:val="00B51010"/>
  </w:style>
  <w:style w:type="character" w:customStyle="1" w:styleId="bold0">
    <w:name w:val="bold"/>
    <w:basedOn w:val="a4"/>
    <w:rsid w:val="00B51010"/>
  </w:style>
  <w:style w:type="table" w:customStyle="1" w:styleId="TableNormal1">
    <w:name w:val="Table Normal1"/>
    <w:uiPriority w:val="2"/>
    <w:semiHidden/>
    <w:qFormat/>
    <w:rsid w:val="00B51010"/>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fffff7">
    <w:name w:val="Сноска_"/>
    <w:basedOn w:val="a4"/>
    <w:link w:val="afffff8"/>
    <w:rsid w:val="004958A0"/>
    <w:rPr>
      <w:color w:val="231E20"/>
      <w:sz w:val="18"/>
      <w:szCs w:val="18"/>
    </w:rPr>
  </w:style>
  <w:style w:type="paragraph" w:customStyle="1" w:styleId="afffff8">
    <w:name w:val="Сноска"/>
    <w:basedOn w:val="a3"/>
    <w:link w:val="afffff7"/>
    <w:rsid w:val="004958A0"/>
    <w:pPr>
      <w:widowControl w:val="0"/>
      <w:spacing w:after="0" w:line="223" w:lineRule="auto"/>
      <w:ind w:left="240" w:hanging="240"/>
    </w:pPr>
    <w:rPr>
      <w:color w:val="231E20"/>
      <w:sz w:val="18"/>
      <w:szCs w:val="18"/>
    </w:rPr>
  </w:style>
  <w:style w:type="character" w:customStyle="1" w:styleId="afb">
    <w:name w:val="Абзац списка Знак"/>
    <w:link w:val="afa"/>
    <w:uiPriority w:val="1"/>
    <w:qFormat/>
    <w:locked/>
    <w:rsid w:val="004958A0"/>
    <w:rPr>
      <w:rFonts w:ascii="Calibri" w:eastAsia="Calibri" w:hAnsi="Calibri"/>
    </w:rPr>
  </w:style>
  <w:style w:type="character" w:customStyle="1" w:styleId="210pt">
    <w:name w:val="Основной текст (2) + 10 pt;Полужирный"/>
    <w:basedOn w:val="2f0"/>
    <w:rsid w:val="004958A0"/>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105pt">
    <w:name w:val="Основной текст (2) + 10;5 pt"/>
    <w:basedOn w:val="2f0"/>
    <w:rsid w:val="004958A0"/>
    <w:rPr>
      <w:rFonts w:ascii="Times New Roman" w:eastAsia="Times New Roman" w:hAnsi="Times New Roman" w:cs="Times New Roman"/>
      <w:b w:val="0"/>
      <w:bCs w:val="0"/>
      <w:color w:val="000000"/>
      <w:spacing w:val="0"/>
      <w:w w:val="100"/>
      <w:position w:val="0"/>
      <w:sz w:val="21"/>
      <w:szCs w:val="21"/>
      <w:shd w:val="clear" w:color="auto" w:fill="FFFFFF"/>
      <w:lang w:val="ru-RU" w:eastAsia="ru-RU" w:bidi="ru-RU"/>
    </w:rPr>
  </w:style>
  <w:style w:type="paragraph" w:customStyle="1" w:styleId="afffff9">
    <w:name w:val="Центрированный (таблица)"/>
    <w:basedOn w:val="a3"/>
    <w:next w:val="a3"/>
    <w:uiPriority w:val="99"/>
    <w:rsid w:val="004958A0"/>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character" w:styleId="afffffa">
    <w:name w:val="endnote reference"/>
    <w:basedOn w:val="a4"/>
    <w:uiPriority w:val="99"/>
    <w:semiHidden/>
    <w:unhideWhenUsed/>
    <w:rsid w:val="004F64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888852">
      <w:bodyDiv w:val="1"/>
      <w:marLeft w:val="0"/>
      <w:marRight w:val="0"/>
      <w:marTop w:val="0"/>
      <w:marBottom w:val="0"/>
      <w:divBdr>
        <w:top w:val="none" w:sz="0" w:space="0" w:color="auto"/>
        <w:left w:val="none" w:sz="0" w:space="0" w:color="auto"/>
        <w:bottom w:val="none" w:sz="0" w:space="0" w:color="auto"/>
        <w:right w:val="none" w:sz="0" w:space="0" w:color="auto"/>
      </w:divBdr>
    </w:div>
    <w:div w:id="83116656">
      <w:bodyDiv w:val="1"/>
      <w:marLeft w:val="0"/>
      <w:marRight w:val="0"/>
      <w:marTop w:val="0"/>
      <w:marBottom w:val="0"/>
      <w:divBdr>
        <w:top w:val="none" w:sz="0" w:space="0" w:color="auto"/>
        <w:left w:val="none" w:sz="0" w:space="0" w:color="auto"/>
        <w:bottom w:val="none" w:sz="0" w:space="0" w:color="auto"/>
        <w:right w:val="none" w:sz="0" w:space="0" w:color="auto"/>
      </w:divBdr>
    </w:div>
    <w:div w:id="221062900">
      <w:bodyDiv w:val="1"/>
      <w:marLeft w:val="0"/>
      <w:marRight w:val="0"/>
      <w:marTop w:val="0"/>
      <w:marBottom w:val="0"/>
      <w:divBdr>
        <w:top w:val="none" w:sz="0" w:space="0" w:color="auto"/>
        <w:left w:val="none" w:sz="0" w:space="0" w:color="auto"/>
        <w:bottom w:val="none" w:sz="0" w:space="0" w:color="auto"/>
        <w:right w:val="none" w:sz="0" w:space="0" w:color="auto"/>
      </w:divBdr>
    </w:div>
    <w:div w:id="681204718">
      <w:bodyDiv w:val="1"/>
      <w:marLeft w:val="0"/>
      <w:marRight w:val="0"/>
      <w:marTop w:val="0"/>
      <w:marBottom w:val="0"/>
      <w:divBdr>
        <w:top w:val="none" w:sz="0" w:space="0" w:color="auto"/>
        <w:left w:val="none" w:sz="0" w:space="0" w:color="auto"/>
        <w:bottom w:val="none" w:sz="0" w:space="0" w:color="auto"/>
        <w:right w:val="none" w:sz="0" w:space="0" w:color="auto"/>
      </w:divBdr>
    </w:div>
    <w:div w:id="806817898">
      <w:bodyDiv w:val="1"/>
      <w:marLeft w:val="0"/>
      <w:marRight w:val="0"/>
      <w:marTop w:val="0"/>
      <w:marBottom w:val="0"/>
      <w:divBdr>
        <w:top w:val="none" w:sz="0" w:space="0" w:color="auto"/>
        <w:left w:val="none" w:sz="0" w:space="0" w:color="auto"/>
        <w:bottom w:val="none" w:sz="0" w:space="0" w:color="auto"/>
        <w:right w:val="none" w:sz="0" w:space="0" w:color="auto"/>
      </w:divBdr>
    </w:div>
    <w:div w:id="1036352794">
      <w:bodyDiv w:val="1"/>
      <w:marLeft w:val="0"/>
      <w:marRight w:val="0"/>
      <w:marTop w:val="0"/>
      <w:marBottom w:val="0"/>
      <w:divBdr>
        <w:top w:val="none" w:sz="0" w:space="0" w:color="auto"/>
        <w:left w:val="none" w:sz="0" w:space="0" w:color="auto"/>
        <w:bottom w:val="none" w:sz="0" w:space="0" w:color="auto"/>
        <w:right w:val="none" w:sz="0" w:space="0" w:color="auto"/>
      </w:divBdr>
    </w:div>
    <w:div w:id="1036781452">
      <w:bodyDiv w:val="1"/>
      <w:marLeft w:val="0"/>
      <w:marRight w:val="0"/>
      <w:marTop w:val="0"/>
      <w:marBottom w:val="0"/>
      <w:divBdr>
        <w:top w:val="none" w:sz="0" w:space="0" w:color="auto"/>
        <w:left w:val="none" w:sz="0" w:space="0" w:color="auto"/>
        <w:bottom w:val="none" w:sz="0" w:space="0" w:color="auto"/>
        <w:right w:val="none" w:sz="0" w:space="0" w:color="auto"/>
      </w:divBdr>
    </w:div>
    <w:div w:id="1093278290">
      <w:bodyDiv w:val="1"/>
      <w:marLeft w:val="0"/>
      <w:marRight w:val="0"/>
      <w:marTop w:val="0"/>
      <w:marBottom w:val="0"/>
      <w:divBdr>
        <w:top w:val="none" w:sz="0" w:space="0" w:color="auto"/>
        <w:left w:val="none" w:sz="0" w:space="0" w:color="auto"/>
        <w:bottom w:val="none" w:sz="0" w:space="0" w:color="auto"/>
        <w:right w:val="none" w:sz="0" w:space="0" w:color="auto"/>
      </w:divBdr>
    </w:div>
    <w:div w:id="1117602649">
      <w:bodyDiv w:val="1"/>
      <w:marLeft w:val="0"/>
      <w:marRight w:val="0"/>
      <w:marTop w:val="0"/>
      <w:marBottom w:val="0"/>
      <w:divBdr>
        <w:top w:val="none" w:sz="0" w:space="0" w:color="auto"/>
        <w:left w:val="none" w:sz="0" w:space="0" w:color="auto"/>
        <w:bottom w:val="none" w:sz="0" w:space="0" w:color="auto"/>
        <w:right w:val="none" w:sz="0" w:space="0" w:color="auto"/>
      </w:divBdr>
    </w:div>
    <w:div w:id="1180582753">
      <w:bodyDiv w:val="1"/>
      <w:marLeft w:val="0"/>
      <w:marRight w:val="0"/>
      <w:marTop w:val="0"/>
      <w:marBottom w:val="0"/>
      <w:divBdr>
        <w:top w:val="none" w:sz="0" w:space="0" w:color="auto"/>
        <w:left w:val="none" w:sz="0" w:space="0" w:color="auto"/>
        <w:bottom w:val="none" w:sz="0" w:space="0" w:color="auto"/>
        <w:right w:val="none" w:sz="0" w:space="0" w:color="auto"/>
      </w:divBdr>
    </w:div>
    <w:div w:id="1263489303">
      <w:bodyDiv w:val="1"/>
      <w:marLeft w:val="0"/>
      <w:marRight w:val="0"/>
      <w:marTop w:val="0"/>
      <w:marBottom w:val="0"/>
      <w:divBdr>
        <w:top w:val="none" w:sz="0" w:space="0" w:color="auto"/>
        <w:left w:val="none" w:sz="0" w:space="0" w:color="auto"/>
        <w:bottom w:val="none" w:sz="0" w:space="0" w:color="auto"/>
        <w:right w:val="none" w:sz="0" w:space="0" w:color="auto"/>
      </w:divBdr>
    </w:div>
    <w:div w:id="1318151077">
      <w:bodyDiv w:val="1"/>
      <w:marLeft w:val="0"/>
      <w:marRight w:val="0"/>
      <w:marTop w:val="0"/>
      <w:marBottom w:val="0"/>
      <w:divBdr>
        <w:top w:val="none" w:sz="0" w:space="0" w:color="auto"/>
        <w:left w:val="none" w:sz="0" w:space="0" w:color="auto"/>
        <w:bottom w:val="none" w:sz="0" w:space="0" w:color="auto"/>
        <w:right w:val="none" w:sz="0" w:space="0" w:color="auto"/>
      </w:divBdr>
    </w:div>
    <w:div w:id="1839684958">
      <w:bodyDiv w:val="1"/>
      <w:marLeft w:val="0"/>
      <w:marRight w:val="0"/>
      <w:marTop w:val="0"/>
      <w:marBottom w:val="0"/>
      <w:divBdr>
        <w:top w:val="none" w:sz="0" w:space="0" w:color="auto"/>
        <w:left w:val="none" w:sz="0" w:space="0" w:color="auto"/>
        <w:bottom w:val="none" w:sz="0" w:space="0" w:color="auto"/>
        <w:right w:val="none" w:sz="0" w:space="0" w:color="auto"/>
      </w:divBdr>
    </w:div>
    <w:div w:id="205199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eq=doc&amp;base=LAW&amp;n=375839&amp;date=10.01.2023" TargetMode="External"/><Relationship Id="rId13" Type="http://schemas.openxmlformats.org/officeDocument/2006/relationships/hyperlink" Target="https://gimnazia-8.educhr.ru/index.php?component=download&amp;file=50d2df854b2e94a9c8e9d87458ceeb2da087d338096caee4652b4c9411077647&amp;view=1" TargetMode="External"/><Relationship Id="rId18" Type="http://schemas.openxmlformats.org/officeDocument/2006/relationships/hyperlink" Target="https://resh.edu.ru/" TargetMode="External"/><Relationship Id="rId26" Type="http://schemas.openxmlformats.org/officeDocument/2006/relationships/hyperlink" Target="https://&#1088;v&#1089;&#1089;&#1082;&#1086;&#1077;-&#1089;&#1083;&#1086;&#1074;&#1086;.&#1088;&#1092;/" TargetMode="External"/><Relationship Id="rId39" Type="http://schemas.openxmlformats.org/officeDocument/2006/relationships/hyperlink" Target="https://edsoo.ru/metodicheskie-materialy" TargetMode="External"/><Relationship Id="rId3" Type="http://schemas.openxmlformats.org/officeDocument/2006/relationships/styles" Target="styles.xml"/><Relationship Id="rId21" Type="http://schemas.openxmlformats.org/officeDocument/2006/relationships/hyperlink" Target="https://mob-edu.ru/" TargetMode="External"/><Relationship Id="rId34" Type="http://schemas.openxmlformats.org/officeDocument/2006/relationships/hyperlink" Target="http://interda.org/" TargetMode="External"/><Relationship Id="rId42" Type="http://schemas.openxmlformats.org/officeDocument/2006/relationships/hyperlink" Target="https://uchebnik.mos.ru" TargetMode="External"/><Relationship Id="rId7" Type="http://schemas.openxmlformats.org/officeDocument/2006/relationships/endnotes" Target="endnotes.xml"/><Relationship Id="rId12" Type="http://schemas.openxmlformats.org/officeDocument/2006/relationships/hyperlink" Target="https://edsoo.ru" TargetMode="External"/><Relationship Id="rId17" Type="http://schemas.openxmlformats.org/officeDocument/2006/relationships/hyperlink" Target="https://plus.1zavuch.ru/" TargetMode="External"/><Relationship Id="rId25" Type="http://schemas.openxmlformats.org/officeDocument/2006/relationships/hyperlink" Target="http://akademkniga.ru" TargetMode="External"/><Relationship Id="rId33" Type="http://schemas.openxmlformats.org/officeDocument/2006/relationships/hyperlink" Target="https://apkpro.ru" TargetMode="External"/><Relationship Id="rId38" Type="http://schemas.openxmlformats.org/officeDocument/2006/relationships/hyperlink" Target="https://academia-moscow.ru" TargetMode="External"/><Relationship Id="rId2" Type="http://schemas.openxmlformats.org/officeDocument/2006/relationships/numbering" Target="numbering.xml"/><Relationship Id="rId16" Type="http://schemas.openxmlformats.org/officeDocument/2006/relationships/hyperlink" Target="https://plus.1zavuch.ru/" TargetMode="External"/><Relationship Id="rId20" Type="http://schemas.openxmlformats.org/officeDocument/2006/relationships/hyperlink" Target="https://education.yandex.ru/home/" TargetMode="External"/><Relationship Id="rId29" Type="http://schemas.openxmlformats.org/officeDocument/2006/relationships/hyperlink" Target="https://eduregion.ru" TargetMode="External"/><Relationship Id="rId41" Type="http://schemas.openxmlformats.org/officeDocument/2006/relationships/hyperlink" Target="http://www.school-collection.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LAW&amp;n=371594&amp;date=10.01.2023" TargetMode="External"/><Relationship Id="rId24" Type="http://schemas.openxmlformats.org/officeDocument/2006/relationships/hyperlink" Target="https://media.prosv.ru/" TargetMode="External"/><Relationship Id="rId32" Type="http://schemas.openxmlformats.org/officeDocument/2006/relationships/hyperlink" Target="https://physicon.ru" TargetMode="External"/><Relationship Id="rId37" Type="http://schemas.openxmlformats.org/officeDocument/2006/relationships/hyperlink" Target="https://profilum.ru" TargetMode="External"/><Relationship Id="rId40" Type="http://schemas.openxmlformats.org/officeDocument/2006/relationships/hyperlink" Target="http://window.edu.ru"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edu.sirius.online/%23/" TargetMode="External"/><Relationship Id="rId28" Type="http://schemas.openxmlformats.org/officeDocument/2006/relationships/hyperlink" Target="https://www.yaklass.ru" TargetMode="External"/><Relationship Id="rId36" Type="http://schemas.openxmlformats.org/officeDocument/2006/relationships/hyperlink" Target="https://instrao.ru" TargetMode="External"/><Relationship Id="rId10" Type="http://schemas.openxmlformats.org/officeDocument/2006/relationships/hyperlink" Target="http://login.consultant.ru/link/?req=doc&amp;base=LAW&amp;n=375839&amp;date=10.01.2023" TargetMode="External"/><Relationship Id="rId19" Type="http://schemas.openxmlformats.org/officeDocument/2006/relationships/hyperlink" Target="https://uchi.ru/" TargetMode="External"/><Relationship Id="rId31" Type="http://schemas.openxmlformats.org/officeDocument/2006/relationships/hyperlink" Target="http://mco-center.ru"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ogin.consultant.ru/link/?req=doc&amp;base=LAW&amp;n=371594&amp;date=10.01.2023" TargetMode="External"/><Relationship Id="rId14" Type="http://schemas.openxmlformats.org/officeDocument/2006/relationships/header" Target="header1.xml"/><Relationship Id="rId22" Type="http://schemas.openxmlformats.org/officeDocument/2006/relationships/hyperlink" Target="https://foxford.ru/about" TargetMode="External"/><Relationship Id="rId27" Type="http://schemas.openxmlformats.org/officeDocument/2006/relationships/hyperlink" Target="https://globallab.org" TargetMode="External"/><Relationship Id="rId30" Type="http://schemas.openxmlformats.org/officeDocument/2006/relationships/hyperlink" Target="http://examen-media.ru/" TargetMode="External"/><Relationship Id="rId35" Type="http://schemas.openxmlformats.org/officeDocument/2006/relationships/hyperlink" Target="http://lesson.edu.ru/"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8EB44-432F-4F09-8B9D-D795A2F9C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207</Pages>
  <Words>129288</Words>
  <Characters>736942</Characters>
  <Application>Microsoft Office Word</Application>
  <DocSecurity>0</DocSecurity>
  <Lines>6141</Lines>
  <Paragraphs>1729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administration</dc:creator>
  <cp:lastModifiedBy>Пользователь</cp:lastModifiedBy>
  <cp:revision>40</cp:revision>
  <cp:lastPrinted>2023-08-22T09:33:00Z</cp:lastPrinted>
  <dcterms:created xsi:type="dcterms:W3CDTF">2023-11-10T04:55:00Z</dcterms:created>
  <dcterms:modified xsi:type="dcterms:W3CDTF">2026-01-13T10:52:00Z</dcterms:modified>
</cp:coreProperties>
</file>